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9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2.xml" ContentType="application/vnd.openxmlformats-officedocument.themeOverride+xml"/>
  <Override PartName="/word/charts/chart13.xml" ContentType="application/vnd.openxmlformats-officedocument.drawingml.chart+xml"/>
  <Override PartName="/word/theme/themeOverride3.xml" ContentType="application/vnd.openxmlformats-officedocument.themeOverride+xml"/>
  <Override PartName="/word/charts/chart1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1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F7D146" w14:textId="49125394" w:rsidR="004F0D47" w:rsidRDefault="00DB36E2" w:rsidP="00CD781D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20719758" wp14:editId="5EBEC109">
                <wp:simplePos x="0" y="0"/>
                <wp:positionH relativeFrom="page">
                  <wp:align>center</wp:align>
                </wp:positionH>
                <wp:positionV relativeFrom="margin">
                  <wp:align>top</wp:align>
                </wp:positionV>
                <wp:extent cx="7315200" cy="1215390"/>
                <wp:effectExtent l="0" t="0" r="1270" b="1905"/>
                <wp:wrapNone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1215390"/>
                          <a:chOff x="0" y="-1"/>
                          <a:chExt cx="7315200" cy="1216153"/>
                        </a:xfrm>
                      </wpg:grpSpPr>
                      <wps:wsp>
                        <wps:cNvPr id="150" name="Rectangle 51"/>
                        <wps:cNvSpPr/>
                        <wps:spPr>
                          <a:xfrm>
                            <a:off x="0" y="-1"/>
                            <a:ext cx="7315200" cy="1130373"/>
                          </a:xfrm>
                          <a:custGeom>
                            <a:avLst/>
                            <a:gdLst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0 w 7312660"/>
                              <a:gd name="connsiteY3" fmla="*/ 1215390 h 1215390"/>
                              <a:gd name="connsiteX4" fmla="*/ 0 w 7312660"/>
                              <a:gd name="connsiteY4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67125 w 7312660"/>
                              <a:gd name="connsiteY3" fmla="*/ 120967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129665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9525 w 7322185"/>
                              <a:gd name="connsiteY0" fmla="*/ 0 h 1129665"/>
                              <a:gd name="connsiteX1" fmla="*/ 7322185 w 7322185"/>
                              <a:gd name="connsiteY1" fmla="*/ 0 h 1129665"/>
                              <a:gd name="connsiteX2" fmla="*/ 7322185 w 7322185"/>
                              <a:gd name="connsiteY2" fmla="*/ 1129665 h 1129665"/>
                              <a:gd name="connsiteX3" fmla="*/ 3629025 w 7322185"/>
                              <a:gd name="connsiteY3" fmla="*/ 733425 h 1129665"/>
                              <a:gd name="connsiteX4" fmla="*/ 0 w 7322185"/>
                              <a:gd name="connsiteY4" fmla="*/ 1091565 h 1129665"/>
                              <a:gd name="connsiteX5" fmla="*/ 9525 w 7322185"/>
                              <a:gd name="connsiteY5" fmla="*/ 0 h 1129665"/>
                              <a:gd name="connsiteX0" fmla="*/ 0 w 7312660"/>
                              <a:gd name="connsiteY0" fmla="*/ 0 h 1129665"/>
                              <a:gd name="connsiteX1" fmla="*/ 7312660 w 7312660"/>
                              <a:gd name="connsiteY1" fmla="*/ 0 h 1129665"/>
                              <a:gd name="connsiteX2" fmla="*/ 7312660 w 7312660"/>
                              <a:gd name="connsiteY2" fmla="*/ 1129665 h 1129665"/>
                              <a:gd name="connsiteX3" fmla="*/ 3619500 w 7312660"/>
                              <a:gd name="connsiteY3" fmla="*/ 733425 h 1129665"/>
                              <a:gd name="connsiteX4" fmla="*/ 0 w 7312660"/>
                              <a:gd name="connsiteY4" fmla="*/ 1091565 h 1129665"/>
                              <a:gd name="connsiteX5" fmla="*/ 0 w 7312660"/>
                              <a:gd name="connsiteY5" fmla="*/ 0 h 1129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312660" h="1129665">
                                <a:moveTo>
                                  <a:pt x="0" y="0"/>
                                </a:moveTo>
                                <a:lnTo>
                                  <a:pt x="7312660" y="0"/>
                                </a:lnTo>
                                <a:lnTo>
                                  <a:pt x="7312660" y="1129665"/>
                                </a:lnTo>
                                <a:lnTo>
                                  <a:pt x="3619500" y="733425"/>
                                </a:lnTo>
                                <a:lnTo>
                                  <a:pt x="0" y="1091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0" y="0"/>
                            <a:ext cx="7315200" cy="121615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94100</wp14:pctWidth>
                </wp14:sizeRelH>
                <wp14:sizeRelV relativeFrom="page">
                  <wp14:pctHeight>12100</wp14:pctHeight>
                </wp14:sizeRelV>
              </wp:anchor>
            </w:drawing>
          </mc:Choice>
          <mc:Fallback>
            <w:pict>
              <v:group w14:anchorId="7EE79956" id="Group 149" o:spid="_x0000_s1026" style="position:absolute;margin-left:0;margin-top:0;width:8in;height:95.7pt;z-index:251641344;mso-width-percent:941;mso-height-percent:121;mso-position-horizontal:center;mso-position-horizontal-relative:page;mso-position-vertical:top;mso-position-vertical-relative:margin;mso-width-percent:941;mso-height-percent:121" coordorigin="" coordsize="73152,1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">
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" path="m,l7312660,r,1129665l3619500,733425,,1091565,,xe" fillcolor="#4f81bd [3204]" stroked="f" strokeweight="1.5pt">
                  <v:path arrowok="t" o:connecttype="custom" o:connectlocs="0,0;7315200,0;7315200,1130373;3620757,733885;0,1092249;0,0" o:connectangles="0,0,0,0,0,0"/>
                </v:shape>
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" fillcolor="#243f60 [1604]" stroked="f" strokeweight="1.5pt"/>
                <w10:wrap anchorx="page" anchory="margin"/>
              </v:group>
            </w:pict>
          </mc:Fallback>
        </mc:AlternateContent>
      </w:r>
      <w:r w:rsidR="004F0D47">
        <w:t>ֆ</w:t>
      </w:r>
    </w:p>
    <w:sdt>
      <w:sdtPr>
        <w:id w:val="-1713728740"/>
        <w:docPartObj>
          <w:docPartGallery w:val="Cover Pages"/>
          <w:docPartUnique/>
        </w:docPartObj>
      </w:sdtPr>
      <w:sdtEndPr>
        <w:rPr>
          <w:rFonts w:ascii="GHEA Grapalat" w:hAnsi="GHEA Grapalat" w:cs="Sylfaen"/>
          <w:b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sdtEndPr>
      <w:sdtContent>
        <w:p w14:paraId="665D32C5" w14:textId="40C7B909" w:rsidR="00481411" w:rsidRDefault="00481411" w:rsidP="00CD781D"/>
        <w:p w14:paraId="423ADF20" w14:textId="30A28019" w:rsidR="00481411" w:rsidRDefault="00BC0FD6" w:rsidP="00CD781D">
          <w:pPr>
            <w:spacing w:after="0"/>
            <w:rPr>
              <w:rFonts w:ascii="GHEA Grapalat" w:hAnsi="GHEA Grapalat" w:cs="Sylfaen"/>
              <w:b/>
              <w:spacing w:val="20"/>
              <w:sz w:val="24"/>
              <w:szCs w:val="24"/>
              <w:lang w:val="hy-AM"/>
              <w14:shadow w14:blurRad="0" w14:dist="25400" w14:dir="13500000" w14:sx="0" w14:sy="0" w14:kx="0" w14:ky="0" w14:algn="none">
                <w14:srgbClr w14:val="000000">
                  <w14:alpha w14:val="50000"/>
                </w14:srgbClr>
              </w14:shadow>
              <w14:textOutline w14:w="9525" w14:cap="flat" w14:cmpd="sng" w14:algn="ctr">
                <w14:solidFill>
                  <w14:schemeClr w14:val="bg1">
                    <w14:alpha w14:val="50000"/>
                    <w14:lumMod w14:val="75000"/>
                  </w14:schemeClr>
                </w14:solidFill>
                <w14:prstDash w14:val="solid"/>
                <w14:round/>
              </w14:textOutline>
            </w:rPr>
          </w:pP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37248" behindDoc="0" locked="0" layoutInCell="1" allowOverlap="1" wp14:anchorId="46A99021" wp14:editId="2C45ABCB">
                    <wp:simplePos x="0" y="0"/>
                    <wp:positionH relativeFrom="margin">
                      <wp:posOffset>-1238885</wp:posOffset>
                    </wp:positionH>
                    <wp:positionV relativeFrom="page">
                      <wp:posOffset>4438650</wp:posOffset>
                    </wp:positionV>
                    <wp:extent cx="7896225" cy="3457575"/>
                    <wp:effectExtent l="0" t="0" r="0" b="9525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96225" cy="34575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74E430" w14:textId="0E5E2E72" w:rsidR="009E25ED" w:rsidRPr="00BC0FD6" w:rsidRDefault="00A05D58" w:rsidP="00BC0FD6">
                                <w:pPr>
                                  <w:jc w:val="center"/>
                                  <w:rPr>
                                    <w:b/>
                                    <w:bCs/>
                                    <w:iCs/>
                                    <w:color w:val="244061" w:themeColor="accent1" w:themeShade="80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rFonts w:ascii="GHEA Grapalat" w:hAnsi="GHEA Grapalat"/>
                                      <w:b/>
                                      <w:bCs/>
                                      <w:iCs/>
                                      <w:caps/>
                                      <w:color w:val="244061" w:themeColor="accent1" w:themeShade="80"/>
                                      <w:sz w:val="60"/>
                                      <w:szCs w:val="60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9E25ED" w:rsidRPr="00BC0FD6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iCs/>
                                        <w:caps/>
                                        <w:color w:val="244061" w:themeColor="accent1" w:themeShade="80"/>
                                        <w:sz w:val="60"/>
                                        <w:szCs w:val="60"/>
                                      </w:rPr>
                                      <w:t>ՀՀ ԿՐԹՈՒԹՅԱՆ ՏԵՍՉԱԿԱՆ ՄԱՐՄՆԻ 202</w:t>
                                    </w:r>
                                    <w:r w:rsidR="009E25ED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iCs/>
                                        <w:caps/>
                                        <w:color w:val="244061" w:themeColor="accent1" w:themeShade="80"/>
                                        <w:sz w:val="60"/>
                                        <w:szCs w:val="60"/>
                                      </w:rPr>
                                      <w:t>5</w:t>
                                    </w:r>
                                    <w:r w:rsidR="009E25ED" w:rsidRPr="00BC0FD6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iCs/>
                                        <w:caps/>
                                        <w:color w:val="244061" w:themeColor="accent1" w:themeShade="80"/>
                                        <w:sz w:val="60"/>
                                        <w:szCs w:val="60"/>
                                      </w:rPr>
                                      <w:t xml:space="preserve"> ԹՎԱԿԱՆԻ տարեկան ՀԱՇՎԵՏՎՈՒԹՅՈՒՆ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75955150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262F3BC" w14:textId="298906E2" w:rsidR="009E25ED" w:rsidRDefault="009E25ED" w:rsidP="00BC0FD6">
                                    <w:pPr>
                                      <w:jc w:val="center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6A990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" o:spid="_x0000_s1026" type="#_x0000_t202" style="position:absolute;margin-left:-97.55pt;margin-top:349.5pt;width:621.75pt;height:272.25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" filled="f" stroked="f" strokeweight=".5pt">
                    <v:textbox inset="126pt,0,54pt,0">
                      <w:txbxContent>
                        <w:p w14:paraId="5F74E430" w14:textId="0E5E2E72" w:rsidR="009E25ED" w:rsidRPr="00BC0FD6" w:rsidRDefault="00A05D58" w:rsidP="00BC0FD6">
                          <w:pPr>
                            <w:jc w:val="center"/>
                            <w:rPr>
                              <w:b/>
                              <w:bCs/>
                              <w:iCs/>
                              <w:color w:val="244061" w:themeColor="accent1" w:themeShade="80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rFonts w:ascii="GHEA Grapalat" w:hAnsi="GHEA Grapalat"/>
                                <w:b/>
                                <w:bCs/>
                                <w:iCs/>
                                <w:caps/>
                                <w:color w:val="244061" w:themeColor="accent1" w:themeShade="80"/>
                                <w:sz w:val="60"/>
                                <w:szCs w:val="60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9E25ED" w:rsidRPr="00BC0FD6">
                                <w:rPr>
                                  <w:rFonts w:ascii="GHEA Grapalat" w:hAnsi="GHEA Grapalat"/>
                                  <w:b/>
                                  <w:bCs/>
                                  <w:iCs/>
                                  <w:caps/>
                                  <w:color w:val="244061" w:themeColor="accent1" w:themeShade="80"/>
                                  <w:sz w:val="60"/>
                                  <w:szCs w:val="60"/>
                                </w:rPr>
                                <w:t>ՀՀ ԿՐԹՈՒԹՅԱՆ ՏԵՍՉԱԿԱՆ ՄԱՐՄՆԻ 202</w:t>
                              </w:r>
                              <w:r w:rsidR="009E25ED">
                                <w:rPr>
                                  <w:rFonts w:ascii="GHEA Grapalat" w:hAnsi="GHEA Grapalat"/>
                                  <w:b/>
                                  <w:bCs/>
                                  <w:iCs/>
                                  <w:caps/>
                                  <w:color w:val="244061" w:themeColor="accent1" w:themeShade="80"/>
                                  <w:sz w:val="60"/>
                                  <w:szCs w:val="60"/>
                                </w:rPr>
                                <w:t>5</w:t>
                              </w:r>
                              <w:r w:rsidR="009E25ED" w:rsidRPr="00BC0FD6">
                                <w:rPr>
                                  <w:rFonts w:ascii="GHEA Grapalat" w:hAnsi="GHEA Grapalat"/>
                                  <w:b/>
                                  <w:bCs/>
                                  <w:iCs/>
                                  <w:caps/>
                                  <w:color w:val="244061" w:themeColor="accent1" w:themeShade="80"/>
                                  <w:sz w:val="60"/>
                                  <w:szCs w:val="60"/>
                                </w:rPr>
                                <w:t xml:space="preserve"> ԹՎԱԿԱՆԻ տարեկան ՀԱՇՎԵՏՎՈՒԹՅՈՒՆ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75955150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2262F3BC" w14:textId="298906E2" w:rsidR="009E25ED" w:rsidRDefault="009E25ED" w:rsidP="00BC0FD6">
                              <w:pPr>
                                <w:jc w:val="center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42368" behindDoc="0" locked="0" layoutInCell="1" allowOverlap="1" wp14:anchorId="14CBACB3" wp14:editId="0C154C55">
                    <wp:simplePos x="0" y="0"/>
                    <wp:positionH relativeFrom="column">
                      <wp:posOffset>1840865</wp:posOffset>
                    </wp:positionH>
                    <wp:positionV relativeFrom="paragraph">
                      <wp:posOffset>830580</wp:posOffset>
                    </wp:positionV>
                    <wp:extent cx="2438400" cy="1109980"/>
                    <wp:effectExtent l="15240" t="8890" r="13335" b="14605"/>
                    <wp:wrapNone/>
                    <wp:docPr id="5" name="Прямоугольник 6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rot="10800000" flipH="1" flipV="1">
                              <a:off x="0" y="0"/>
                              <a:ext cx="2438400" cy="110998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stretch>
                                <a:fillRect/>
                              </a:stretch>
                            </a:blipFill>
                            <a:ln w="12700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0F9D228" id="Прямоугольник 60" o:spid="_x0000_s1026" style="position:absolute;margin-left:144.95pt;margin-top:65.4pt;width:192pt;height:87.4pt;rotation:180;flip:x 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" strokecolor="white [3201]" strokeweight="1pt">
                    <v:fill r:id="rId10" o:title="" recolor="t" rotate="t" type="frame"/>
                  </v:rect>
                </w:pict>
              </mc:Fallback>
            </mc:AlternateContent>
          </w:r>
          <w:r w:rsidR="00AB2A23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38272" behindDoc="0" locked="0" layoutInCell="1" allowOverlap="1" wp14:anchorId="3D2ACF3D" wp14:editId="0BFE1899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7800975</wp:posOffset>
                    </wp:positionV>
                    <wp:extent cx="5715000" cy="1514475"/>
                    <wp:effectExtent l="0" t="0" r="0" b="9525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15000" cy="1514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GHEA Grapalat" w:hAnsi="GHEA Grapalat"/>
                                    <w:b/>
                                    <w:bCs/>
                                    <w:color w:val="244061" w:themeColor="accent1" w:themeShade="80"/>
                                    <w:sz w:val="32"/>
                                    <w:szCs w:val="32"/>
                                  </w:rPr>
                                  <w:alias w:val="Abstract"/>
                                  <w:tag w:val=""/>
                                  <w:id w:val="-687299314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14:paraId="3F9D3C21" w14:textId="0338E752" w:rsidR="009E25ED" w:rsidRPr="00D60BF9" w:rsidRDefault="009E25ED" w:rsidP="005678B7">
                                    <w:pPr>
                                      <w:pStyle w:val="af5"/>
                                      <w:jc w:val="center"/>
                                      <w:rPr>
                                        <w:color w:val="595959" w:themeColor="text1" w:themeTint="A6"/>
                                        <w:sz w:val="32"/>
                                        <w:szCs w:val="32"/>
                                        <w:lang w:val="en-US" w:eastAsia="en-US"/>
                                      </w:rPr>
                                    </w:pPr>
                                    <w:r w:rsidRPr="00C52199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C52199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br/>
                                    </w:r>
                                    <w:r w:rsidRPr="00C52199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br/>
                                    </w:r>
                                    <w:r w:rsidRPr="00C52199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br/>
                                    </w:r>
                                    <w:r w:rsidRPr="00C52199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br/>
                                      <w:t>202</w:t>
                                    </w:r>
                                    <w:r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en-US"/>
                                      </w:rPr>
                                      <w:t>6</w:t>
                                    </w:r>
                                    <w:r w:rsidRPr="00C52199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t>թ</w:t>
                                    </w:r>
                                    <w:r w:rsidRPr="00C52199">
                                      <w:rPr>
                                        <w:rFonts w:ascii="Cambria Math" w:hAnsi="Cambria Math" w:cs="Cambria Math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t>․</w:t>
                                    </w:r>
                                  </w:p>
                                </w:sdtContent>
                              </w:sdt>
                              <w:p w14:paraId="31D7867D" w14:textId="4CB0E1A8" w:rsidR="009E25ED" w:rsidRPr="00481411" w:rsidRDefault="009E25ED">
                                <w:pPr>
                                  <w:pStyle w:val="af5"/>
                                  <w:jc w:val="right"/>
                                  <w:rPr>
                                    <w:color w:val="4F81BD" w:themeColor="accent1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</w:p>
                              <w:p w14:paraId="344F40C7" w14:textId="4F7EDC7E" w:rsidR="009E25ED" w:rsidRPr="0077426C" w:rsidRDefault="009E25ED" w:rsidP="0077426C">
                                <w:pPr>
                                  <w:pStyle w:val="af5"/>
                                  <w:jc w:val="center"/>
                                  <w:rPr>
                                    <w:color w:val="595959" w:themeColor="text1" w:themeTint="A6"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D2ACF3D" id="Text Box 153" o:spid="_x0000_s1027" type="#_x0000_t202" style="position:absolute;margin-left:0;margin-top:614.25pt;width:450pt;height:119.25pt;z-index:251638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rFonts w:ascii="GHEA Grapalat" w:hAnsi="GHEA Grapalat"/>
                              <w:b/>
                              <w:bCs/>
                              <w:color w:val="244061" w:themeColor="accent1" w:themeShade="80"/>
                              <w:sz w:val="32"/>
                              <w:szCs w:val="32"/>
                            </w:rPr>
                            <w:alias w:val="Abstract"/>
                            <w:tag w:val=""/>
                            <w:id w:val="-687299314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14:paraId="3F9D3C21" w14:textId="0338E752" w:rsidR="009E25ED" w:rsidRPr="00D60BF9" w:rsidRDefault="009E25ED" w:rsidP="005678B7">
                              <w:pPr>
                                <w:pStyle w:val="af5"/>
                                <w:jc w:val="center"/>
                                <w:rPr>
                                  <w:color w:val="595959" w:themeColor="text1" w:themeTint="A6"/>
                                  <w:sz w:val="32"/>
                                  <w:szCs w:val="32"/>
                                  <w:lang w:val="en-US" w:eastAsia="en-US"/>
                                </w:rPr>
                              </w:pPr>
                              <w:r w:rsidRPr="00C52199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t xml:space="preserve"> </w:t>
                              </w:r>
                              <w:r w:rsidRPr="00C52199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br/>
                              </w:r>
                              <w:r w:rsidRPr="00C52199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br/>
                              </w:r>
                              <w:r w:rsidRPr="00C52199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br/>
                              </w:r>
                              <w:r w:rsidRPr="00C52199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br/>
                                <w:t>202</w:t>
                              </w:r>
                              <w:r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en-US"/>
                                </w:rPr>
                                <w:t>6</w:t>
                              </w:r>
                              <w:r w:rsidRPr="00C52199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t>թ</w:t>
                              </w:r>
                              <w:r w:rsidRPr="00C52199">
                                <w:rPr>
                                  <w:rFonts w:ascii="Cambria Math" w:hAnsi="Cambria Math" w:cs="Cambria Math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t>․</w:t>
                              </w:r>
                            </w:p>
                          </w:sdtContent>
                        </w:sdt>
                        <w:p w14:paraId="31D7867D" w14:textId="4CB0E1A8" w:rsidR="009E25ED" w:rsidRPr="00481411" w:rsidRDefault="009E25ED">
                          <w:pPr>
                            <w:pStyle w:val="af5"/>
                            <w:jc w:val="right"/>
                            <w:rPr>
                              <w:color w:val="4F81BD" w:themeColor="accent1"/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  <w:p w14:paraId="344F40C7" w14:textId="4F7EDC7E" w:rsidR="009E25ED" w:rsidRPr="0077426C" w:rsidRDefault="009E25ED" w:rsidP="0077426C">
                          <w:pPr>
                            <w:pStyle w:val="af5"/>
                            <w:jc w:val="center"/>
                            <w:rPr>
                              <w:color w:val="595959" w:themeColor="text1" w:themeTint="A6"/>
                              <w:sz w:val="32"/>
                              <w:szCs w:val="32"/>
                              <w:lang w:val="en-US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481411">
            <w:rPr>
              <w:rFonts w:ascii="GHEA Grapalat" w:hAnsi="GHEA Grapalat" w:cs="Sylfaen"/>
              <w:b/>
              <w:spacing w:val="20"/>
              <w:sz w:val="24"/>
              <w:szCs w:val="24"/>
              <w:lang w:val="hy-AM"/>
              <w14:shadow w14:blurRad="0" w14:dist="25400" w14:dir="13500000" w14:sx="0" w14:sy="0" w14:kx="0" w14:ky="0" w14:algn="none">
                <w14:srgbClr w14:val="000000">
                  <w14:alpha w14:val="50000"/>
                </w14:srgbClr>
              </w14:shadow>
              <w14:textOutline w14:w="9525" w14:cap="flat" w14:cmpd="sng" w14:algn="ctr">
                <w14:solidFill>
                  <w14:schemeClr w14:val="bg1">
                    <w14:alpha w14:val="50000"/>
                    <w14:lumMod w14:val="75000"/>
                  </w14:schemeClr>
                </w14:solidFill>
                <w14:prstDash w14:val="solid"/>
                <w14:round/>
              </w14:textOutline>
            </w:rPr>
            <w:br w:type="page"/>
          </w:r>
        </w:p>
      </w:sdtContent>
    </w:sdt>
    <w:p w14:paraId="17CA4F81" w14:textId="77777777" w:rsidR="00686C15" w:rsidRPr="00132093" w:rsidRDefault="00E14C7A" w:rsidP="00CD781D">
      <w:pPr>
        <w:spacing w:after="0"/>
        <w:jc w:val="right"/>
        <w:rPr>
          <w:rFonts w:ascii="GHEA Grapalat" w:hAnsi="GHEA Grapalat" w:cs="Arial"/>
          <w:color w:val="244061" w:themeColor="accent1" w:themeShade="80"/>
          <w:sz w:val="20"/>
          <w:szCs w:val="20"/>
          <w:shd w:val="clear" w:color="auto" w:fill="FFFFFF"/>
          <w:lang w:val="hy-AM"/>
        </w:rPr>
      </w:pPr>
      <w:r w:rsidRPr="00E14C7A">
        <w:rPr>
          <w:rFonts w:ascii="GHEA Grapalat" w:hAnsi="GHEA Grapalat" w:cs="Sylfaen"/>
          <w:spacing w:val="20"/>
          <w:sz w:val="20"/>
          <w:szCs w:val="20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 xml:space="preserve">                                  </w:t>
      </w:r>
      <w:r w:rsidRPr="00132093">
        <w:rPr>
          <w:rFonts w:ascii="GHEA Grapalat" w:hAnsi="GHEA Grapalat" w:cs="Arial"/>
          <w:color w:val="244061" w:themeColor="accent1" w:themeShade="80"/>
          <w:sz w:val="20"/>
          <w:szCs w:val="20"/>
          <w:shd w:val="clear" w:color="auto" w:fill="FFFFFF"/>
          <w:lang w:val="hy-AM"/>
        </w:rPr>
        <w:t xml:space="preserve">Հաստատված է </w:t>
      </w:r>
    </w:p>
    <w:p w14:paraId="690C544C" w14:textId="4758BAAA" w:rsidR="00E14C7A" w:rsidRPr="00132093" w:rsidRDefault="00E14C7A" w:rsidP="00CD781D">
      <w:pPr>
        <w:spacing w:after="0"/>
        <w:jc w:val="right"/>
        <w:rPr>
          <w:rFonts w:ascii="GHEA Grapalat" w:hAnsi="GHEA Grapalat" w:cs="Arial"/>
          <w:color w:val="244061" w:themeColor="accent1" w:themeShade="80"/>
          <w:sz w:val="20"/>
          <w:szCs w:val="20"/>
          <w:shd w:val="clear" w:color="auto" w:fill="FFFFFF"/>
          <w:lang w:val="hy-AM"/>
        </w:rPr>
      </w:pPr>
      <w:r w:rsidRPr="00132093">
        <w:rPr>
          <w:rFonts w:ascii="GHEA Grapalat" w:hAnsi="GHEA Grapalat" w:cs="Arial"/>
          <w:color w:val="244061" w:themeColor="accent1" w:themeShade="80"/>
          <w:sz w:val="20"/>
          <w:szCs w:val="20"/>
          <w:shd w:val="clear" w:color="auto" w:fill="FFFFFF"/>
          <w:lang w:val="hy-AM"/>
        </w:rPr>
        <w:t>ՀՀ կրթության տեսչական մարմնի</w:t>
      </w:r>
    </w:p>
    <w:p w14:paraId="5D091659" w14:textId="293AF4C5" w:rsidR="00861903" w:rsidRPr="00132093" w:rsidRDefault="00E14C7A" w:rsidP="00CD781D">
      <w:pPr>
        <w:spacing w:after="0"/>
        <w:jc w:val="right"/>
        <w:rPr>
          <w:rFonts w:ascii="GHEA Grapalat" w:hAnsi="GHEA Grapalat" w:cs="Sylfaen"/>
          <w:color w:val="244061" w:themeColor="accent1" w:themeShade="80"/>
          <w:spacing w:val="20"/>
          <w:sz w:val="20"/>
          <w:szCs w:val="20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32093">
        <w:rPr>
          <w:rFonts w:ascii="GHEA Grapalat" w:hAnsi="GHEA Grapalat" w:cs="Arial"/>
          <w:color w:val="244061" w:themeColor="accent1" w:themeShade="80"/>
          <w:sz w:val="20"/>
          <w:szCs w:val="20"/>
          <w:shd w:val="clear" w:color="auto" w:fill="FFFFFF"/>
          <w:lang w:val="hy-AM"/>
        </w:rPr>
        <w:t xml:space="preserve"> </w:t>
      </w:r>
      <w:bookmarkStart w:id="0" w:name="_GoBack"/>
      <w:bookmarkEnd w:id="0"/>
      <w:r w:rsidRPr="003821F4">
        <w:rPr>
          <w:rFonts w:ascii="GHEA Grapalat" w:hAnsi="GHEA Grapalat" w:cs="Arial"/>
          <w:color w:val="244061" w:themeColor="accent1" w:themeShade="80"/>
          <w:sz w:val="20"/>
          <w:szCs w:val="20"/>
          <w:shd w:val="clear" w:color="auto" w:fill="FFFFFF"/>
          <w:lang w:val="hy-AM"/>
        </w:rPr>
        <w:t xml:space="preserve">ղեկավարի </w:t>
      </w:r>
      <w:r w:rsidR="003821F4" w:rsidRPr="003821F4">
        <w:rPr>
          <w:rFonts w:ascii="GHEA Grapalat" w:hAnsi="GHEA Grapalat" w:cs="Arial"/>
          <w:color w:val="244061" w:themeColor="accent1" w:themeShade="80"/>
          <w:sz w:val="20"/>
          <w:szCs w:val="20"/>
          <w:shd w:val="clear" w:color="auto" w:fill="FFFFFF"/>
          <w:lang w:val="hy-AM"/>
        </w:rPr>
        <w:t>02</w:t>
      </w:r>
      <w:r w:rsidR="004A5E59" w:rsidRPr="003821F4">
        <w:rPr>
          <w:rFonts w:ascii="GHEA Grapalat" w:hAnsi="GHEA Grapalat" w:cs="Arial"/>
          <w:color w:val="244061" w:themeColor="accent1" w:themeShade="80"/>
          <w:sz w:val="20"/>
          <w:szCs w:val="20"/>
          <w:shd w:val="clear" w:color="auto" w:fill="FFFFFF"/>
          <w:lang w:val="hy-AM"/>
        </w:rPr>
        <w:t>.0</w:t>
      </w:r>
      <w:r w:rsidR="003821F4" w:rsidRPr="003821F4">
        <w:rPr>
          <w:rFonts w:ascii="GHEA Grapalat" w:hAnsi="GHEA Grapalat" w:cs="Arial"/>
          <w:color w:val="244061" w:themeColor="accent1" w:themeShade="80"/>
          <w:sz w:val="20"/>
          <w:szCs w:val="20"/>
          <w:shd w:val="clear" w:color="auto" w:fill="FFFFFF"/>
          <w:lang w:val="hy-AM"/>
        </w:rPr>
        <w:t>2</w:t>
      </w:r>
      <w:r w:rsidR="004A5E59" w:rsidRPr="003821F4">
        <w:rPr>
          <w:rFonts w:ascii="GHEA Grapalat" w:hAnsi="GHEA Grapalat" w:cs="Arial"/>
          <w:color w:val="244061" w:themeColor="accent1" w:themeShade="80"/>
          <w:sz w:val="20"/>
          <w:szCs w:val="20"/>
          <w:shd w:val="clear" w:color="auto" w:fill="FFFFFF"/>
          <w:lang w:val="hy-AM"/>
        </w:rPr>
        <w:t>.202</w:t>
      </w:r>
      <w:r w:rsidR="000360C5" w:rsidRPr="003821F4">
        <w:rPr>
          <w:rFonts w:ascii="GHEA Grapalat" w:hAnsi="GHEA Grapalat" w:cs="Arial"/>
          <w:color w:val="244061" w:themeColor="accent1" w:themeShade="80"/>
          <w:sz w:val="20"/>
          <w:szCs w:val="20"/>
          <w:shd w:val="clear" w:color="auto" w:fill="FFFFFF"/>
          <w:lang w:val="hy-AM"/>
        </w:rPr>
        <w:t>6</w:t>
      </w:r>
      <w:r w:rsidRPr="003821F4">
        <w:rPr>
          <w:rFonts w:ascii="GHEA Grapalat" w:hAnsi="GHEA Grapalat" w:cs="Arial"/>
          <w:color w:val="244061" w:themeColor="accent1" w:themeShade="80"/>
          <w:sz w:val="20"/>
          <w:szCs w:val="20"/>
          <w:shd w:val="clear" w:color="auto" w:fill="FFFFFF"/>
          <w:lang w:val="hy-AM"/>
        </w:rPr>
        <w:t>թ</w:t>
      </w:r>
      <w:r w:rsidR="00261BEB" w:rsidRPr="003821F4">
        <w:rPr>
          <w:rFonts w:ascii="GHEA Grapalat" w:hAnsi="GHEA Grapalat" w:cs="Arial"/>
          <w:color w:val="244061" w:themeColor="accent1" w:themeShade="80"/>
          <w:sz w:val="20"/>
          <w:szCs w:val="20"/>
          <w:shd w:val="clear" w:color="auto" w:fill="FFFFFF"/>
          <w:lang w:val="hy-AM"/>
        </w:rPr>
        <w:t xml:space="preserve">. N </w:t>
      </w:r>
      <w:r w:rsidR="003821F4" w:rsidRPr="003821F4">
        <w:rPr>
          <w:rFonts w:ascii="GHEA Grapalat" w:hAnsi="GHEA Grapalat" w:cs="Arial"/>
          <w:color w:val="244061" w:themeColor="accent1" w:themeShade="80"/>
          <w:sz w:val="20"/>
          <w:szCs w:val="20"/>
          <w:shd w:val="clear" w:color="auto" w:fill="FFFFFF"/>
          <w:lang w:val="hy-AM"/>
        </w:rPr>
        <w:t>4</w:t>
      </w:r>
      <w:r w:rsidRPr="003821F4">
        <w:rPr>
          <w:rFonts w:ascii="GHEA Grapalat" w:hAnsi="GHEA Grapalat" w:cs="Arial"/>
          <w:color w:val="244061" w:themeColor="accent1" w:themeShade="80"/>
          <w:sz w:val="20"/>
          <w:szCs w:val="20"/>
          <w:shd w:val="clear" w:color="auto" w:fill="FFFFFF"/>
          <w:lang w:val="hy-AM"/>
        </w:rPr>
        <w:t>-L հրամանով</w:t>
      </w:r>
    </w:p>
    <w:p w14:paraId="71541930" w14:textId="77777777" w:rsidR="00E14C7A" w:rsidRPr="004A0019" w:rsidRDefault="00E14C7A" w:rsidP="00CD781D">
      <w:pPr>
        <w:spacing w:after="0"/>
        <w:jc w:val="center"/>
        <w:rPr>
          <w:rFonts w:ascii="GHEA Grapalat" w:hAnsi="GHEA Grapalat" w:cs="Sylfaen"/>
          <w:b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4CE260C4" w14:textId="2BC952AE" w:rsidR="00686C15" w:rsidRPr="00132093" w:rsidRDefault="0089325A" w:rsidP="00CD781D">
      <w:pPr>
        <w:spacing w:after="0"/>
        <w:jc w:val="center"/>
        <w:rPr>
          <w:rFonts w:ascii="GHEA Grapalat" w:hAnsi="GHEA Grapalat" w:cs="Sylfaen"/>
          <w:b/>
          <w:color w:val="244061" w:themeColor="accent1" w:themeShade="80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32093">
        <w:rPr>
          <w:rFonts w:ascii="GHEA Grapalat" w:hAnsi="GHEA Grapalat" w:cs="Sylfaen"/>
          <w:b/>
          <w:color w:val="244061" w:themeColor="accent1" w:themeShade="80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ՀՀ ԿՐԹՈՒԹՅԱՆ ՏԵՍՉԱ</w:t>
      </w:r>
      <w:r w:rsidR="00820BAC" w:rsidRPr="00132093">
        <w:rPr>
          <w:rFonts w:ascii="GHEA Grapalat" w:hAnsi="GHEA Grapalat" w:cs="Sylfaen"/>
          <w:b/>
          <w:color w:val="244061" w:themeColor="accent1" w:themeShade="80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ԿԱՆ ՄԱՐՄՆԻ</w:t>
      </w:r>
      <w:r w:rsidR="004A0019" w:rsidRPr="00132093">
        <w:rPr>
          <w:rFonts w:ascii="GHEA Grapalat" w:hAnsi="GHEA Grapalat" w:cs="Sylfaen"/>
          <w:b/>
          <w:color w:val="244061" w:themeColor="accent1" w:themeShade="80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14:paraId="165334B0" w14:textId="04CF0907" w:rsidR="0089325A" w:rsidRPr="00132093" w:rsidRDefault="00301EEE" w:rsidP="00CD781D">
      <w:pPr>
        <w:spacing w:after="0"/>
        <w:jc w:val="center"/>
        <w:rPr>
          <w:rFonts w:ascii="GHEA Grapalat" w:hAnsi="GHEA Grapalat" w:cs="Sylfaen"/>
          <w:b/>
          <w:color w:val="244061" w:themeColor="accent1" w:themeShade="80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32093">
        <w:rPr>
          <w:rFonts w:ascii="GHEA Grapalat" w:hAnsi="GHEA Grapalat" w:cs="Sylfaen"/>
          <w:b/>
          <w:color w:val="244061" w:themeColor="accent1" w:themeShade="80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20</w:t>
      </w:r>
      <w:r w:rsidR="00A557E9" w:rsidRPr="00132093">
        <w:rPr>
          <w:rFonts w:ascii="GHEA Grapalat" w:hAnsi="GHEA Grapalat" w:cs="Sylfaen"/>
          <w:b/>
          <w:color w:val="244061" w:themeColor="accent1" w:themeShade="80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E9659F">
        <w:rPr>
          <w:rFonts w:ascii="GHEA Grapalat" w:hAnsi="GHEA Grapalat" w:cs="Sylfaen"/>
          <w:b/>
          <w:color w:val="244061" w:themeColor="accent1" w:themeShade="80"/>
          <w:spacing w:val="20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 w:rsidR="0089325A" w:rsidRPr="00132093">
        <w:rPr>
          <w:rFonts w:ascii="GHEA Grapalat" w:hAnsi="GHEA Grapalat" w:cs="Sylfaen"/>
          <w:b/>
          <w:color w:val="244061" w:themeColor="accent1" w:themeShade="80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ԹՎԱԿԱՆԻ</w:t>
      </w:r>
      <w:r w:rsidR="00686C15" w:rsidRPr="00132093">
        <w:rPr>
          <w:rFonts w:ascii="GHEA Grapalat" w:hAnsi="GHEA Grapalat" w:cs="Sylfaen"/>
          <w:b/>
          <w:color w:val="244061" w:themeColor="accent1" w:themeShade="80"/>
          <w:spacing w:val="20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5678B7" w:rsidRPr="00132093">
        <w:rPr>
          <w:rFonts w:ascii="GHEA Grapalat" w:hAnsi="GHEA Grapalat" w:cs="Sylfaen"/>
          <w:b/>
          <w:color w:val="244061" w:themeColor="accent1" w:themeShade="80"/>
          <w:spacing w:val="20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ՏԱՐԵԿ</w:t>
      </w:r>
      <w:r w:rsidR="0089325A" w:rsidRPr="00132093">
        <w:rPr>
          <w:rFonts w:ascii="GHEA Grapalat" w:hAnsi="GHEA Grapalat" w:cs="Sylfaen"/>
          <w:b/>
          <w:color w:val="244061" w:themeColor="accent1" w:themeShade="80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ԱՆ ՀԱՇՎԵՏՎՈՒԹՅՈՒՆ</w:t>
      </w:r>
    </w:p>
    <w:p w14:paraId="5EB0B0F6" w14:textId="31FDEB71" w:rsidR="00686C15" w:rsidRPr="00BC0FD6" w:rsidRDefault="00686C15" w:rsidP="00CD781D">
      <w:pPr>
        <w:pStyle w:val="1"/>
        <w:shd w:val="clear" w:color="auto" w:fill="DBE5F1" w:themeFill="accent1" w:themeFillTint="33"/>
        <w:spacing w:line="276" w:lineRule="auto"/>
        <w:ind w:left="-426" w:right="-284"/>
        <w:jc w:val="center"/>
        <w:rPr>
          <w:rFonts w:ascii="GHEA Grapalat" w:hAnsi="GHEA Grapalat"/>
          <w:color w:val="244061" w:themeColor="accent1" w:themeShade="80"/>
          <w:sz w:val="24"/>
          <w:szCs w:val="24"/>
        </w:rPr>
      </w:pPr>
      <w:bookmarkStart w:id="1" w:name="_Toc219990438"/>
      <w:proofErr w:type="spellStart"/>
      <w:r w:rsidRPr="00BC0FD6">
        <w:rPr>
          <w:rFonts w:ascii="GHEA Grapalat" w:hAnsi="GHEA Grapalat"/>
          <w:color w:val="244061" w:themeColor="accent1" w:themeShade="80"/>
          <w:sz w:val="24"/>
          <w:szCs w:val="24"/>
        </w:rPr>
        <w:t>Բովանդակություն</w:t>
      </w:r>
      <w:bookmarkEnd w:id="1"/>
      <w:proofErr w:type="spellEnd"/>
    </w:p>
    <w:tbl>
      <w:tblPr>
        <w:tblpPr w:leftFromText="180" w:rightFromText="180" w:vertAnchor="text" w:horzAnchor="margin" w:tblpXSpec="center" w:tblpY="103"/>
        <w:tblW w:w="1018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642"/>
        <w:gridCol w:w="9538"/>
      </w:tblGrid>
      <w:tr w:rsidR="00B74CCD" w:rsidRPr="00BC0FD6" w14:paraId="223386A6" w14:textId="77777777" w:rsidTr="00B74CCD">
        <w:trPr>
          <w:trHeight w:val="497"/>
        </w:trPr>
        <w:tc>
          <w:tcPr>
            <w:tcW w:w="10180" w:type="dxa"/>
            <w:gridSpan w:val="2"/>
            <w:shd w:val="clear" w:color="auto" w:fill="F2F2F2" w:themeFill="background1" w:themeFillShade="F2"/>
            <w:vAlign w:val="center"/>
          </w:tcPr>
          <w:p w14:paraId="1118F23F" w14:textId="77777777" w:rsidR="00B74CCD" w:rsidRPr="000E7DB4" w:rsidRDefault="00B74CCD" w:rsidP="00CD781D">
            <w:pPr>
              <w:spacing w:after="0"/>
              <w:ind w:left="-560" w:firstLine="560"/>
              <w:jc w:val="center"/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lang w:val="af-ZA"/>
              </w:rPr>
            </w:pPr>
            <w:r w:rsidRPr="000E7DB4">
              <w:rPr>
                <w:rFonts w:ascii="GHEA Grapalat" w:hAnsi="GHEA Grapalat" w:cs="Sylfaen"/>
                <w:b/>
                <w:color w:val="244061" w:themeColor="accent1" w:themeShade="80"/>
                <w:lang w:val="af-ZA"/>
              </w:rPr>
              <w:t>Հաշվետվության բովանդակությունը</w:t>
            </w:r>
          </w:p>
        </w:tc>
      </w:tr>
      <w:tr w:rsidR="00B74CCD" w:rsidRPr="00BC0FD6" w14:paraId="75C386F0" w14:textId="77777777" w:rsidTr="00B74CCD">
        <w:trPr>
          <w:trHeight w:val="1008"/>
        </w:trPr>
        <w:tc>
          <w:tcPr>
            <w:tcW w:w="642" w:type="dxa"/>
            <w:shd w:val="clear" w:color="auto" w:fill="F2F2F2" w:themeFill="background1" w:themeFillShade="F2"/>
            <w:vAlign w:val="center"/>
          </w:tcPr>
          <w:p w14:paraId="2DC142AE" w14:textId="7D87FD33" w:rsidR="00B74CCD" w:rsidRPr="00BC0FD6" w:rsidRDefault="00B74CCD" w:rsidP="00CD781D">
            <w:pPr>
              <w:spacing w:after="0"/>
              <w:ind w:left="-560" w:right="-2" w:firstLine="560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af-ZA"/>
              </w:rPr>
            </w:pPr>
          </w:p>
        </w:tc>
        <w:tc>
          <w:tcPr>
            <w:tcW w:w="9538" w:type="dxa"/>
            <w:shd w:val="clear" w:color="auto" w:fill="F2F2F2" w:themeFill="background1" w:themeFillShade="F2"/>
            <w:vAlign w:val="center"/>
          </w:tcPr>
          <w:sdt>
            <w:sdtPr>
              <w:rPr>
                <w:rFonts w:ascii="Calibri" w:eastAsia="Calibri" w:hAnsi="Calibri" w:cs="Times New Roman"/>
                <w:color w:val="auto"/>
                <w:sz w:val="22"/>
                <w:szCs w:val="22"/>
                <w:lang w:val="en-US" w:eastAsia="en-US"/>
              </w:rPr>
              <w:id w:val="1994519534"/>
              <w:docPartObj>
                <w:docPartGallery w:val="Table of Contents"/>
                <w:docPartUnique/>
              </w:docPartObj>
            </w:sdtPr>
            <w:sdtEndPr>
              <w:rPr>
                <w:b/>
                <w:bCs/>
              </w:rPr>
            </w:sdtEndPr>
            <w:sdtContent>
              <w:p w14:paraId="2FCF24CB" w14:textId="7E03F425" w:rsidR="00B74CCD" w:rsidRDefault="00B74CCD" w:rsidP="00CD781D">
                <w:pPr>
                  <w:pStyle w:val="aff9"/>
                  <w:spacing w:line="276" w:lineRule="auto"/>
                </w:pPr>
              </w:p>
              <w:p w14:paraId="6894C5D3" w14:textId="33240587" w:rsidR="00864DBB" w:rsidRDefault="00B74CCD" w:rsidP="00864DBB">
                <w:pPr>
                  <w:pStyle w:val="17"/>
                  <w:framePr w:hSpace="0" w:wrap="auto" w:vAnchor="margin" w:hAnchor="text" w:xAlign="left" w:yAlign="inline"/>
                  <w:rPr>
                    <w:rFonts w:asciiTheme="minorHAnsi" w:eastAsiaTheme="minorEastAsia" w:hAnsiTheme="minorHAnsi" w:cstheme="minorBidi"/>
                    <w:noProof/>
                    <w:lang w:val="ru-RU" w:eastAsia="ru-RU"/>
                  </w:rPr>
                </w:pPr>
                <w:r>
                  <w:fldChar w:fldCharType="begin"/>
                </w:r>
                <w:r>
                  <w:instrText xml:space="preserve"> TOC \o "1-3" \h \z \u </w:instrText>
                </w:r>
                <w:r>
                  <w:fldChar w:fldCharType="separate"/>
                </w:r>
                <w:hyperlink w:anchor="_Toc219990438" w:history="1">
                  <w:r w:rsidR="00864DBB" w:rsidRPr="00706498">
                    <w:rPr>
                      <w:rStyle w:val="ae"/>
                      <w:rFonts w:ascii="GHEA Grapalat" w:hAnsi="GHEA Grapalat"/>
                      <w:noProof/>
                    </w:rPr>
                    <w:t>Բովանդակություն</w:t>
                  </w:r>
                  <w:r w:rsidR="00864DBB">
                    <w:rPr>
                      <w:rStyle w:val="ae"/>
                      <w:rFonts w:ascii="GHEA Grapalat" w:hAnsi="GHEA Grapalat"/>
                      <w:noProof/>
                    </w:rPr>
                    <w:t xml:space="preserve"> </w:t>
                  </w:r>
                  <w:r w:rsidR="00864DBB">
                    <w:rPr>
                      <w:rStyle w:val="ae"/>
                      <w:noProof/>
                    </w:rPr>
                    <w:t xml:space="preserve">       </w:t>
                  </w:r>
                  <w:r w:rsidR="00037D59">
                    <w:rPr>
                      <w:rStyle w:val="ae"/>
                      <w:noProof/>
                    </w:rPr>
                    <w:t xml:space="preserve">                      </w:t>
                  </w:r>
                  <w:r w:rsidR="00864DBB">
                    <w:rPr>
                      <w:rStyle w:val="ae"/>
                      <w:noProof/>
                    </w:rPr>
                    <w:t xml:space="preserve">                                                                                             </w:t>
                  </w:r>
                  <w:r w:rsidR="00864DBB">
                    <w:rPr>
                      <w:noProof/>
                      <w:webHidden/>
                    </w:rPr>
                    <w:tab/>
                  </w:r>
                  <w:r w:rsidR="00864DBB">
                    <w:rPr>
                      <w:noProof/>
                      <w:webHidden/>
                    </w:rPr>
                    <w:fldChar w:fldCharType="begin"/>
                  </w:r>
                  <w:r w:rsidR="00864DBB">
                    <w:rPr>
                      <w:noProof/>
                      <w:webHidden/>
                    </w:rPr>
                    <w:instrText xml:space="preserve"> PAGEREF _Toc219990438 \h </w:instrText>
                  </w:r>
                  <w:r w:rsidR="00864DBB">
                    <w:rPr>
                      <w:noProof/>
                      <w:webHidden/>
                    </w:rPr>
                  </w:r>
                  <w:r w:rsidR="00864DBB">
                    <w:rPr>
                      <w:noProof/>
                      <w:webHidden/>
                    </w:rPr>
                    <w:fldChar w:fldCharType="separate"/>
                  </w:r>
                  <w:r w:rsidR="00037D59">
                    <w:rPr>
                      <w:noProof/>
                      <w:webHidden/>
                    </w:rPr>
                    <w:t>- 1 -</w:t>
                  </w:r>
                  <w:r w:rsidR="00864DBB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E76266A" w14:textId="56833F09" w:rsidR="00864DBB" w:rsidRDefault="00A05D58" w:rsidP="00864DBB">
                <w:pPr>
                  <w:pStyle w:val="17"/>
                  <w:framePr w:hSpace="0" w:wrap="auto" w:vAnchor="margin" w:hAnchor="text" w:xAlign="left" w:yAlign="inline"/>
                  <w:rPr>
                    <w:rFonts w:asciiTheme="minorHAnsi" w:eastAsiaTheme="minorEastAsia" w:hAnsiTheme="minorHAnsi" w:cstheme="minorBidi"/>
                    <w:noProof/>
                    <w:lang w:val="ru-RU" w:eastAsia="ru-RU"/>
                  </w:rPr>
                </w:pPr>
                <w:hyperlink w:anchor="_Toc219990439" w:history="1">
                  <w:r w:rsidR="00864DBB" w:rsidRPr="00706498">
                    <w:rPr>
                      <w:rStyle w:val="ae"/>
                      <w:rFonts w:ascii="GHEA Grapalat" w:hAnsi="GHEA Grapalat"/>
                      <w:noProof/>
                    </w:rPr>
                    <w:t>Հապավումներ</w:t>
                  </w:r>
                  <w:r w:rsidR="00864DBB">
                    <w:rPr>
                      <w:noProof/>
                      <w:webHidden/>
                    </w:rPr>
                    <w:tab/>
                  </w:r>
                  <w:r w:rsidR="00037D59">
                    <w:rPr>
                      <w:noProof/>
                      <w:webHidden/>
                    </w:rPr>
                    <w:t xml:space="preserve">                                                                                                                                  </w:t>
                  </w:r>
                  <w:r w:rsidR="00864DBB">
                    <w:rPr>
                      <w:noProof/>
                      <w:webHidden/>
                    </w:rPr>
                    <w:fldChar w:fldCharType="begin"/>
                  </w:r>
                  <w:r w:rsidR="00864DBB">
                    <w:rPr>
                      <w:noProof/>
                      <w:webHidden/>
                    </w:rPr>
                    <w:instrText xml:space="preserve"> PAGEREF _Toc219990439 \h </w:instrText>
                  </w:r>
                  <w:r w:rsidR="00864DBB">
                    <w:rPr>
                      <w:noProof/>
                      <w:webHidden/>
                    </w:rPr>
                  </w:r>
                  <w:r w:rsidR="00864DBB">
                    <w:rPr>
                      <w:noProof/>
                      <w:webHidden/>
                    </w:rPr>
                    <w:fldChar w:fldCharType="separate"/>
                  </w:r>
                  <w:r w:rsidR="00037D59">
                    <w:rPr>
                      <w:noProof/>
                      <w:webHidden/>
                    </w:rPr>
                    <w:t>- 1 -</w:t>
                  </w:r>
                  <w:r w:rsidR="00864DBB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05AC8688" w14:textId="5F12F991" w:rsidR="00864DBB" w:rsidRDefault="00A05D58" w:rsidP="00864DBB">
                <w:pPr>
                  <w:pStyle w:val="17"/>
                  <w:framePr w:hSpace="0" w:wrap="auto" w:vAnchor="margin" w:hAnchor="text" w:xAlign="left" w:yAlign="inline"/>
                  <w:rPr>
                    <w:rFonts w:asciiTheme="minorHAnsi" w:eastAsiaTheme="minorEastAsia" w:hAnsiTheme="minorHAnsi" w:cstheme="minorBidi"/>
                    <w:noProof/>
                    <w:lang w:val="ru-RU" w:eastAsia="ru-RU"/>
                  </w:rPr>
                </w:pPr>
                <w:hyperlink w:anchor="_Toc219990440" w:history="1">
                  <w:r w:rsidR="00864DBB" w:rsidRPr="00706498">
                    <w:rPr>
                      <w:rStyle w:val="ae"/>
                      <w:rFonts w:ascii="GHEA Grapalat" w:hAnsi="GHEA Grapalat"/>
                      <w:i/>
                      <w:iCs/>
                      <w:noProof/>
                    </w:rPr>
                    <w:t>ՀՀ</w:t>
                  </w:r>
                  <w:r w:rsidR="00864DBB" w:rsidRPr="00706498">
                    <w:rPr>
                      <w:rStyle w:val="ae"/>
                      <w:rFonts w:ascii="GHEA Grapalat" w:hAnsi="GHEA Grapalat" w:cs="Times Armenian"/>
                      <w:i/>
                      <w:iCs/>
                      <w:noProof/>
                      <w:lang w:val="af-ZA"/>
                    </w:rPr>
                    <w:t xml:space="preserve"> 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iCs/>
                      <w:noProof/>
                    </w:rPr>
                    <w:t>կրթության</w:t>
                  </w:r>
                  <w:r w:rsidR="00864DBB" w:rsidRPr="00706498">
                    <w:rPr>
                      <w:rStyle w:val="ae"/>
                      <w:rFonts w:ascii="GHEA Grapalat" w:hAnsi="GHEA Grapalat" w:cs="Times Armenian"/>
                      <w:i/>
                      <w:iCs/>
                      <w:noProof/>
                      <w:lang w:val="af-ZA"/>
                    </w:rPr>
                    <w:t xml:space="preserve"> 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iCs/>
                      <w:noProof/>
                    </w:rPr>
                    <w:t>տեսչական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iCs/>
                      <w:noProof/>
                      <w:lang w:val="af-ZA"/>
                    </w:rPr>
                    <w:t xml:space="preserve"> 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iCs/>
                      <w:noProof/>
                    </w:rPr>
                    <w:t>մարմնի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iCs/>
                      <w:noProof/>
                      <w:lang w:val="af-ZA"/>
                    </w:rPr>
                    <w:t xml:space="preserve"> </w:t>
                  </w:r>
                  <w:r w:rsidR="00864DBB" w:rsidRPr="00706498">
                    <w:rPr>
                      <w:rStyle w:val="ae"/>
                      <w:rFonts w:ascii="GHEA Grapalat" w:hAnsi="GHEA Grapalat" w:cs="Times Armenian"/>
                      <w:i/>
                      <w:iCs/>
                      <w:noProof/>
                      <w:lang w:val="af-ZA"/>
                    </w:rPr>
                    <w:t xml:space="preserve">2025 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iCs/>
                      <w:noProof/>
                    </w:rPr>
                    <w:t>թվականի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iCs/>
                      <w:noProof/>
                      <w:lang w:val="af-ZA"/>
                    </w:rPr>
                    <w:t xml:space="preserve"> 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iCs/>
                      <w:noProof/>
                    </w:rPr>
                    <w:t>գործունեությունը</w:t>
                  </w:r>
                  <w:r w:rsidR="00864DBB">
                    <w:rPr>
                      <w:noProof/>
                      <w:webHidden/>
                    </w:rPr>
                    <w:tab/>
                  </w:r>
                  <w:r w:rsidR="00037D59">
                    <w:rPr>
                      <w:noProof/>
                      <w:webHidden/>
                    </w:rPr>
                    <w:t xml:space="preserve">                             </w:t>
                  </w:r>
                  <w:r w:rsidR="00864DBB">
                    <w:rPr>
                      <w:noProof/>
                      <w:webHidden/>
                    </w:rPr>
                    <w:fldChar w:fldCharType="begin"/>
                  </w:r>
                  <w:r w:rsidR="00864DBB">
                    <w:rPr>
                      <w:noProof/>
                      <w:webHidden/>
                    </w:rPr>
                    <w:instrText xml:space="preserve"> PAGEREF _Toc219990440 \h </w:instrText>
                  </w:r>
                  <w:r w:rsidR="00864DBB">
                    <w:rPr>
                      <w:noProof/>
                      <w:webHidden/>
                    </w:rPr>
                  </w:r>
                  <w:r w:rsidR="00864DBB">
                    <w:rPr>
                      <w:noProof/>
                      <w:webHidden/>
                    </w:rPr>
                    <w:fldChar w:fldCharType="separate"/>
                  </w:r>
                  <w:r w:rsidR="00037D59">
                    <w:rPr>
                      <w:noProof/>
                      <w:webHidden/>
                    </w:rPr>
                    <w:t>- 2 -</w:t>
                  </w:r>
                  <w:r w:rsidR="00864DBB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6B1B099" w14:textId="08099721" w:rsidR="00864DBB" w:rsidRDefault="00A05D58" w:rsidP="00864DBB">
                <w:pPr>
                  <w:pStyle w:val="17"/>
                  <w:framePr w:hSpace="0" w:wrap="auto" w:vAnchor="margin" w:hAnchor="text" w:xAlign="left" w:yAlign="inline"/>
                  <w:rPr>
                    <w:rFonts w:asciiTheme="minorHAnsi" w:eastAsiaTheme="minorEastAsia" w:hAnsiTheme="minorHAnsi" w:cstheme="minorBidi"/>
                    <w:noProof/>
                    <w:lang w:val="ru-RU" w:eastAsia="ru-RU"/>
                  </w:rPr>
                </w:pPr>
                <w:hyperlink w:anchor="_Toc219990441" w:history="1"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af-ZA"/>
                    </w:rPr>
                    <w:t>1.</w:t>
                  </w:r>
                  <w:r w:rsidR="00864DBB">
                    <w:rPr>
                      <w:rFonts w:asciiTheme="minorHAnsi" w:eastAsiaTheme="minorEastAsia" w:hAnsiTheme="minorHAnsi" w:cstheme="minorBidi"/>
                      <w:noProof/>
                      <w:lang w:val="ru-RU" w:eastAsia="ru-RU"/>
                    </w:rPr>
                    <w:tab/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</w:rPr>
                    <w:t>ԿՏՄ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af-ZA"/>
                    </w:rPr>
                    <w:t xml:space="preserve"> 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</w:rPr>
                    <w:t>գործունեության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af-ZA"/>
                    </w:rPr>
                    <w:t xml:space="preserve"> 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</w:rPr>
                    <w:t>կատարողականի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af-ZA"/>
                    </w:rPr>
                    <w:t xml:space="preserve"> 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</w:rPr>
                    <w:t>գնահատման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af-ZA"/>
                    </w:rPr>
                    <w:t xml:space="preserve"> 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</w:rPr>
                    <w:t>արդյունքների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af-ZA"/>
                    </w:rPr>
                    <w:t xml:space="preserve"> 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</w:rPr>
                    <w:t>հիման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af-ZA"/>
                    </w:rPr>
                    <w:t xml:space="preserve"> 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</w:rPr>
                    <w:t>վրա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af-ZA"/>
                    </w:rPr>
                    <w:t xml:space="preserve"> 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</w:rPr>
                    <w:t>կազմված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af-ZA"/>
                    </w:rPr>
                    <w:t xml:space="preserve"> 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</w:rPr>
                    <w:t>ամփոփ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af-ZA"/>
                    </w:rPr>
                    <w:t xml:space="preserve"> 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</w:rPr>
                    <w:t>տեղեկատվություն</w:t>
                  </w:r>
                  <w:r w:rsidR="00864DBB">
                    <w:rPr>
                      <w:noProof/>
                      <w:webHidden/>
                    </w:rPr>
                    <w:tab/>
                  </w:r>
                  <w:r w:rsidR="00037D59">
                    <w:rPr>
                      <w:noProof/>
                      <w:webHidden/>
                    </w:rPr>
                    <w:t xml:space="preserve">                                                                                      </w:t>
                  </w:r>
                  <w:r w:rsidR="00864DBB">
                    <w:rPr>
                      <w:noProof/>
                      <w:webHidden/>
                    </w:rPr>
                    <w:fldChar w:fldCharType="begin"/>
                  </w:r>
                  <w:r w:rsidR="00864DBB">
                    <w:rPr>
                      <w:noProof/>
                      <w:webHidden/>
                    </w:rPr>
                    <w:instrText xml:space="preserve"> PAGEREF _Toc219990441 \h </w:instrText>
                  </w:r>
                  <w:r w:rsidR="00864DBB">
                    <w:rPr>
                      <w:noProof/>
                      <w:webHidden/>
                    </w:rPr>
                  </w:r>
                  <w:r w:rsidR="00864DBB">
                    <w:rPr>
                      <w:noProof/>
                      <w:webHidden/>
                    </w:rPr>
                    <w:fldChar w:fldCharType="separate"/>
                  </w:r>
                  <w:r w:rsidR="00037D59">
                    <w:rPr>
                      <w:noProof/>
                      <w:webHidden/>
                    </w:rPr>
                    <w:t>- 2 -</w:t>
                  </w:r>
                  <w:r w:rsidR="00864DBB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9D0C955" w14:textId="0D28C4F3" w:rsidR="00864DBB" w:rsidRDefault="00A05D58" w:rsidP="00864DBB">
                <w:pPr>
                  <w:pStyle w:val="17"/>
                  <w:framePr w:hSpace="0" w:wrap="auto" w:vAnchor="margin" w:hAnchor="text" w:xAlign="left" w:yAlign="inline"/>
                  <w:rPr>
                    <w:rFonts w:asciiTheme="minorHAnsi" w:eastAsiaTheme="minorEastAsia" w:hAnsiTheme="minorHAnsi" w:cstheme="minorBidi"/>
                    <w:noProof/>
                    <w:lang w:val="ru-RU" w:eastAsia="ru-RU"/>
                  </w:rPr>
                </w:pPr>
                <w:hyperlink w:anchor="_Toc219990442" w:history="1"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af-ZA"/>
                    </w:rPr>
                    <w:t>2.</w:t>
                  </w:r>
                  <w:r w:rsidR="00864DBB">
                    <w:rPr>
                      <w:rFonts w:asciiTheme="minorHAnsi" w:eastAsiaTheme="minorEastAsia" w:hAnsiTheme="minorHAnsi" w:cstheme="minorBidi"/>
                      <w:noProof/>
                      <w:lang w:val="ru-RU" w:eastAsia="ru-RU"/>
                    </w:rPr>
                    <w:tab/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hy-AM"/>
                    </w:rPr>
                    <w:t>ԿՏՄ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af-ZA"/>
                    </w:rPr>
                    <w:t xml:space="preserve"> 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hy-AM"/>
                    </w:rPr>
                    <w:t>գործունեության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af-ZA"/>
                    </w:rPr>
                    <w:t xml:space="preserve"> 2025 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hy-AM"/>
                    </w:rPr>
                    <w:t>թվականի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af-ZA"/>
                    </w:rPr>
                    <w:t xml:space="preserve"> 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hy-AM"/>
                    </w:rPr>
                    <w:t>տարեկան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af-ZA"/>
                    </w:rPr>
                    <w:t xml:space="preserve"> 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hy-AM"/>
                    </w:rPr>
                    <w:t>ծրագրի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af-ZA"/>
                    </w:rPr>
                    <w:t xml:space="preserve"> 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hy-AM"/>
                    </w:rPr>
                    <w:t>կատարման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af-ZA"/>
                    </w:rPr>
                    <w:t xml:space="preserve"> 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hy-AM"/>
                    </w:rPr>
                    <w:t>ընթացքի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af-ZA"/>
                    </w:rPr>
                    <w:t xml:space="preserve"> 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hy-AM"/>
                    </w:rPr>
                    <w:t>վերաբերյալ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af-ZA"/>
                    </w:rPr>
                    <w:t xml:space="preserve"> 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hy-AM"/>
                    </w:rPr>
                    <w:t>տեղեկատվություն</w:t>
                  </w:r>
                  <w:r w:rsidR="00864DBB">
                    <w:rPr>
                      <w:noProof/>
                      <w:webHidden/>
                    </w:rPr>
                    <w:tab/>
                  </w:r>
                  <w:r w:rsidR="00037D59">
                    <w:rPr>
                      <w:noProof/>
                      <w:webHidden/>
                    </w:rPr>
                    <w:t xml:space="preserve">                                                                                                     </w:t>
                  </w:r>
                  <w:r w:rsidR="00864DBB">
                    <w:rPr>
                      <w:noProof/>
                      <w:webHidden/>
                    </w:rPr>
                    <w:fldChar w:fldCharType="begin"/>
                  </w:r>
                  <w:r w:rsidR="00864DBB">
                    <w:rPr>
                      <w:noProof/>
                      <w:webHidden/>
                    </w:rPr>
                    <w:instrText xml:space="preserve"> PAGEREF _Toc219990442 \h </w:instrText>
                  </w:r>
                  <w:r w:rsidR="00864DBB">
                    <w:rPr>
                      <w:noProof/>
                      <w:webHidden/>
                    </w:rPr>
                  </w:r>
                  <w:r w:rsidR="00864DBB">
                    <w:rPr>
                      <w:noProof/>
                      <w:webHidden/>
                    </w:rPr>
                    <w:fldChar w:fldCharType="separate"/>
                  </w:r>
                  <w:r w:rsidR="00037D59">
                    <w:rPr>
                      <w:noProof/>
                      <w:webHidden/>
                    </w:rPr>
                    <w:t>- 3 -</w:t>
                  </w:r>
                  <w:r w:rsidR="00864DBB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9C87CFF" w14:textId="79447781" w:rsidR="00864DBB" w:rsidRDefault="00A05D58" w:rsidP="00864DBB">
                <w:pPr>
                  <w:pStyle w:val="17"/>
                  <w:framePr w:hSpace="0" w:wrap="auto" w:vAnchor="margin" w:hAnchor="text" w:xAlign="left" w:yAlign="inline"/>
                  <w:rPr>
                    <w:rFonts w:asciiTheme="minorHAnsi" w:eastAsiaTheme="minorEastAsia" w:hAnsiTheme="minorHAnsi" w:cstheme="minorBidi"/>
                    <w:noProof/>
                    <w:lang w:val="ru-RU" w:eastAsia="ru-RU"/>
                  </w:rPr>
                </w:pPr>
                <w:hyperlink w:anchor="_Toc219990443" w:history="1"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af-ZA"/>
                    </w:rPr>
                    <w:t>3.</w:t>
                  </w:r>
                  <w:r w:rsidR="00864DBB">
                    <w:rPr>
                      <w:rFonts w:asciiTheme="minorHAnsi" w:eastAsiaTheme="minorEastAsia" w:hAnsiTheme="minorHAnsi" w:cstheme="minorBidi"/>
                      <w:noProof/>
                      <w:lang w:val="ru-RU" w:eastAsia="ru-RU"/>
                    </w:rPr>
                    <w:tab/>
                  </w:r>
                  <w:r w:rsidR="00864DBB" w:rsidRPr="00037D59">
                    <w:rPr>
                      <w:rStyle w:val="ae"/>
                      <w:rFonts w:ascii="GHEA Grapalat" w:hAnsi="GHEA Grapalat"/>
                      <w:i/>
                      <w:iCs/>
                      <w:noProof/>
                      <w:lang w:val="hy-AM"/>
                    </w:rPr>
                    <w:t>ԿՏՄ</w:t>
                  </w:r>
                  <w:r w:rsidR="00864DBB" w:rsidRPr="00037D59">
                    <w:rPr>
                      <w:rStyle w:val="ae"/>
                      <w:rFonts w:ascii="GHEA Grapalat" w:hAnsi="GHEA Grapalat"/>
                      <w:i/>
                      <w:iCs/>
                      <w:noProof/>
                      <w:lang w:val="af-ZA"/>
                    </w:rPr>
                    <w:t xml:space="preserve"> </w:t>
                  </w:r>
                  <w:r w:rsidR="00864DBB" w:rsidRPr="00037D59">
                    <w:rPr>
                      <w:rStyle w:val="ae"/>
                      <w:rFonts w:ascii="GHEA Grapalat" w:hAnsi="GHEA Grapalat"/>
                      <w:i/>
                      <w:iCs/>
                      <w:noProof/>
                      <w:lang w:val="hy-AM"/>
                    </w:rPr>
                    <w:t>գործունեության</w:t>
                  </w:r>
                  <w:r w:rsidR="00864DBB" w:rsidRPr="00037D59">
                    <w:rPr>
                      <w:rStyle w:val="ae"/>
                      <w:rFonts w:ascii="GHEA Grapalat" w:hAnsi="GHEA Grapalat"/>
                      <w:i/>
                      <w:iCs/>
                      <w:noProof/>
                      <w:lang w:val="af-ZA"/>
                    </w:rPr>
                    <w:t xml:space="preserve"> 2025 </w:t>
                  </w:r>
                  <w:r w:rsidR="00864DBB" w:rsidRPr="00037D59">
                    <w:rPr>
                      <w:rStyle w:val="ae"/>
                      <w:rFonts w:ascii="GHEA Grapalat" w:hAnsi="GHEA Grapalat"/>
                      <w:i/>
                      <w:iCs/>
                      <w:noProof/>
                      <w:lang w:val="hy-AM"/>
                    </w:rPr>
                    <w:t>թվականի</w:t>
                  </w:r>
                  <w:r w:rsidR="00864DBB" w:rsidRPr="00037D59">
                    <w:rPr>
                      <w:rStyle w:val="ae"/>
                      <w:rFonts w:ascii="GHEA Grapalat" w:hAnsi="GHEA Grapalat"/>
                      <w:i/>
                      <w:iCs/>
                      <w:noProof/>
                      <w:lang w:val="af-ZA"/>
                    </w:rPr>
                    <w:t xml:space="preserve"> </w:t>
                  </w:r>
                  <w:r w:rsidR="00864DBB" w:rsidRPr="00037D59">
                    <w:rPr>
                      <w:rStyle w:val="ae"/>
                      <w:rFonts w:ascii="GHEA Grapalat" w:hAnsi="GHEA Grapalat"/>
                      <w:i/>
                      <w:iCs/>
                      <w:noProof/>
                      <w:lang w:val="hy-AM"/>
                    </w:rPr>
                    <w:t>տարեկան</w:t>
                  </w:r>
                  <w:r w:rsidR="00864DBB" w:rsidRPr="00037D59">
                    <w:rPr>
                      <w:rStyle w:val="ae"/>
                      <w:rFonts w:ascii="GHEA Grapalat" w:hAnsi="GHEA Grapalat"/>
                      <w:i/>
                      <w:iCs/>
                      <w:noProof/>
                      <w:lang w:val="af-ZA"/>
                    </w:rPr>
                    <w:t xml:space="preserve"> </w:t>
                  </w:r>
                  <w:r w:rsidR="00864DBB" w:rsidRPr="00037D59">
                    <w:rPr>
                      <w:rStyle w:val="ae"/>
                      <w:rFonts w:ascii="GHEA Grapalat" w:hAnsi="GHEA Grapalat"/>
                      <w:i/>
                      <w:iCs/>
                      <w:noProof/>
                      <w:lang w:val="hy-AM"/>
                    </w:rPr>
                    <w:t>ծրագրով</w:t>
                  </w:r>
                  <w:r w:rsidR="00864DBB" w:rsidRPr="00037D59">
                    <w:rPr>
                      <w:rStyle w:val="ae"/>
                      <w:rFonts w:ascii="GHEA Grapalat" w:hAnsi="GHEA Grapalat"/>
                      <w:i/>
                      <w:iCs/>
                      <w:noProof/>
                      <w:lang w:val="af-ZA"/>
                    </w:rPr>
                    <w:t xml:space="preserve"> </w:t>
                  </w:r>
                  <w:r w:rsidR="00864DBB" w:rsidRPr="00037D59">
                    <w:rPr>
                      <w:rStyle w:val="ae"/>
                      <w:rFonts w:ascii="GHEA Grapalat" w:hAnsi="GHEA Grapalat"/>
                      <w:i/>
                      <w:iCs/>
                      <w:noProof/>
                      <w:lang w:val="hy-AM"/>
                    </w:rPr>
                    <w:t>սահմանված</w:t>
                  </w:r>
                  <w:r w:rsidR="00864DBB" w:rsidRPr="00037D59">
                    <w:rPr>
                      <w:rStyle w:val="ae"/>
                      <w:rFonts w:ascii="GHEA Grapalat" w:hAnsi="GHEA Grapalat"/>
                      <w:i/>
                      <w:iCs/>
                      <w:noProof/>
                      <w:lang w:val="af-ZA"/>
                    </w:rPr>
                    <w:t xml:space="preserve"> </w:t>
                  </w:r>
                  <w:r w:rsidR="00864DBB" w:rsidRPr="00037D59">
                    <w:rPr>
                      <w:rStyle w:val="ae"/>
                      <w:rFonts w:ascii="GHEA Grapalat" w:hAnsi="GHEA Grapalat"/>
                      <w:i/>
                      <w:iCs/>
                      <w:noProof/>
                      <w:lang w:val="hy-AM"/>
                    </w:rPr>
                    <w:t>թիրախներ</w:t>
                  </w:r>
                  <w:r w:rsidR="00864DBB" w:rsidRPr="00037D59">
                    <w:rPr>
                      <w:rStyle w:val="ae"/>
                      <w:rFonts w:ascii="GHEA Grapalat" w:hAnsi="GHEA Grapalat"/>
                      <w:i/>
                      <w:iCs/>
                      <w:noProof/>
                      <w:lang w:val="af-ZA"/>
                    </w:rPr>
                    <w:t xml:space="preserve">, </w:t>
                  </w:r>
                  <w:r w:rsidR="00864DBB" w:rsidRPr="00037D59">
                    <w:rPr>
                      <w:rStyle w:val="ae"/>
                      <w:rFonts w:ascii="GHEA Grapalat" w:hAnsi="GHEA Grapalat"/>
                      <w:i/>
                      <w:iCs/>
                      <w:noProof/>
                      <w:lang w:val="hy-AM"/>
                    </w:rPr>
                    <w:t>արդյունքների</w:t>
                  </w:r>
                  <w:r w:rsidR="00864DBB" w:rsidRPr="00037D59">
                    <w:rPr>
                      <w:rStyle w:val="ae"/>
                      <w:rFonts w:ascii="GHEA Grapalat" w:hAnsi="GHEA Grapalat"/>
                      <w:i/>
                      <w:iCs/>
                      <w:noProof/>
                      <w:lang w:val="af-ZA"/>
                    </w:rPr>
                    <w:t xml:space="preserve"> </w:t>
                  </w:r>
                  <w:r w:rsidR="00864DBB" w:rsidRPr="00037D59">
                    <w:rPr>
                      <w:rStyle w:val="ae"/>
                      <w:rFonts w:ascii="GHEA Grapalat" w:hAnsi="GHEA Grapalat"/>
                      <w:i/>
                      <w:iCs/>
                      <w:noProof/>
                      <w:lang w:val="hy-AM"/>
                    </w:rPr>
                    <w:t>վերլուծություն</w:t>
                  </w:r>
                  <w:r w:rsidR="00864DBB">
                    <w:rPr>
                      <w:noProof/>
                      <w:webHidden/>
                    </w:rPr>
                    <w:tab/>
                  </w:r>
                  <w:r w:rsidR="00037D59">
                    <w:rPr>
                      <w:noProof/>
                      <w:webHidden/>
                    </w:rPr>
                    <w:t xml:space="preserve">                                                                                                     </w:t>
                  </w:r>
                  <w:r w:rsidR="00864DBB">
                    <w:rPr>
                      <w:noProof/>
                      <w:webHidden/>
                    </w:rPr>
                    <w:fldChar w:fldCharType="begin"/>
                  </w:r>
                  <w:r w:rsidR="00864DBB">
                    <w:rPr>
                      <w:noProof/>
                      <w:webHidden/>
                    </w:rPr>
                    <w:instrText xml:space="preserve"> PAGEREF _Toc219990443 \h </w:instrText>
                  </w:r>
                  <w:r w:rsidR="00864DBB">
                    <w:rPr>
                      <w:noProof/>
                      <w:webHidden/>
                    </w:rPr>
                  </w:r>
                  <w:r w:rsidR="00864DBB">
                    <w:rPr>
                      <w:noProof/>
                      <w:webHidden/>
                    </w:rPr>
                    <w:fldChar w:fldCharType="separate"/>
                  </w:r>
                  <w:r w:rsidR="00037D59">
                    <w:rPr>
                      <w:noProof/>
                      <w:webHidden/>
                    </w:rPr>
                    <w:t>- 9 -</w:t>
                  </w:r>
                  <w:r w:rsidR="00864DBB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B70288A" w14:textId="3F346D5B" w:rsidR="00864DBB" w:rsidRDefault="00A05D58" w:rsidP="00864DBB">
                <w:pPr>
                  <w:pStyle w:val="17"/>
                  <w:framePr w:hSpace="0" w:wrap="auto" w:vAnchor="margin" w:hAnchor="text" w:xAlign="left" w:yAlign="inline"/>
                  <w:rPr>
                    <w:rFonts w:asciiTheme="minorHAnsi" w:eastAsiaTheme="minorEastAsia" w:hAnsiTheme="minorHAnsi" w:cstheme="minorBidi"/>
                    <w:noProof/>
                    <w:lang w:val="ru-RU" w:eastAsia="ru-RU"/>
                  </w:rPr>
                </w:pPr>
                <w:hyperlink w:anchor="_Toc219990444" w:history="1">
                  <w:r w:rsidR="00864DBB" w:rsidRPr="00706498">
                    <w:rPr>
                      <w:rStyle w:val="ae"/>
                      <w:rFonts w:ascii="GHEA Grapalat" w:hAnsi="GHEA Grapalat" w:cs="Sylfaen"/>
                      <w:i/>
                      <w:noProof/>
                      <w:lang w:val="af-ZA"/>
                    </w:rPr>
                    <w:t>4.</w:t>
                  </w:r>
                  <w:r w:rsidR="00864DBB">
                    <w:rPr>
                      <w:rFonts w:asciiTheme="minorHAnsi" w:eastAsiaTheme="minorEastAsia" w:hAnsiTheme="minorHAnsi" w:cstheme="minorBidi"/>
                      <w:noProof/>
                      <w:lang w:val="ru-RU" w:eastAsia="ru-RU"/>
                    </w:rPr>
                    <w:tab/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hy-AM"/>
                    </w:rPr>
                    <w:t>Հաշվետու ժամանակահատվածում իրականացված իրազեկման, կանխարգելիչ և խորհրդատվական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af-ZA"/>
                    </w:rPr>
                    <w:t xml:space="preserve"> միջոցառումներ</w:t>
                  </w:r>
                  <w:r w:rsidR="00864DBB">
                    <w:rPr>
                      <w:noProof/>
                      <w:webHidden/>
                    </w:rPr>
                    <w:tab/>
                  </w:r>
                  <w:r w:rsidR="00037D59">
                    <w:rPr>
                      <w:noProof/>
                      <w:webHidden/>
                    </w:rPr>
                    <w:t xml:space="preserve">                                                                                                    </w:t>
                  </w:r>
                  <w:r w:rsidR="00864DBB">
                    <w:rPr>
                      <w:noProof/>
                      <w:webHidden/>
                    </w:rPr>
                    <w:fldChar w:fldCharType="begin"/>
                  </w:r>
                  <w:r w:rsidR="00864DBB">
                    <w:rPr>
                      <w:noProof/>
                      <w:webHidden/>
                    </w:rPr>
                    <w:instrText xml:space="preserve"> PAGEREF _Toc219990444 \h </w:instrText>
                  </w:r>
                  <w:r w:rsidR="00864DBB">
                    <w:rPr>
                      <w:noProof/>
                      <w:webHidden/>
                    </w:rPr>
                  </w:r>
                  <w:r w:rsidR="00864DBB">
                    <w:rPr>
                      <w:noProof/>
                      <w:webHidden/>
                    </w:rPr>
                    <w:fldChar w:fldCharType="separate"/>
                  </w:r>
                  <w:r w:rsidR="00037D59">
                    <w:rPr>
                      <w:noProof/>
                      <w:webHidden/>
                    </w:rPr>
                    <w:t>- 21 -</w:t>
                  </w:r>
                  <w:r w:rsidR="00864DBB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08D0112D" w14:textId="7550DB95" w:rsidR="00864DBB" w:rsidRDefault="00A05D58" w:rsidP="00864DBB">
                <w:pPr>
                  <w:pStyle w:val="17"/>
                  <w:framePr w:hSpace="0" w:wrap="auto" w:vAnchor="margin" w:hAnchor="text" w:xAlign="left" w:yAlign="inline"/>
                  <w:rPr>
                    <w:rFonts w:asciiTheme="minorHAnsi" w:eastAsiaTheme="minorEastAsia" w:hAnsiTheme="minorHAnsi" w:cstheme="minorBidi"/>
                    <w:noProof/>
                    <w:lang w:val="ru-RU" w:eastAsia="ru-RU"/>
                  </w:rPr>
                </w:pPr>
                <w:hyperlink w:anchor="_Toc219990445" w:history="1"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</w:rPr>
                    <w:t>5.</w:t>
                  </w:r>
                  <w:r w:rsidR="00864DBB">
                    <w:rPr>
                      <w:rFonts w:asciiTheme="minorHAnsi" w:eastAsiaTheme="minorEastAsia" w:hAnsiTheme="minorHAnsi" w:cstheme="minorBidi"/>
                      <w:noProof/>
                      <w:lang w:val="ru-RU" w:eastAsia="ru-RU"/>
                    </w:rPr>
                    <w:tab/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</w:rPr>
                    <w:t>Իրականացված ստուգումներ</w:t>
                  </w:r>
                  <w:r w:rsidR="00037D59">
                    <w:rPr>
                      <w:rStyle w:val="ae"/>
                      <w:rFonts w:ascii="GHEA Grapalat" w:hAnsi="GHEA Grapalat"/>
                      <w:i/>
                      <w:noProof/>
                    </w:rPr>
                    <w:t xml:space="preserve"> </w:t>
                  </w:r>
                  <w:r w:rsidR="00037D59">
                    <w:rPr>
                      <w:rStyle w:val="ae"/>
                      <w:noProof/>
                    </w:rPr>
                    <w:t xml:space="preserve">                                                                                          </w:t>
                  </w:r>
                  <w:r w:rsidR="00864DBB">
                    <w:rPr>
                      <w:noProof/>
                      <w:webHidden/>
                    </w:rPr>
                    <w:tab/>
                  </w:r>
                  <w:r w:rsidR="00864DBB">
                    <w:rPr>
                      <w:noProof/>
                      <w:webHidden/>
                    </w:rPr>
                    <w:fldChar w:fldCharType="begin"/>
                  </w:r>
                  <w:r w:rsidR="00864DBB">
                    <w:rPr>
                      <w:noProof/>
                      <w:webHidden/>
                    </w:rPr>
                    <w:instrText xml:space="preserve"> PAGEREF _Toc219990445 \h </w:instrText>
                  </w:r>
                  <w:r w:rsidR="00864DBB">
                    <w:rPr>
                      <w:noProof/>
                      <w:webHidden/>
                    </w:rPr>
                  </w:r>
                  <w:r w:rsidR="00864DBB">
                    <w:rPr>
                      <w:noProof/>
                      <w:webHidden/>
                    </w:rPr>
                    <w:fldChar w:fldCharType="separate"/>
                  </w:r>
                  <w:r w:rsidR="00037D59">
                    <w:rPr>
                      <w:noProof/>
                      <w:webHidden/>
                    </w:rPr>
                    <w:t>- 23 -</w:t>
                  </w:r>
                  <w:r w:rsidR="00864DBB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312F9310" w14:textId="5A49C56B" w:rsidR="00864DBB" w:rsidRDefault="00A05D58" w:rsidP="00864DBB">
                <w:pPr>
                  <w:pStyle w:val="17"/>
                  <w:framePr w:hSpace="0" w:wrap="auto" w:vAnchor="margin" w:hAnchor="text" w:xAlign="left" w:yAlign="inline"/>
                  <w:rPr>
                    <w:rFonts w:asciiTheme="minorHAnsi" w:eastAsiaTheme="minorEastAsia" w:hAnsiTheme="minorHAnsi" w:cstheme="minorBidi"/>
                    <w:noProof/>
                    <w:lang w:val="ru-RU" w:eastAsia="ru-RU"/>
                  </w:rPr>
                </w:pPr>
                <w:hyperlink w:anchor="_Toc219990446" w:history="1"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hy-AM"/>
                    </w:rPr>
                    <w:t>6.</w:t>
                  </w:r>
                  <w:r w:rsidR="00864DBB">
                    <w:rPr>
                      <w:rFonts w:asciiTheme="minorHAnsi" w:eastAsiaTheme="minorEastAsia" w:hAnsiTheme="minorHAnsi" w:cstheme="minorBidi"/>
                      <w:noProof/>
                      <w:lang w:val="ru-RU" w:eastAsia="ru-RU"/>
                    </w:rPr>
                    <w:tab/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hy-AM"/>
                    </w:rPr>
                    <w:t>ԿՏՄ վերահսկողության ոլորտում ռիսկերի առկա իրավիճակի վերլուծություն</w:t>
                  </w:r>
                  <w:r w:rsidR="00864DBB">
                    <w:rPr>
                      <w:noProof/>
                      <w:webHidden/>
                    </w:rPr>
                    <w:tab/>
                  </w:r>
                  <w:r w:rsidR="00864DBB">
                    <w:rPr>
                      <w:noProof/>
                      <w:webHidden/>
                    </w:rPr>
                    <w:fldChar w:fldCharType="begin"/>
                  </w:r>
                  <w:r w:rsidR="00864DBB">
                    <w:rPr>
                      <w:noProof/>
                      <w:webHidden/>
                    </w:rPr>
                    <w:instrText xml:space="preserve"> PAGEREF _Toc219990446 \h </w:instrText>
                  </w:r>
                  <w:r w:rsidR="00864DBB">
                    <w:rPr>
                      <w:noProof/>
                      <w:webHidden/>
                    </w:rPr>
                  </w:r>
                  <w:r w:rsidR="00864DBB">
                    <w:rPr>
                      <w:noProof/>
                      <w:webHidden/>
                    </w:rPr>
                    <w:fldChar w:fldCharType="separate"/>
                  </w:r>
                  <w:r w:rsidR="00037D59">
                    <w:rPr>
                      <w:noProof/>
                      <w:webHidden/>
                    </w:rPr>
                    <w:t>- 39 -</w:t>
                  </w:r>
                  <w:r w:rsidR="00864DBB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09298AA2" w14:textId="4B63B1B3" w:rsidR="00864DBB" w:rsidRDefault="00A05D58" w:rsidP="00864DBB">
                <w:pPr>
                  <w:pStyle w:val="17"/>
                  <w:framePr w:hSpace="0" w:wrap="auto" w:vAnchor="margin" w:hAnchor="text" w:xAlign="left" w:yAlign="inline"/>
                  <w:rPr>
                    <w:rFonts w:asciiTheme="minorHAnsi" w:eastAsiaTheme="minorEastAsia" w:hAnsiTheme="minorHAnsi" w:cstheme="minorBidi"/>
                    <w:noProof/>
                    <w:lang w:val="ru-RU" w:eastAsia="ru-RU"/>
                  </w:rPr>
                </w:pPr>
                <w:hyperlink w:anchor="_Toc219990447" w:history="1"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af-ZA"/>
                    </w:rPr>
                    <w:t>7.</w:t>
                  </w:r>
                  <w:r w:rsidR="00864DBB">
                    <w:rPr>
                      <w:rFonts w:asciiTheme="minorHAnsi" w:eastAsiaTheme="minorEastAsia" w:hAnsiTheme="minorHAnsi" w:cstheme="minorBidi"/>
                      <w:noProof/>
                      <w:lang w:val="ru-RU" w:eastAsia="ru-RU"/>
                    </w:rPr>
                    <w:tab/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</w:rPr>
                    <w:t>Օրենսդրության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af-ZA"/>
                    </w:rPr>
                    <w:t xml:space="preserve"> 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</w:rPr>
                    <w:t>մեջ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af-ZA"/>
                    </w:rPr>
                    <w:t xml:space="preserve"> 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</w:rPr>
                    <w:t>լրացումներ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af-ZA"/>
                    </w:rPr>
                    <w:t xml:space="preserve"> 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</w:rPr>
                    <w:t>և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af-ZA"/>
                    </w:rPr>
                    <w:t xml:space="preserve"> 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</w:rPr>
                    <w:t>փոփոխություններ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af-ZA"/>
                    </w:rPr>
                    <w:t xml:space="preserve"> 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</w:rPr>
                    <w:t>կատարելու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af-ZA"/>
                    </w:rPr>
                    <w:t xml:space="preserve"> 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</w:rPr>
                    <w:t>մասին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af-ZA"/>
                    </w:rPr>
                    <w:t xml:space="preserve"> 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</w:rPr>
                    <w:t>առաջարկները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af-ZA"/>
                    </w:rPr>
                    <w:t xml:space="preserve"> (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</w:rPr>
                    <w:t>բովանդակությունը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af-ZA"/>
                    </w:rPr>
                    <w:t xml:space="preserve">, 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</w:rPr>
                    <w:t>նպատակը</w:t>
                  </w:r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af-ZA"/>
                    </w:rPr>
                    <w:t>)</w:t>
                  </w:r>
                  <w:r w:rsidR="00864DBB">
                    <w:rPr>
                      <w:noProof/>
                      <w:webHidden/>
                    </w:rPr>
                    <w:tab/>
                  </w:r>
                  <w:r w:rsidR="00037D59">
                    <w:rPr>
                      <w:noProof/>
                      <w:webHidden/>
                    </w:rPr>
                    <w:t xml:space="preserve">                                                                                                     </w:t>
                  </w:r>
                  <w:r w:rsidR="00864DBB">
                    <w:rPr>
                      <w:noProof/>
                      <w:webHidden/>
                    </w:rPr>
                    <w:fldChar w:fldCharType="begin"/>
                  </w:r>
                  <w:r w:rsidR="00864DBB">
                    <w:rPr>
                      <w:noProof/>
                      <w:webHidden/>
                    </w:rPr>
                    <w:instrText xml:space="preserve"> PAGEREF _Toc219990447 \h </w:instrText>
                  </w:r>
                  <w:r w:rsidR="00864DBB">
                    <w:rPr>
                      <w:noProof/>
                      <w:webHidden/>
                    </w:rPr>
                  </w:r>
                  <w:r w:rsidR="00864DBB">
                    <w:rPr>
                      <w:noProof/>
                      <w:webHidden/>
                    </w:rPr>
                    <w:fldChar w:fldCharType="separate"/>
                  </w:r>
                  <w:r w:rsidR="00037D59">
                    <w:rPr>
                      <w:noProof/>
                      <w:webHidden/>
                    </w:rPr>
                    <w:t>- 50 -</w:t>
                  </w:r>
                  <w:r w:rsidR="00864DBB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19B816B6" w14:textId="4390CCF0" w:rsidR="00864DBB" w:rsidRDefault="00A05D58" w:rsidP="00864DBB">
                <w:pPr>
                  <w:pStyle w:val="17"/>
                  <w:framePr w:hSpace="0" w:wrap="auto" w:vAnchor="margin" w:hAnchor="text" w:xAlign="left" w:yAlign="inline"/>
                  <w:rPr>
                    <w:rFonts w:asciiTheme="minorHAnsi" w:eastAsiaTheme="minorEastAsia" w:hAnsiTheme="minorHAnsi" w:cstheme="minorBidi"/>
                    <w:noProof/>
                    <w:lang w:val="ru-RU" w:eastAsia="ru-RU"/>
                  </w:rPr>
                </w:pPr>
                <w:hyperlink w:anchor="_Toc219990448" w:history="1">
                  <w:r w:rsidR="00864DBB" w:rsidRPr="00706498">
                    <w:rPr>
                      <w:rStyle w:val="ae"/>
                      <w:rFonts w:ascii="GHEA Grapalat" w:hAnsi="GHEA Grapalat"/>
                      <w:i/>
                      <w:noProof/>
                      <w:lang w:val="hy-AM"/>
                    </w:rPr>
                    <w:t>8. ԿՏՄ-ի և դրա պաշտոնատար անձանց գործողությունների կամ անգործության, այդ թվում՝ պատասխանատվության միջոց կիրառելու վերաբերյալ վարչական ակտի դեմ բերված բողոքների քանակը, բովանդակությունը և դրանց վերաբերյալ ընդունված որոշումները, տեղեկատվություն դատարանների կողմից վարույթ ընդունված գործերի մասին</w:t>
                  </w:r>
                  <w:r w:rsidR="00864DBB">
                    <w:rPr>
                      <w:noProof/>
                      <w:webHidden/>
                    </w:rPr>
                    <w:tab/>
                  </w:r>
                  <w:r w:rsidR="00864DBB">
                    <w:rPr>
                      <w:noProof/>
                      <w:webHidden/>
                    </w:rPr>
                    <w:fldChar w:fldCharType="begin"/>
                  </w:r>
                  <w:r w:rsidR="00864DBB">
                    <w:rPr>
                      <w:noProof/>
                      <w:webHidden/>
                    </w:rPr>
                    <w:instrText xml:space="preserve"> PAGEREF _Toc219990448 \h </w:instrText>
                  </w:r>
                  <w:r w:rsidR="00864DBB">
                    <w:rPr>
                      <w:noProof/>
                      <w:webHidden/>
                    </w:rPr>
                  </w:r>
                  <w:r w:rsidR="00864DBB">
                    <w:rPr>
                      <w:noProof/>
                      <w:webHidden/>
                    </w:rPr>
                    <w:fldChar w:fldCharType="separate"/>
                  </w:r>
                  <w:r w:rsidR="00037D59">
                    <w:rPr>
                      <w:noProof/>
                      <w:webHidden/>
                    </w:rPr>
                    <w:t>- 60 -</w:t>
                  </w:r>
                  <w:r w:rsidR="00864DBB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38C352EB" w14:textId="464BFDE3" w:rsidR="00B74CCD" w:rsidRDefault="00B74CCD" w:rsidP="00CD781D">
                <w:r>
                  <w:rPr>
                    <w:b/>
                    <w:bCs/>
                  </w:rPr>
                  <w:fldChar w:fldCharType="end"/>
                </w:r>
              </w:p>
            </w:sdtContent>
          </w:sdt>
          <w:p w14:paraId="6A27E5C6" w14:textId="0DEA70DB" w:rsidR="00B74CCD" w:rsidRPr="00BC0FD6" w:rsidRDefault="00B74CCD" w:rsidP="00CD781D">
            <w:pPr>
              <w:spacing w:after="0"/>
              <w:ind w:left="49"/>
              <w:rPr>
                <w:rFonts w:ascii="GHEA Grapalat" w:hAnsi="GHEA Grapalat"/>
                <w:strike/>
                <w:color w:val="244061" w:themeColor="accent1" w:themeShade="80"/>
                <w:sz w:val="20"/>
                <w:szCs w:val="20"/>
                <w:highlight w:val="yellow"/>
                <w:lang w:val="af-ZA"/>
              </w:rPr>
            </w:pPr>
          </w:p>
        </w:tc>
      </w:tr>
    </w:tbl>
    <w:p w14:paraId="2C54FA86" w14:textId="4325927B" w:rsidR="00AB2A23" w:rsidRDefault="00AB2A23" w:rsidP="00CD781D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bookmarkStart w:id="2" w:name="_ՀՀ_կրթության_պետական"/>
      <w:bookmarkEnd w:id="2"/>
    </w:p>
    <w:p w14:paraId="13715466" w14:textId="77777777" w:rsidR="00440381" w:rsidRDefault="00440381" w:rsidP="00CD781D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4EC53E1B" w14:textId="49D4E8A4" w:rsidR="00686C15" w:rsidRPr="00132093" w:rsidRDefault="00686C15" w:rsidP="00CD781D">
      <w:pPr>
        <w:pStyle w:val="1"/>
        <w:shd w:val="clear" w:color="auto" w:fill="DBE5F1" w:themeFill="accent1" w:themeFillTint="33"/>
        <w:spacing w:line="276" w:lineRule="auto"/>
        <w:jc w:val="center"/>
        <w:rPr>
          <w:rFonts w:ascii="GHEA Grapalat" w:hAnsi="GHEA Grapalat" w:cs="Sylfaen"/>
          <w:color w:val="244061" w:themeColor="accent1" w:themeShade="80"/>
          <w:sz w:val="24"/>
          <w:szCs w:val="24"/>
          <w:lang w:val="af-ZA"/>
        </w:rPr>
      </w:pPr>
      <w:bookmarkStart w:id="3" w:name="_Toc219990439"/>
      <w:proofErr w:type="spellStart"/>
      <w:r w:rsidRPr="00132093">
        <w:rPr>
          <w:rFonts w:ascii="GHEA Grapalat" w:hAnsi="GHEA Grapalat"/>
          <w:color w:val="244061" w:themeColor="accent1" w:themeShade="80"/>
          <w:sz w:val="24"/>
          <w:szCs w:val="24"/>
        </w:rPr>
        <w:lastRenderedPageBreak/>
        <w:t>Հապավումներ</w:t>
      </w:r>
      <w:bookmarkEnd w:id="3"/>
      <w:proofErr w:type="spellEnd"/>
    </w:p>
    <w:p w14:paraId="0DE40C55" w14:textId="77777777" w:rsidR="00686C15" w:rsidRDefault="00686C15" w:rsidP="00CD781D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tbl>
      <w:tblPr>
        <w:tblStyle w:val="ab"/>
        <w:tblW w:w="103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8081"/>
      </w:tblGrid>
      <w:tr w:rsidR="00686C15" w14:paraId="381C5F5B" w14:textId="77777777" w:rsidTr="00E71B5B">
        <w:trPr>
          <w:jc w:val="center"/>
        </w:trPr>
        <w:tc>
          <w:tcPr>
            <w:tcW w:w="2268" w:type="dxa"/>
          </w:tcPr>
          <w:p w14:paraId="20ADF865" w14:textId="263EDB9F" w:rsidR="00686C15" w:rsidRPr="008D3E50" w:rsidRDefault="00686C15" w:rsidP="00CD781D">
            <w:pPr>
              <w:spacing w:after="0"/>
              <w:jc w:val="both"/>
              <w:rPr>
                <w:rFonts w:ascii="GHEA Grapalat" w:hAnsi="GHEA Grapalat" w:cs="Sylfaen"/>
                <w:b/>
                <w:bCs/>
                <w:color w:val="0F243E" w:themeColor="text2" w:themeShade="80"/>
                <w:sz w:val="24"/>
                <w:szCs w:val="24"/>
                <w:lang w:val="af-ZA"/>
              </w:rPr>
            </w:pPr>
            <w:r w:rsidRPr="008D3E50">
              <w:rPr>
                <w:rFonts w:ascii="GHEA Grapalat" w:hAnsi="GHEA Grapalat" w:cs="Sylfaen"/>
                <w:b/>
                <w:bCs/>
                <w:color w:val="0F243E" w:themeColor="text2" w:themeShade="80"/>
                <w:sz w:val="24"/>
                <w:szCs w:val="24"/>
                <w:lang w:val="af-ZA"/>
              </w:rPr>
              <w:t>ԿՏՄ՝</w:t>
            </w:r>
          </w:p>
        </w:tc>
        <w:tc>
          <w:tcPr>
            <w:tcW w:w="8081" w:type="dxa"/>
          </w:tcPr>
          <w:p w14:paraId="4D1EF7FC" w14:textId="3DE844E5" w:rsidR="00686C15" w:rsidRPr="008D3E50" w:rsidRDefault="00686C15" w:rsidP="00CD781D">
            <w:pPr>
              <w:spacing w:after="0"/>
              <w:jc w:val="both"/>
              <w:rPr>
                <w:rFonts w:ascii="GHEA Grapalat" w:hAnsi="GHEA Grapalat" w:cs="Sylfaen"/>
                <w:color w:val="0F243E" w:themeColor="text2" w:themeShade="80"/>
                <w:sz w:val="24"/>
                <w:szCs w:val="24"/>
                <w:lang w:val="af-ZA"/>
              </w:rPr>
            </w:pPr>
            <w:r w:rsidRPr="008D3E50">
              <w:rPr>
                <w:rFonts w:ascii="GHEA Grapalat" w:hAnsi="GHEA Grapalat" w:cs="Sylfaen"/>
                <w:color w:val="0F243E" w:themeColor="text2" w:themeShade="80"/>
                <w:sz w:val="24"/>
                <w:szCs w:val="24"/>
                <w:lang w:val="af-ZA"/>
              </w:rPr>
              <w:t>Կրթության տեսչական մարմին</w:t>
            </w:r>
          </w:p>
        </w:tc>
      </w:tr>
      <w:tr w:rsidR="00686C15" w:rsidRPr="003821F4" w14:paraId="441A7064" w14:textId="77777777" w:rsidTr="00E71B5B">
        <w:trPr>
          <w:jc w:val="center"/>
        </w:trPr>
        <w:tc>
          <w:tcPr>
            <w:tcW w:w="2268" w:type="dxa"/>
          </w:tcPr>
          <w:p w14:paraId="109546CB" w14:textId="77777777" w:rsidR="00686C15" w:rsidRDefault="00686C15" w:rsidP="00CD781D">
            <w:pPr>
              <w:spacing w:after="0"/>
              <w:jc w:val="both"/>
              <w:rPr>
                <w:rFonts w:ascii="GHEA Grapalat" w:hAnsi="GHEA Grapalat" w:cs="Sylfaen"/>
                <w:b/>
                <w:bCs/>
                <w:color w:val="0F243E" w:themeColor="text2" w:themeShade="80"/>
                <w:sz w:val="24"/>
                <w:szCs w:val="24"/>
                <w:lang w:val="af-ZA"/>
              </w:rPr>
            </w:pPr>
            <w:r w:rsidRPr="008D3E50">
              <w:rPr>
                <w:rFonts w:ascii="GHEA Grapalat" w:hAnsi="GHEA Grapalat" w:cs="Sylfaen"/>
                <w:b/>
                <w:bCs/>
                <w:color w:val="0F243E" w:themeColor="text2" w:themeShade="80"/>
                <w:sz w:val="24"/>
                <w:szCs w:val="24"/>
                <w:lang w:val="af-ZA"/>
              </w:rPr>
              <w:t>ԿԳՄՍՆ՝</w:t>
            </w:r>
          </w:p>
          <w:p w14:paraId="5C89F8CE" w14:textId="77777777" w:rsidR="0040777F" w:rsidRDefault="0040777F" w:rsidP="00CD781D">
            <w:pPr>
              <w:spacing w:after="0"/>
              <w:jc w:val="both"/>
              <w:rPr>
                <w:rFonts w:ascii="GHEA Grapalat" w:hAnsi="GHEA Grapalat" w:cs="Sylfaen"/>
                <w:b/>
                <w:bCs/>
                <w:color w:val="0F243E" w:themeColor="text2" w:themeShade="80"/>
                <w:sz w:val="24"/>
                <w:szCs w:val="24"/>
                <w:lang w:val="af-ZA"/>
              </w:rPr>
            </w:pPr>
          </w:p>
          <w:p w14:paraId="759012CA" w14:textId="0797905D" w:rsidR="007346DB" w:rsidRDefault="007346DB" w:rsidP="00CD781D">
            <w:pPr>
              <w:spacing w:after="0"/>
              <w:jc w:val="both"/>
              <w:rPr>
                <w:rFonts w:ascii="GHEA Grapalat" w:hAnsi="GHEA Grapalat" w:cs="Sylfaen"/>
                <w:b/>
                <w:bCs/>
                <w:color w:val="0F243E" w:themeColor="text2" w:themeShade="80"/>
                <w:sz w:val="24"/>
                <w:szCs w:val="24"/>
                <w:lang w:val="af-ZA"/>
              </w:rPr>
            </w:pPr>
            <w:r>
              <w:rPr>
                <w:rFonts w:ascii="GHEA Grapalat" w:hAnsi="GHEA Grapalat" w:cs="Sylfaen"/>
                <w:b/>
                <w:bCs/>
                <w:color w:val="0F243E" w:themeColor="text2" w:themeShade="80"/>
                <w:sz w:val="24"/>
                <w:szCs w:val="24"/>
                <w:lang w:val="af-ZA"/>
              </w:rPr>
              <w:t>ՊԵԿ՝</w:t>
            </w:r>
          </w:p>
          <w:p w14:paraId="3382F39C" w14:textId="5C088060" w:rsidR="007346DB" w:rsidRPr="00DB644D" w:rsidRDefault="00DB644D" w:rsidP="00CD781D">
            <w:pPr>
              <w:spacing w:after="0"/>
              <w:jc w:val="both"/>
              <w:rPr>
                <w:rFonts w:ascii="GHEA Grapalat" w:hAnsi="GHEA Grapalat" w:cs="Sylfaen"/>
                <w:b/>
                <w:color w:val="0F243E" w:themeColor="text2" w:themeShade="80"/>
                <w:sz w:val="24"/>
                <w:szCs w:val="24"/>
                <w:lang w:val="af-ZA"/>
              </w:rPr>
            </w:pPr>
            <w:r w:rsidRPr="00DB644D">
              <w:rPr>
                <w:rFonts w:ascii="GHEA Grapalat" w:hAnsi="GHEA Grapalat" w:cs="GHEA Grapalat"/>
                <w:b/>
                <w:color w:val="0F243E" w:themeColor="text2" w:themeShade="80"/>
                <w:sz w:val="24"/>
                <w:szCs w:val="24"/>
                <w:lang w:val="af-ZA"/>
              </w:rPr>
              <w:t>ԱԱՏՄ</w:t>
            </w:r>
            <w:r>
              <w:rPr>
                <w:rFonts w:ascii="GHEA Grapalat" w:hAnsi="GHEA Grapalat" w:cs="GHEA Grapalat"/>
                <w:b/>
                <w:color w:val="0F243E" w:themeColor="text2" w:themeShade="80"/>
                <w:sz w:val="24"/>
                <w:szCs w:val="24"/>
                <w:lang w:val="af-ZA"/>
              </w:rPr>
              <w:t>`</w:t>
            </w:r>
          </w:p>
        </w:tc>
        <w:tc>
          <w:tcPr>
            <w:tcW w:w="8081" w:type="dxa"/>
          </w:tcPr>
          <w:p w14:paraId="6986829F" w14:textId="34B6A287" w:rsidR="00686C15" w:rsidRPr="00DB644D" w:rsidRDefault="009E430B" w:rsidP="00CD781D">
            <w:pPr>
              <w:spacing w:after="0"/>
              <w:jc w:val="both"/>
              <w:rPr>
                <w:rFonts w:ascii="GHEA Grapalat" w:hAnsi="GHEA Grapalat" w:cs="Sylfaen"/>
                <w:color w:val="0F243E" w:themeColor="text2" w:themeShade="80"/>
                <w:sz w:val="24"/>
                <w:szCs w:val="24"/>
                <w:lang w:val="af-ZA"/>
              </w:rPr>
            </w:pPr>
            <w:r>
              <w:rPr>
                <w:rFonts w:ascii="GHEA Grapalat" w:hAnsi="GHEA Grapalat" w:cs="Sylfaen"/>
                <w:color w:val="0F243E" w:themeColor="text2" w:themeShade="80"/>
                <w:sz w:val="24"/>
                <w:szCs w:val="24"/>
                <w:lang w:val="af-ZA"/>
              </w:rPr>
              <w:t>Հայաստանի Հանրապետության կ</w:t>
            </w:r>
            <w:r w:rsidR="00686C15" w:rsidRPr="00DB644D">
              <w:rPr>
                <w:rFonts w:ascii="GHEA Grapalat" w:hAnsi="GHEA Grapalat" w:cs="Sylfaen"/>
                <w:color w:val="0F243E" w:themeColor="text2" w:themeShade="80"/>
                <w:sz w:val="24"/>
                <w:szCs w:val="24"/>
                <w:lang w:val="af-ZA"/>
              </w:rPr>
              <w:t>րթության, գիտության, մշակույթի և սպորտի նախարարություն</w:t>
            </w:r>
          </w:p>
          <w:p w14:paraId="55272562" w14:textId="77777777" w:rsidR="007346DB" w:rsidRPr="00DB644D" w:rsidRDefault="007346DB" w:rsidP="00CD781D">
            <w:pPr>
              <w:spacing w:after="0"/>
              <w:jc w:val="both"/>
              <w:rPr>
                <w:rFonts w:ascii="GHEA Grapalat" w:hAnsi="GHEA Grapalat" w:cs="Sylfaen"/>
                <w:color w:val="0F243E" w:themeColor="text2" w:themeShade="80"/>
                <w:sz w:val="24"/>
                <w:szCs w:val="24"/>
                <w:lang w:val="af-ZA"/>
              </w:rPr>
            </w:pPr>
            <w:r w:rsidRPr="00DB644D">
              <w:rPr>
                <w:rFonts w:ascii="GHEA Grapalat" w:hAnsi="GHEA Grapalat" w:cs="Sylfaen"/>
                <w:color w:val="0F243E" w:themeColor="text2" w:themeShade="80"/>
                <w:sz w:val="24"/>
                <w:szCs w:val="24"/>
                <w:lang w:val="af-ZA"/>
              </w:rPr>
              <w:t>Պետական եկամուտների կոմիտե</w:t>
            </w:r>
          </w:p>
          <w:p w14:paraId="41C88170" w14:textId="587C096C" w:rsidR="007346DB" w:rsidRPr="00DB644D" w:rsidRDefault="007346DB" w:rsidP="00CD781D">
            <w:pPr>
              <w:spacing w:after="0"/>
              <w:jc w:val="both"/>
              <w:rPr>
                <w:rFonts w:ascii="GHEA Grapalat" w:hAnsi="GHEA Grapalat" w:cs="Sylfaen"/>
                <w:color w:val="0F243E" w:themeColor="text2" w:themeShade="80"/>
                <w:sz w:val="24"/>
                <w:szCs w:val="24"/>
                <w:lang w:val="af-ZA"/>
              </w:rPr>
            </w:pPr>
            <w:r w:rsidRPr="00DB644D">
              <w:rPr>
                <w:rFonts w:ascii="GHEA Grapalat" w:hAnsi="GHEA Grapalat" w:cs="GHEA Grapalat"/>
                <w:bCs/>
                <w:color w:val="0F243E" w:themeColor="text2" w:themeShade="80"/>
                <w:sz w:val="24"/>
                <w:szCs w:val="24"/>
                <w:lang w:val="af-ZA"/>
              </w:rPr>
              <w:t xml:space="preserve"> </w:t>
            </w:r>
            <w:r w:rsidR="00DB644D" w:rsidRPr="00DB644D">
              <w:rPr>
                <w:rFonts w:ascii="GHEA Grapalat" w:hAnsi="GHEA Grapalat" w:cs="GHEA Grapalat"/>
                <w:bCs/>
                <w:color w:val="0F243E" w:themeColor="text2" w:themeShade="80"/>
                <w:sz w:val="24"/>
                <w:szCs w:val="24"/>
                <w:lang w:val="af-ZA"/>
              </w:rPr>
              <w:t>Ա</w:t>
            </w:r>
            <w:r w:rsidRPr="00DB644D">
              <w:rPr>
                <w:rFonts w:ascii="GHEA Grapalat" w:hAnsi="GHEA Grapalat" w:cs="GHEA Grapalat"/>
                <w:bCs/>
                <w:color w:val="0F243E" w:themeColor="text2" w:themeShade="80"/>
                <w:sz w:val="24"/>
                <w:szCs w:val="24"/>
                <w:lang w:val="af-ZA"/>
              </w:rPr>
              <w:t xml:space="preserve">ռողջապահական և աշխատանքի տեսչական մարմին </w:t>
            </w:r>
          </w:p>
        </w:tc>
      </w:tr>
      <w:tr w:rsidR="00686C15" w14:paraId="3460E847" w14:textId="77777777" w:rsidTr="00E71B5B">
        <w:trPr>
          <w:jc w:val="center"/>
        </w:trPr>
        <w:tc>
          <w:tcPr>
            <w:tcW w:w="2268" w:type="dxa"/>
          </w:tcPr>
          <w:p w14:paraId="455689D7" w14:textId="2B0EBEE1" w:rsidR="00686C15" w:rsidRPr="008D3E50" w:rsidRDefault="00686C15" w:rsidP="00CD781D">
            <w:pPr>
              <w:spacing w:after="0"/>
              <w:jc w:val="both"/>
              <w:rPr>
                <w:rFonts w:ascii="GHEA Grapalat" w:hAnsi="GHEA Grapalat" w:cs="Sylfaen"/>
                <w:b/>
                <w:bCs/>
                <w:color w:val="0F243E" w:themeColor="text2" w:themeShade="80"/>
                <w:sz w:val="24"/>
                <w:szCs w:val="24"/>
                <w:lang w:val="af-ZA"/>
              </w:rPr>
            </w:pPr>
            <w:r w:rsidRPr="008D3E50">
              <w:rPr>
                <w:rFonts w:ascii="GHEA Grapalat" w:hAnsi="GHEA Grapalat" w:cs="Sylfaen"/>
                <w:b/>
                <w:bCs/>
                <w:color w:val="0F243E" w:themeColor="text2" w:themeShade="80"/>
                <w:sz w:val="24"/>
                <w:szCs w:val="24"/>
                <w:lang w:val="af-ZA"/>
              </w:rPr>
              <w:t>ՆՈՒՀ՝</w:t>
            </w:r>
          </w:p>
        </w:tc>
        <w:tc>
          <w:tcPr>
            <w:tcW w:w="8081" w:type="dxa"/>
          </w:tcPr>
          <w:p w14:paraId="23F2CAF5" w14:textId="716DD147" w:rsidR="00686C15" w:rsidRPr="008D3E50" w:rsidRDefault="00BF03C7" w:rsidP="00CD781D">
            <w:pPr>
              <w:spacing w:after="0"/>
              <w:jc w:val="both"/>
              <w:rPr>
                <w:rFonts w:ascii="GHEA Grapalat" w:hAnsi="GHEA Grapalat" w:cs="Sylfaen"/>
                <w:color w:val="0F243E" w:themeColor="text2" w:themeShade="80"/>
                <w:sz w:val="24"/>
                <w:szCs w:val="24"/>
                <w:lang w:val="af-ZA"/>
              </w:rPr>
            </w:pPr>
            <w:r w:rsidRPr="008D3E50">
              <w:rPr>
                <w:rFonts w:ascii="GHEA Grapalat" w:hAnsi="GHEA Grapalat" w:cs="Sylfaen"/>
                <w:color w:val="0F243E" w:themeColor="text2" w:themeShade="80"/>
                <w:sz w:val="24"/>
                <w:szCs w:val="24"/>
                <w:lang w:val="af-ZA"/>
              </w:rPr>
              <w:t>Նախադպրոցական ուսումնական հաստատություն</w:t>
            </w:r>
          </w:p>
        </w:tc>
      </w:tr>
      <w:tr w:rsidR="00686C15" w14:paraId="10CA8D3B" w14:textId="77777777" w:rsidTr="00E71B5B">
        <w:trPr>
          <w:jc w:val="center"/>
        </w:trPr>
        <w:tc>
          <w:tcPr>
            <w:tcW w:w="2268" w:type="dxa"/>
          </w:tcPr>
          <w:p w14:paraId="04BBCC61" w14:textId="38075DD7" w:rsidR="00686C15" w:rsidRPr="008D3E50" w:rsidRDefault="00686C15" w:rsidP="00CD781D">
            <w:pPr>
              <w:spacing w:after="0"/>
              <w:jc w:val="both"/>
              <w:rPr>
                <w:rFonts w:ascii="GHEA Grapalat" w:hAnsi="GHEA Grapalat" w:cs="Sylfaen"/>
                <w:b/>
                <w:bCs/>
                <w:color w:val="0F243E" w:themeColor="text2" w:themeShade="80"/>
                <w:sz w:val="24"/>
                <w:szCs w:val="24"/>
                <w:lang w:val="af-ZA"/>
              </w:rPr>
            </w:pPr>
            <w:r w:rsidRPr="008D3E50">
              <w:rPr>
                <w:rFonts w:ascii="GHEA Grapalat" w:hAnsi="GHEA Grapalat" w:cs="Sylfaen"/>
                <w:b/>
                <w:bCs/>
                <w:color w:val="0F243E" w:themeColor="text2" w:themeShade="80"/>
                <w:sz w:val="24"/>
                <w:szCs w:val="24"/>
                <w:lang w:val="af-ZA"/>
              </w:rPr>
              <w:t>ՀՈՒՀ՝</w:t>
            </w:r>
          </w:p>
        </w:tc>
        <w:tc>
          <w:tcPr>
            <w:tcW w:w="8081" w:type="dxa"/>
          </w:tcPr>
          <w:p w14:paraId="339C5DE3" w14:textId="3FAD803D" w:rsidR="00686C15" w:rsidRPr="008D3E50" w:rsidRDefault="00BF03C7" w:rsidP="00CD781D">
            <w:pPr>
              <w:spacing w:after="0"/>
              <w:jc w:val="both"/>
              <w:rPr>
                <w:rFonts w:ascii="GHEA Grapalat" w:hAnsi="GHEA Grapalat" w:cs="Sylfaen"/>
                <w:color w:val="0F243E" w:themeColor="text2" w:themeShade="80"/>
                <w:sz w:val="24"/>
                <w:szCs w:val="24"/>
                <w:lang w:val="af-ZA"/>
              </w:rPr>
            </w:pPr>
            <w:r w:rsidRPr="008D3E50">
              <w:rPr>
                <w:rFonts w:ascii="GHEA Grapalat" w:hAnsi="GHEA Grapalat" w:cs="Sylfaen"/>
                <w:color w:val="0F243E" w:themeColor="text2" w:themeShade="80"/>
                <w:sz w:val="24"/>
                <w:szCs w:val="24"/>
                <w:lang w:val="af-ZA"/>
              </w:rPr>
              <w:t>Հանրակրթական ուսումնական հաստատություն</w:t>
            </w:r>
          </w:p>
        </w:tc>
      </w:tr>
      <w:tr w:rsidR="00686C15" w:rsidRPr="003821F4" w14:paraId="04144BF0" w14:textId="77777777" w:rsidTr="00E71B5B">
        <w:trPr>
          <w:jc w:val="center"/>
        </w:trPr>
        <w:tc>
          <w:tcPr>
            <w:tcW w:w="2268" w:type="dxa"/>
          </w:tcPr>
          <w:p w14:paraId="605AA1C7" w14:textId="77777777" w:rsidR="00686C15" w:rsidRDefault="00686C15" w:rsidP="00CD781D">
            <w:pPr>
              <w:spacing w:after="0"/>
              <w:jc w:val="both"/>
              <w:rPr>
                <w:rFonts w:ascii="GHEA Grapalat" w:hAnsi="GHEA Grapalat" w:cs="Sylfaen"/>
                <w:b/>
                <w:bCs/>
                <w:color w:val="0F243E" w:themeColor="text2" w:themeShade="80"/>
                <w:sz w:val="24"/>
                <w:szCs w:val="24"/>
                <w:lang w:val="af-ZA"/>
              </w:rPr>
            </w:pPr>
            <w:r w:rsidRPr="008D3E50">
              <w:rPr>
                <w:rFonts w:ascii="GHEA Grapalat" w:hAnsi="GHEA Grapalat" w:cs="Sylfaen"/>
                <w:b/>
                <w:bCs/>
                <w:color w:val="0F243E" w:themeColor="text2" w:themeShade="80"/>
                <w:sz w:val="24"/>
                <w:szCs w:val="24"/>
                <w:lang w:val="af-ZA"/>
              </w:rPr>
              <w:t>ՆՄՄԿ՝</w:t>
            </w:r>
          </w:p>
          <w:p w14:paraId="0056158D" w14:textId="77777777" w:rsidR="000C028F" w:rsidRDefault="000C028F" w:rsidP="00CD781D">
            <w:pPr>
              <w:spacing w:after="0"/>
              <w:jc w:val="both"/>
              <w:rPr>
                <w:rFonts w:ascii="GHEA Grapalat" w:hAnsi="GHEA Grapalat" w:cs="Sylfaen"/>
                <w:b/>
                <w:bCs/>
                <w:color w:val="0F243E" w:themeColor="text2" w:themeShade="80"/>
                <w:sz w:val="24"/>
                <w:szCs w:val="24"/>
                <w:lang w:val="af-ZA"/>
              </w:rPr>
            </w:pPr>
          </w:p>
          <w:p w14:paraId="08F85E60" w14:textId="77777777" w:rsidR="000C028F" w:rsidRDefault="000C028F" w:rsidP="00CD781D">
            <w:pPr>
              <w:spacing w:after="0"/>
              <w:jc w:val="both"/>
              <w:rPr>
                <w:rFonts w:ascii="GHEA Grapalat" w:hAnsi="GHEA Grapalat" w:cs="Sylfaen"/>
                <w:b/>
                <w:bCs/>
                <w:color w:val="0F243E" w:themeColor="text2" w:themeShade="80"/>
                <w:sz w:val="24"/>
                <w:szCs w:val="24"/>
                <w:lang w:val="af-ZA"/>
              </w:rPr>
            </w:pPr>
            <w:r>
              <w:rPr>
                <w:rFonts w:ascii="GHEA Grapalat" w:hAnsi="GHEA Grapalat" w:cs="Sylfaen"/>
                <w:b/>
                <w:bCs/>
                <w:color w:val="0F243E" w:themeColor="text2" w:themeShade="80"/>
                <w:sz w:val="24"/>
                <w:szCs w:val="24"/>
                <w:lang w:val="af-ZA"/>
              </w:rPr>
              <w:t>ԱՈՒՀ՝</w:t>
            </w:r>
          </w:p>
          <w:p w14:paraId="7B1E055D" w14:textId="49A5BDCF" w:rsidR="000C028F" w:rsidRPr="008D3E50" w:rsidRDefault="000C028F" w:rsidP="00CD781D">
            <w:pPr>
              <w:spacing w:after="0"/>
              <w:jc w:val="both"/>
              <w:rPr>
                <w:rFonts w:ascii="GHEA Grapalat" w:hAnsi="GHEA Grapalat" w:cs="Sylfaen"/>
                <w:b/>
                <w:bCs/>
                <w:color w:val="0F243E" w:themeColor="text2" w:themeShade="80"/>
                <w:sz w:val="24"/>
                <w:szCs w:val="24"/>
                <w:lang w:val="af-ZA"/>
              </w:rPr>
            </w:pPr>
            <w:r>
              <w:rPr>
                <w:rFonts w:ascii="GHEA Grapalat" w:hAnsi="GHEA Grapalat" w:cs="Sylfaen"/>
                <w:b/>
                <w:bCs/>
                <w:color w:val="0F243E" w:themeColor="text2" w:themeShade="80"/>
                <w:sz w:val="24"/>
                <w:szCs w:val="24"/>
                <w:lang w:val="af-ZA"/>
              </w:rPr>
              <w:t>ՄՄՈՒՀ՝</w:t>
            </w:r>
          </w:p>
        </w:tc>
        <w:tc>
          <w:tcPr>
            <w:tcW w:w="8081" w:type="dxa"/>
          </w:tcPr>
          <w:p w14:paraId="03B18FA5" w14:textId="77777777" w:rsidR="00686C15" w:rsidRDefault="00BF03C7" w:rsidP="00CD781D">
            <w:pPr>
              <w:spacing w:after="0"/>
              <w:jc w:val="both"/>
              <w:rPr>
                <w:rFonts w:ascii="GHEA Grapalat" w:hAnsi="GHEA Grapalat" w:cs="Sylfaen"/>
                <w:color w:val="0F243E" w:themeColor="text2" w:themeShade="80"/>
                <w:sz w:val="24"/>
                <w:szCs w:val="24"/>
                <w:lang w:val="af-ZA"/>
              </w:rPr>
            </w:pPr>
            <w:r w:rsidRPr="008D3E50">
              <w:rPr>
                <w:rFonts w:ascii="GHEA Grapalat" w:hAnsi="GHEA Grapalat" w:cs="Sylfaen"/>
                <w:color w:val="0F243E" w:themeColor="text2" w:themeShade="80"/>
                <w:sz w:val="24"/>
                <w:szCs w:val="24"/>
                <w:lang w:val="af-ZA"/>
              </w:rPr>
              <w:t>Նախնական մասնագիտական (արհեստագործական) և միջին մասնագիտական կրթություն</w:t>
            </w:r>
          </w:p>
          <w:p w14:paraId="19669110" w14:textId="77777777" w:rsidR="000C028F" w:rsidRDefault="000C028F" w:rsidP="00CD781D">
            <w:pPr>
              <w:spacing w:after="0"/>
              <w:jc w:val="both"/>
              <w:rPr>
                <w:rFonts w:ascii="GHEA Grapalat" w:hAnsi="GHEA Grapalat" w:cs="Sylfaen"/>
                <w:color w:val="0F243E" w:themeColor="text2" w:themeShade="80"/>
                <w:sz w:val="24"/>
                <w:szCs w:val="24"/>
                <w:lang w:val="af-ZA"/>
              </w:rPr>
            </w:pPr>
            <w:r>
              <w:rPr>
                <w:rFonts w:ascii="GHEA Grapalat" w:hAnsi="GHEA Grapalat" w:cs="Sylfaen"/>
                <w:color w:val="0F243E" w:themeColor="text2" w:themeShade="80"/>
                <w:sz w:val="24"/>
                <w:szCs w:val="24"/>
                <w:lang w:val="af-ZA"/>
              </w:rPr>
              <w:t>Արհեստագործական ուսումնական հաստատություն</w:t>
            </w:r>
          </w:p>
          <w:p w14:paraId="49C0CA0E" w14:textId="7BF05E78" w:rsidR="000C028F" w:rsidRPr="008D3E50" w:rsidRDefault="000C028F" w:rsidP="00CD781D">
            <w:pPr>
              <w:spacing w:after="0"/>
              <w:jc w:val="both"/>
              <w:rPr>
                <w:rFonts w:ascii="GHEA Grapalat" w:hAnsi="GHEA Grapalat" w:cs="Sylfaen"/>
                <w:color w:val="0F243E" w:themeColor="text2" w:themeShade="80"/>
                <w:sz w:val="24"/>
                <w:szCs w:val="24"/>
                <w:lang w:val="af-ZA"/>
              </w:rPr>
            </w:pPr>
            <w:r>
              <w:rPr>
                <w:rFonts w:ascii="GHEA Grapalat" w:hAnsi="GHEA Grapalat" w:cs="Sylfaen"/>
                <w:color w:val="0F243E" w:themeColor="text2" w:themeShade="80"/>
                <w:sz w:val="24"/>
                <w:szCs w:val="24"/>
                <w:lang w:val="af-ZA"/>
              </w:rPr>
              <w:t>Միջին մասնագիտական ուսումնական հաստատություն</w:t>
            </w:r>
          </w:p>
        </w:tc>
      </w:tr>
      <w:tr w:rsidR="00E75217" w:rsidRPr="000C028F" w14:paraId="17F47455" w14:textId="77777777" w:rsidTr="00E71B5B">
        <w:trPr>
          <w:jc w:val="center"/>
        </w:trPr>
        <w:tc>
          <w:tcPr>
            <w:tcW w:w="2268" w:type="dxa"/>
          </w:tcPr>
          <w:p w14:paraId="55ABC9D1" w14:textId="3075C7B7" w:rsidR="00E75217" w:rsidRPr="008D3E50" w:rsidRDefault="00E75217" w:rsidP="00CD781D">
            <w:pPr>
              <w:spacing w:after="0"/>
              <w:jc w:val="both"/>
              <w:rPr>
                <w:rFonts w:ascii="GHEA Grapalat" w:hAnsi="GHEA Grapalat" w:cs="Sylfae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8D3E50">
              <w:rPr>
                <w:rFonts w:ascii="GHEA Grapalat" w:hAnsi="GHEA Grapalat"/>
                <w:b/>
                <w:bCs/>
                <w:color w:val="0F243E" w:themeColor="text2" w:themeShade="80"/>
                <w:sz w:val="24"/>
                <w:szCs w:val="24"/>
                <w:lang w:val="hy-AM"/>
              </w:rPr>
              <w:t>ՄՈՒՀ</w:t>
            </w:r>
            <w:r w:rsidRPr="008D3E50">
              <w:rPr>
                <w:rFonts w:ascii="GHEA Grapalat" w:hAnsi="GHEA Grapalat"/>
                <w:b/>
                <w:bCs/>
                <w:color w:val="0F243E" w:themeColor="text2" w:themeShade="80"/>
                <w:sz w:val="24"/>
                <w:szCs w:val="24"/>
              </w:rPr>
              <w:t>՝</w:t>
            </w:r>
          </w:p>
        </w:tc>
        <w:tc>
          <w:tcPr>
            <w:tcW w:w="8081" w:type="dxa"/>
          </w:tcPr>
          <w:p w14:paraId="3A6A3809" w14:textId="091447B1" w:rsidR="00E75217" w:rsidRPr="008D3E50" w:rsidRDefault="00214B5B" w:rsidP="00CD781D">
            <w:pPr>
              <w:spacing w:after="0"/>
              <w:jc w:val="both"/>
              <w:rPr>
                <w:rFonts w:ascii="GHEA Grapalat" w:hAnsi="GHEA Grapalat" w:cs="Sylfaen"/>
                <w:color w:val="0F243E" w:themeColor="text2" w:themeShade="80"/>
                <w:sz w:val="24"/>
                <w:szCs w:val="24"/>
                <w:lang w:val="af-ZA"/>
              </w:rPr>
            </w:pPr>
            <w:r>
              <w:rPr>
                <w:rFonts w:ascii="GHEA Grapalat" w:hAnsi="GHEA Grapalat" w:cs="Sylfaen"/>
                <w:color w:val="0F243E" w:themeColor="text2" w:themeShade="80"/>
                <w:sz w:val="24"/>
                <w:szCs w:val="24"/>
                <w:lang w:val="af-ZA"/>
              </w:rPr>
              <w:t>Մ</w:t>
            </w:r>
            <w:r w:rsidRPr="008D3E50">
              <w:rPr>
                <w:rFonts w:ascii="GHEA Grapalat" w:hAnsi="GHEA Grapalat" w:cs="Sylfaen"/>
                <w:color w:val="0F243E" w:themeColor="text2" w:themeShade="80"/>
                <w:sz w:val="24"/>
                <w:szCs w:val="24"/>
                <w:lang w:val="af-ZA"/>
              </w:rPr>
              <w:t>ասնագիտական</w:t>
            </w:r>
            <w:r>
              <w:rPr>
                <w:rFonts w:ascii="GHEA Grapalat" w:hAnsi="GHEA Grapalat" w:cs="Sylfaen"/>
                <w:color w:val="0F243E" w:themeColor="text2" w:themeShade="80"/>
                <w:sz w:val="24"/>
                <w:szCs w:val="24"/>
                <w:lang w:val="af-ZA"/>
              </w:rPr>
              <w:t xml:space="preserve"> (արհեստագործական կամ միջին մասնագիտական) կրթական ծրագրեր իրականացնող</w:t>
            </w:r>
            <w:r w:rsidR="00E75217" w:rsidRPr="008D3E50">
              <w:rPr>
                <w:rFonts w:ascii="GHEA Grapalat" w:hAnsi="GHEA Grapalat" w:cs="Sylfaen"/>
                <w:color w:val="0F243E" w:themeColor="text2" w:themeShade="80"/>
                <w:sz w:val="24"/>
                <w:szCs w:val="24"/>
                <w:lang w:val="af-ZA"/>
              </w:rPr>
              <w:t xml:space="preserve"> ուսումնական հաստատություն</w:t>
            </w:r>
          </w:p>
        </w:tc>
      </w:tr>
      <w:tr w:rsidR="009B6FBC" w14:paraId="1855B40F" w14:textId="77777777" w:rsidTr="00E71B5B">
        <w:trPr>
          <w:jc w:val="center"/>
        </w:trPr>
        <w:tc>
          <w:tcPr>
            <w:tcW w:w="2268" w:type="dxa"/>
          </w:tcPr>
          <w:p w14:paraId="78551070" w14:textId="736A628C" w:rsidR="009B6FBC" w:rsidRPr="008D3E50" w:rsidRDefault="009B6FBC" w:rsidP="009B6FBC">
            <w:pPr>
              <w:spacing w:after="0"/>
              <w:jc w:val="both"/>
              <w:rPr>
                <w:rFonts w:ascii="GHEA Grapalat" w:hAnsi="GHEA Grapalat"/>
                <w:b/>
                <w:bCs/>
                <w:color w:val="0F243E" w:themeColor="text2" w:themeShade="80"/>
                <w:sz w:val="24"/>
                <w:szCs w:val="24"/>
              </w:rPr>
            </w:pPr>
            <w:r w:rsidRPr="008D3E50">
              <w:rPr>
                <w:rFonts w:ascii="GHEA Grapalat" w:hAnsi="GHEA Grapalat" w:cs="Sylfaen"/>
                <w:b/>
                <w:bCs/>
                <w:color w:val="0F243E" w:themeColor="text2" w:themeShade="80"/>
                <w:sz w:val="24"/>
                <w:szCs w:val="24"/>
                <w:lang w:val="hy-AM"/>
              </w:rPr>
              <w:t>ԱՈՒԿ</w:t>
            </w:r>
            <w:r w:rsidRPr="008D3E50">
              <w:rPr>
                <w:rFonts w:ascii="GHEA Grapalat" w:hAnsi="GHEA Grapalat" w:cs="Sylfaen"/>
                <w:b/>
                <w:bCs/>
                <w:color w:val="0F243E" w:themeColor="text2" w:themeShade="80"/>
                <w:sz w:val="24"/>
                <w:szCs w:val="24"/>
              </w:rPr>
              <w:t xml:space="preserve"> </w:t>
            </w:r>
            <w:proofErr w:type="spellStart"/>
            <w:r w:rsidRPr="008D3E50">
              <w:rPr>
                <w:rFonts w:ascii="GHEA Grapalat" w:hAnsi="GHEA Grapalat" w:cs="Sylfaen"/>
                <w:b/>
                <w:bCs/>
                <w:color w:val="0F243E" w:themeColor="text2" w:themeShade="80"/>
                <w:sz w:val="24"/>
                <w:szCs w:val="24"/>
              </w:rPr>
              <w:t>ծրագիր</w:t>
            </w:r>
            <w:proofErr w:type="spellEnd"/>
            <w:r w:rsidRPr="008D3E50">
              <w:rPr>
                <w:rFonts w:ascii="GHEA Grapalat" w:hAnsi="GHEA Grapalat" w:cs="Sylfaen"/>
                <w:b/>
                <w:bCs/>
                <w:color w:val="0F243E" w:themeColor="text2" w:themeShade="80"/>
                <w:sz w:val="24"/>
                <w:szCs w:val="24"/>
              </w:rPr>
              <w:t>՝</w:t>
            </w:r>
            <w:r w:rsidRPr="008D3E50">
              <w:rPr>
                <w:rFonts w:ascii="GHEA Grapalat" w:hAnsi="GHEA Grapalat" w:cs="Sylfaen"/>
                <w:b/>
                <w:bCs/>
                <w:color w:val="0F243E" w:themeColor="text2" w:themeShade="80"/>
                <w:sz w:val="24"/>
                <w:szCs w:val="24"/>
                <w:lang w:val="hy-AM"/>
              </w:rPr>
              <w:t xml:space="preserve"> </w:t>
            </w:r>
            <w:r w:rsidRPr="008D3E50">
              <w:rPr>
                <w:rFonts w:ascii="GHEA Grapalat" w:hAnsi="GHEA Grapalat"/>
                <w:b/>
                <w:bCs/>
                <w:color w:val="0F243E" w:themeColor="text2" w:themeShade="80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8081" w:type="dxa"/>
          </w:tcPr>
          <w:p w14:paraId="72649930" w14:textId="53539536" w:rsidR="009B6FBC" w:rsidRPr="008D3E50" w:rsidRDefault="009B6FBC" w:rsidP="009B6FBC">
            <w:pPr>
              <w:spacing w:after="0"/>
              <w:jc w:val="both"/>
              <w:rPr>
                <w:rFonts w:ascii="GHEA Grapalat" w:hAnsi="GHEA Grapalat" w:cs="Sylfaen"/>
                <w:color w:val="0F243E" w:themeColor="text2" w:themeShade="80"/>
                <w:sz w:val="24"/>
                <w:szCs w:val="24"/>
                <w:lang w:val="af-ZA"/>
              </w:rPr>
            </w:pPr>
            <w:r w:rsidRPr="008D3E50">
              <w:rPr>
                <w:rFonts w:ascii="GHEA Grapalat" w:hAnsi="GHEA Grapalat" w:cs="Sylfaen"/>
                <w:color w:val="0F243E" w:themeColor="text2" w:themeShade="80"/>
                <w:sz w:val="24"/>
                <w:szCs w:val="24"/>
                <w:lang w:val="hy-AM"/>
              </w:rPr>
              <w:t xml:space="preserve">«Աջակցություն ուսուցման կազմակերպմանը» </w:t>
            </w:r>
            <w:proofErr w:type="spellStart"/>
            <w:r w:rsidRPr="008D3E50">
              <w:rPr>
                <w:rFonts w:ascii="GHEA Grapalat" w:hAnsi="GHEA Grapalat" w:cs="Sylfaen"/>
                <w:color w:val="0F243E" w:themeColor="text2" w:themeShade="80"/>
                <w:sz w:val="24"/>
                <w:szCs w:val="24"/>
              </w:rPr>
              <w:t>ծրագիր</w:t>
            </w:r>
            <w:proofErr w:type="spellEnd"/>
          </w:p>
        </w:tc>
      </w:tr>
      <w:tr w:rsidR="009B6FBC" w14:paraId="4EFC6C54" w14:textId="77777777" w:rsidTr="00E71B5B">
        <w:trPr>
          <w:jc w:val="center"/>
        </w:trPr>
        <w:tc>
          <w:tcPr>
            <w:tcW w:w="2268" w:type="dxa"/>
          </w:tcPr>
          <w:p w14:paraId="14E678DA" w14:textId="527AC47B" w:rsidR="009B6FBC" w:rsidRPr="008D3E50" w:rsidRDefault="009B6FBC" w:rsidP="009B6FBC">
            <w:pPr>
              <w:spacing w:after="0"/>
              <w:jc w:val="both"/>
              <w:rPr>
                <w:rFonts w:ascii="GHEA Grapalat" w:hAnsi="GHEA Grapalat"/>
                <w:b/>
                <w:bCs/>
                <w:color w:val="0F243E" w:themeColor="text2" w:themeShade="80"/>
                <w:sz w:val="24"/>
                <w:szCs w:val="24"/>
              </w:rPr>
            </w:pPr>
            <w:r>
              <w:rPr>
                <w:rFonts w:ascii="GHEA Grapalat" w:hAnsi="GHEA Grapalat" w:cs="Sylfaen"/>
                <w:b/>
                <w:bCs/>
                <w:color w:val="0F243E" w:themeColor="text2" w:themeShade="80"/>
                <w:sz w:val="24"/>
                <w:szCs w:val="24"/>
              </w:rPr>
              <w:t xml:space="preserve">ԱՄՈՒԿ </w:t>
            </w:r>
            <w:proofErr w:type="spellStart"/>
            <w:r>
              <w:rPr>
                <w:rFonts w:ascii="GHEA Grapalat" w:hAnsi="GHEA Grapalat" w:cs="Sylfaen"/>
                <w:b/>
                <w:bCs/>
                <w:color w:val="0F243E" w:themeColor="text2" w:themeShade="80"/>
                <w:sz w:val="24"/>
                <w:szCs w:val="24"/>
              </w:rPr>
              <w:t>ծրագիր</w:t>
            </w:r>
            <w:proofErr w:type="spellEnd"/>
            <w:r>
              <w:rPr>
                <w:rFonts w:ascii="GHEA Grapalat" w:hAnsi="GHEA Grapalat" w:cs="Sylfaen"/>
                <w:b/>
                <w:bCs/>
                <w:color w:val="0F243E" w:themeColor="text2" w:themeShade="80"/>
                <w:sz w:val="24"/>
                <w:szCs w:val="24"/>
              </w:rPr>
              <w:t>՝</w:t>
            </w:r>
          </w:p>
        </w:tc>
        <w:tc>
          <w:tcPr>
            <w:tcW w:w="8081" w:type="dxa"/>
          </w:tcPr>
          <w:p w14:paraId="68B6FC5D" w14:textId="4AD07627" w:rsidR="009B6FBC" w:rsidRPr="008D3E50" w:rsidRDefault="009B6FBC" w:rsidP="009B6FBC">
            <w:pPr>
              <w:spacing w:after="0"/>
              <w:jc w:val="both"/>
              <w:rPr>
                <w:rFonts w:ascii="GHEA Grapalat" w:hAnsi="GHEA Grapalat" w:cs="Sylfaen"/>
                <w:color w:val="0F243E" w:themeColor="text2" w:themeShade="80"/>
                <w:sz w:val="24"/>
                <w:szCs w:val="24"/>
                <w:lang w:val="af-ZA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«</w:t>
            </w:r>
            <w:r w:rsidRPr="00083B2D">
              <w:rPr>
                <w:rFonts w:ascii="GHEA Grapalat" w:hAnsi="GHEA Grapalat" w:cs="Sylfaen"/>
                <w:sz w:val="24"/>
                <w:szCs w:val="24"/>
                <w:lang w:val="hy-AM"/>
              </w:rPr>
              <w:t>Աջակցություն</w:t>
            </w:r>
            <w:r w:rsidRPr="00083B2D">
              <w:rPr>
                <w:rFonts w:ascii="GHEA Grapalat" w:hAnsi="GHEA Grapalat"/>
                <w:sz w:val="24"/>
                <w:szCs w:val="24"/>
                <w:lang w:val="hy-AM"/>
              </w:rPr>
              <w:t xml:space="preserve"> մասնագիտական </w:t>
            </w:r>
            <w:r w:rsidRPr="00083B2D">
              <w:rPr>
                <w:rFonts w:ascii="GHEA Grapalat" w:hAnsi="GHEA Grapalat" w:cs="Sylfaen"/>
                <w:sz w:val="24"/>
                <w:szCs w:val="24"/>
                <w:lang w:val="hy-AM"/>
              </w:rPr>
              <w:t>ուսուցման</w:t>
            </w:r>
            <w:r w:rsidRPr="00083B2D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83B2D">
              <w:rPr>
                <w:rFonts w:ascii="GHEA Grapalat" w:hAnsi="GHEA Grapalat" w:cs="Sylfaen"/>
                <w:sz w:val="24"/>
                <w:szCs w:val="24"/>
                <w:lang w:val="hy-AM"/>
              </w:rPr>
              <w:t>կազմակերպմանը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» ծրագիր</w:t>
            </w:r>
          </w:p>
        </w:tc>
      </w:tr>
      <w:tr w:rsidR="009B6FBC" w14:paraId="7DEFB13E" w14:textId="77777777" w:rsidTr="00E71B5B">
        <w:trPr>
          <w:jc w:val="center"/>
        </w:trPr>
        <w:tc>
          <w:tcPr>
            <w:tcW w:w="2268" w:type="dxa"/>
          </w:tcPr>
          <w:p w14:paraId="3CD6BCB6" w14:textId="597EB8AF" w:rsidR="009B6FBC" w:rsidRPr="008D3E50" w:rsidRDefault="009B6FBC" w:rsidP="009B6FBC">
            <w:pPr>
              <w:spacing w:after="0"/>
              <w:jc w:val="both"/>
              <w:rPr>
                <w:rFonts w:ascii="GHEA Grapalat" w:hAnsi="GHEA Grapalat"/>
                <w:b/>
                <w:bCs/>
                <w:color w:val="0F243E" w:themeColor="text2" w:themeShade="80"/>
                <w:sz w:val="24"/>
                <w:szCs w:val="24"/>
              </w:rPr>
            </w:pPr>
            <w:r w:rsidRPr="008D3E50">
              <w:rPr>
                <w:rFonts w:ascii="GHEA Grapalat" w:hAnsi="GHEA Grapalat" w:cs="Sylfaen"/>
                <w:b/>
                <w:bCs/>
                <w:color w:val="0F243E" w:themeColor="text2" w:themeShade="80"/>
                <w:sz w:val="24"/>
                <w:szCs w:val="24"/>
                <w:lang w:val="af-ZA"/>
              </w:rPr>
              <w:t>ՀՊՉ՝</w:t>
            </w:r>
          </w:p>
        </w:tc>
        <w:tc>
          <w:tcPr>
            <w:tcW w:w="8081" w:type="dxa"/>
          </w:tcPr>
          <w:p w14:paraId="1512666A" w14:textId="6D7FEBC9" w:rsidR="009B6FBC" w:rsidRPr="008D3E50" w:rsidRDefault="009B6FBC" w:rsidP="009B6FBC">
            <w:pPr>
              <w:spacing w:after="0"/>
              <w:jc w:val="both"/>
              <w:rPr>
                <w:rFonts w:ascii="GHEA Grapalat" w:hAnsi="GHEA Grapalat" w:cs="Sylfaen"/>
                <w:color w:val="0F243E" w:themeColor="text2" w:themeShade="80"/>
                <w:sz w:val="24"/>
                <w:szCs w:val="24"/>
                <w:lang w:val="af-ZA"/>
              </w:rPr>
            </w:pPr>
            <w:r w:rsidRPr="008D3E50">
              <w:rPr>
                <w:rFonts w:ascii="GHEA Grapalat" w:hAnsi="GHEA Grapalat"/>
                <w:color w:val="0F243E" w:themeColor="text2" w:themeShade="80"/>
                <w:sz w:val="24"/>
                <w:szCs w:val="24"/>
                <w:shd w:val="clear" w:color="auto" w:fill="FFFFFF"/>
              </w:rPr>
              <w:t>Հ</w:t>
            </w:r>
            <w:r w:rsidRPr="008D3E50">
              <w:rPr>
                <w:rFonts w:ascii="GHEA Grapalat" w:hAnsi="GHEA Grapalat"/>
                <w:color w:val="0F243E" w:themeColor="text2" w:themeShade="80"/>
                <w:sz w:val="24"/>
                <w:szCs w:val="24"/>
                <w:shd w:val="clear" w:color="auto" w:fill="FFFFFF"/>
                <w:lang w:val="hy-AM"/>
              </w:rPr>
              <w:t>անրակրթության պետական չափորոշ</w:t>
            </w:r>
            <w:r w:rsidRPr="008D3E50">
              <w:rPr>
                <w:rFonts w:ascii="GHEA Grapalat" w:hAnsi="GHEA Grapalat"/>
                <w:color w:val="0F243E" w:themeColor="text2" w:themeShade="80"/>
                <w:sz w:val="24"/>
                <w:szCs w:val="24"/>
                <w:shd w:val="clear" w:color="auto" w:fill="FFFFFF"/>
              </w:rPr>
              <w:t>ի</w:t>
            </w:r>
            <w:r w:rsidRPr="008D3E50">
              <w:rPr>
                <w:rFonts w:ascii="GHEA Grapalat" w:hAnsi="GHEA Grapalat"/>
                <w:color w:val="0F243E" w:themeColor="text2" w:themeShade="80"/>
                <w:sz w:val="24"/>
                <w:szCs w:val="24"/>
                <w:shd w:val="clear" w:color="auto" w:fill="FFFFFF"/>
                <w:lang w:val="hy-AM"/>
              </w:rPr>
              <w:t>չ</w:t>
            </w:r>
          </w:p>
        </w:tc>
      </w:tr>
      <w:tr w:rsidR="009B6FBC" w14:paraId="2356C7BE" w14:textId="77777777" w:rsidTr="00E71B5B">
        <w:trPr>
          <w:jc w:val="center"/>
        </w:trPr>
        <w:tc>
          <w:tcPr>
            <w:tcW w:w="2268" w:type="dxa"/>
          </w:tcPr>
          <w:p w14:paraId="36FB08D7" w14:textId="554A9A9E" w:rsidR="009B6FBC" w:rsidRPr="008D3E50" w:rsidRDefault="009B6FBC" w:rsidP="009B6FBC">
            <w:pPr>
              <w:spacing w:after="0"/>
              <w:jc w:val="both"/>
              <w:rPr>
                <w:rFonts w:ascii="GHEA Grapalat" w:hAnsi="GHEA Grapalat"/>
                <w:b/>
                <w:bCs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8081" w:type="dxa"/>
          </w:tcPr>
          <w:p w14:paraId="578EFB98" w14:textId="24D9DEF1" w:rsidR="009B6FBC" w:rsidRPr="008D3E50" w:rsidRDefault="009B6FBC" w:rsidP="009B6FBC">
            <w:pPr>
              <w:spacing w:after="0"/>
              <w:jc w:val="both"/>
              <w:rPr>
                <w:rFonts w:ascii="GHEA Grapalat" w:hAnsi="GHEA Grapalat" w:cs="Sylfaen"/>
                <w:color w:val="0F243E" w:themeColor="text2" w:themeShade="80"/>
                <w:sz w:val="24"/>
                <w:szCs w:val="24"/>
                <w:lang w:val="af-ZA"/>
              </w:rPr>
            </w:pPr>
          </w:p>
        </w:tc>
      </w:tr>
    </w:tbl>
    <w:p w14:paraId="23E4A8E6" w14:textId="77777777" w:rsidR="00686C15" w:rsidRDefault="00686C15" w:rsidP="00CD781D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16304697" w14:textId="4FBF8DFF" w:rsidR="00686C15" w:rsidRPr="00CA0B44" w:rsidRDefault="00686C15" w:rsidP="00CD781D">
      <w:pPr>
        <w:pStyle w:val="1"/>
        <w:shd w:val="clear" w:color="auto" w:fill="DBE5F1" w:themeFill="accent1" w:themeFillTint="33"/>
        <w:spacing w:line="276" w:lineRule="auto"/>
        <w:jc w:val="center"/>
        <w:rPr>
          <w:rFonts w:ascii="GHEA Grapalat" w:hAnsi="GHEA Grapalat"/>
          <w:i/>
          <w:iCs/>
          <w:color w:val="0F243E" w:themeColor="text2" w:themeShade="80"/>
          <w:sz w:val="28"/>
          <w:szCs w:val="28"/>
          <w:lang w:val="af-ZA"/>
        </w:rPr>
      </w:pPr>
      <w:bookmarkStart w:id="4" w:name="_Toc219990440"/>
      <w:r w:rsidRPr="00CA0B44">
        <w:rPr>
          <w:rFonts w:ascii="GHEA Grapalat" w:hAnsi="GHEA Grapalat"/>
          <w:i/>
          <w:iCs/>
          <w:color w:val="0F243E" w:themeColor="text2" w:themeShade="80"/>
          <w:sz w:val="28"/>
          <w:szCs w:val="28"/>
        </w:rPr>
        <w:t>ՀՀ</w:t>
      </w:r>
      <w:r w:rsidRPr="00CA0B44">
        <w:rPr>
          <w:rFonts w:ascii="GHEA Grapalat" w:hAnsi="GHEA Grapalat" w:cs="Times Armenian"/>
          <w:i/>
          <w:iCs/>
          <w:color w:val="0F243E" w:themeColor="text2" w:themeShade="80"/>
          <w:sz w:val="28"/>
          <w:szCs w:val="28"/>
          <w:lang w:val="af-ZA"/>
        </w:rPr>
        <w:t xml:space="preserve"> </w:t>
      </w:r>
      <w:proofErr w:type="spellStart"/>
      <w:r w:rsidRPr="00CA0B44">
        <w:rPr>
          <w:rFonts w:ascii="GHEA Grapalat" w:hAnsi="GHEA Grapalat"/>
          <w:i/>
          <w:iCs/>
          <w:color w:val="0F243E" w:themeColor="text2" w:themeShade="80"/>
          <w:sz w:val="28"/>
          <w:szCs w:val="28"/>
        </w:rPr>
        <w:t>կրթության</w:t>
      </w:r>
      <w:proofErr w:type="spellEnd"/>
      <w:r w:rsidRPr="00CA0B44">
        <w:rPr>
          <w:rFonts w:ascii="GHEA Grapalat" w:hAnsi="GHEA Grapalat" w:cs="Times Armenian"/>
          <w:i/>
          <w:iCs/>
          <w:color w:val="0F243E" w:themeColor="text2" w:themeShade="80"/>
          <w:sz w:val="28"/>
          <w:szCs w:val="28"/>
          <w:lang w:val="af-ZA"/>
        </w:rPr>
        <w:t xml:space="preserve"> </w:t>
      </w:r>
      <w:proofErr w:type="spellStart"/>
      <w:r w:rsidRPr="00CA0B44">
        <w:rPr>
          <w:rFonts w:ascii="GHEA Grapalat" w:hAnsi="GHEA Grapalat"/>
          <w:i/>
          <w:iCs/>
          <w:color w:val="0F243E" w:themeColor="text2" w:themeShade="80"/>
          <w:sz w:val="28"/>
          <w:szCs w:val="28"/>
        </w:rPr>
        <w:t>տեսչական</w:t>
      </w:r>
      <w:proofErr w:type="spellEnd"/>
      <w:r w:rsidRPr="00CA0B44">
        <w:rPr>
          <w:rFonts w:ascii="GHEA Grapalat" w:hAnsi="GHEA Grapalat"/>
          <w:i/>
          <w:iCs/>
          <w:color w:val="0F243E" w:themeColor="text2" w:themeShade="80"/>
          <w:sz w:val="28"/>
          <w:szCs w:val="28"/>
          <w:lang w:val="af-ZA"/>
        </w:rPr>
        <w:t xml:space="preserve"> </w:t>
      </w:r>
      <w:proofErr w:type="spellStart"/>
      <w:r w:rsidRPr="00CA0B44">
        <w:rPr>
          <w:rFonts w:ascii="GHEA Grapalat" w:hAnsi="GHEA Grapalat"/>
          <w:i/>
          <w:iCs/>
          <w:color w:val="0F243E" w:themeColor="text2" w:themeShade="80"/>
          <w:sz w:val="28"/>
          <w:szCs w:val="28"/>
        </w:rPr>
        <w:t>մարմնի</w:t>
      </w:r>
      <w:proofErr w:type="spellEnd"/>
      <w:r w:rsidRPr="00CA0B44">
        <w:rPr>
          <w:rFonts w:ascii="GHEA Grapalat" w:hAnsi="GHEA Grapalat"/>
          <w:i/>
          <w:iCs/>
          <w:color w:val="0F243E" w:themeColor="text2" w:themeShade="80"/>
          <w:sz w:val="28"/>
          <w:szCs w:val="28"/>
          <w:lang w:val="af-ZA"/>
        </w:rPr>
        <w:t xml:space="preserve"> </w:t>
      </w:r>
      <w:r w:rsidRPr="00CA0B44">
        <w:rPr>
          <w:rFonts w:ascii="GHEA Grapalat" w:hAnsi="GHEA Grapalat" w:cs="Times Armenian"/>
          <w:i/>
          <w:iCs/>
          <w:color w:val="0F243E" w:themeColor="text2" w:themeShade="80"/>
          <w:sz w:val="28"/>
          <w:szCs w:val="28"/>
          <w:lang w:val="af-ZA"/>
        </w:rPr>
        <w:t>202</w:t>
      </w:r>
      <w:r w:rsidR="00E9659F">
        <w:rPr>
          <w:rFonts w:ascii="GHEA Grapalat" w:hAnsi="GHEA Grapalat" w:cs="Times Armenian"/>
          <w:i/>
          <w:iCs/>
          <w:color w:val="0F243E" w:themeColor="text2" w:themeShade="80"/>
          <w:sz w:val="28"/>
          <w:szCs w:val="28"/>
          <w:lang w:val="af-ZA"/>
        </w:rPr>
        <w:t>5</w:t>
      </w:r>
      <w:r w:rsidRPr="00CA0B44">
        <w:rPr>
          <w:rFonts w:ascii="GHEA Grapalat" w:hAnsi="GHEA Grapalat" w:cs="Times Armenian"/>
          <w:i/>
          <w:iCs/>
          <w:color w:val="0F243E" w:themeColor="text2" w:themeShade="80"/>
          <w:sz w:val="28"/>
          <w:szCs w:val="28"/>
          <w:lang w:val="af-ZA"/>
        </w:rPr>
        <w:t xml:space="preserve"> </w:t>
      </w:r>
      <w:proofErr w:type="spellStart"/>
      <w:r w:rsidRPr="00CA0B44">
        <w:rPr>
          <w:rFonts w:ascii="GHEA Grapalat" w:hAnsi="GHEA Grapalat"/>
          <w:i/>
          <w:iCs/>
          <w:color w:val="0F243E" w:themeColor="text2" w:themeShade="80"/>
          <w:sz w:val="28"/>
          <w:szCs w:val="28"/>
        </w:rPr>
        <w:t>թվականի</w:t>
      </w:r>
      <w:proofErr w:type="spellEnd"/>
      <w:r w:rsidRPr="00CA0B44">
        <w:rPr>
          <w:rFonts w:ascii="GHEA Grapalat" w:hAnsi="GHEA Grapalat"/>
          <w:i/>
          <w:iCs/>
          <w:color w:val="0F243E" w:themeColor="text2" w:themeShade="80"/>
          <w:sz w:val="28"/>
          <w:szCs w:val="28"/>
          <w:lang w:val="af-ZA"/>
        </w:rPr>
        <w:t xml:space="preserve"> </w:t>
      </w:r>
      <w:proofErr w:type="spellStart"/>
      <w:r w:rsidRPr="00CA0B44">
        <w:rPr>
          <w:rFonts w:ascii="GHEA Grapalat" w:hAnsi="GHEA Grapalat"/>
          <w:i/>
          <w:iCs/>
          <w:color w:val="0F243E" w:themeColor="text2" w:themeShade="80"/>
          <w:sz w:val="28"/>
          <w:szCs w:val="28"/>
        </w:rPr>
        <w:t>գործունեությունը</w:t>
      </w:r>
      <w:bookmarkEnd w:id="4"/>
      <w:proofErr w:type="spellEnd"/>
    </w:p>
    <w:p w14:paraId="4FEB1EEE" w14:textId="15BCCD70" w:rsidR="00B61CEA" w:rsidRPr="0061492A" w:rsidRDefault="00CF6D07" w:rsidP="00CD781D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61492A">
        <w:rPr>
          <w:rFonts w:ascii="GHEA Grapalat" w:hAnsi="GHEA Grapalat" w:cs="Sylfaen"/>
          <w:sz w:val="24"/>
          <w:szCs w:val="24"/>
          <w:lang w:val="af-ZA"/>
        </w:rPr>
        <w:t>ՀՀ</w:t>
      </w:r>
      <w:r w:rsidR="00820BAC" w:rsidRPr="0061492A">
        <w:rPr>
          <w:rFonts w:ascii="GHEA Grapalat" w:hAnsi="GHEA Grapalat" w:cs="Sylfaen"/>
          <w:sz w:val="24"/>
          <w:szCs w:val="24"/>
          <w:lang w:val="af-ZA"/>
        </w:rPr>
        <w:t xml:space="preserve"> կրթության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տեսչ</w:t>
      </w:r>
      <w:r w:rsidR="00820BAC" w:rsidRPr="0061492A">
        <w:rPr>
          <w:rFonts w:ascii="GHEA Grapalat" w:hAnsi="GHEA Grapalat" w:cs="Sylfaen"/>
          <w:sz w:val="24"/>
          <w:szCs w:val="24"/>
          <w:lang w:val="af-ZA"/>
        </w:rPr>
        <w:t>ական մարմն</w:t>
      </w:r>
      <w:r w:rsidR="00B61CEA" w:rsidRPr="0061492A">
        <w:rPr>
          <w:rFonts w:ascii="GHEA Grapalat" w:hAnsi="GHEA Grapalat" w:cs="Sylfaen"/>
          <w:sz w:val="24"/>
          <w:szCs w:val="24"/>
          <w:lang w:val="af-ZA"/>
        </w:rPr>
        <w:t xml:space="preserve">ի 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>(</w:t>
      </w:r>
      <w:r w:rsidRPr="0061492A">
        <w:rPr>
          <w:rFonts w:ascii="GHEA Grapalat" w:hAnsi="GHEA Grapalat" w:cs="Sylfaen"/>
          <w:sz w:val="24"/>
          <w:szCs w:val="24"/>
          <w:lang w:val="af-ZA"/>
        </w:rPr>
        <w:t>այսուհետ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1B5564" w:rsidRPr="0061492A">
        <w:rPr>
          <w:rFonts w:ascii="GHEA Grapalat" w:hAnsi="GHEA Grapalat" w:cs="Times Armenian"/>
          <w:sz w:val="24"/>
          <w:szCs w:val="24"/>
          <w:lang w:val="af-ZA"/>
        </w:rPr>
        <w:t>նաև</w:t>
      </w:r>
      <w:r w:rsidR="00AB2A23">
        <w:rPr>
          <w:rFonts w:ascii="GHEA Grapalat" w:hAnsi="GHEA Grapalat" w:cs="Times Armenian"/>
          <w:sz w:val="24"/>
          <w:szCs w:val="24"/>
          <w:lang w:val="af-ZA"/>
        </w:rPr>
        <w:t>`</w:t>
      </w:r>
      <w:r w:rsidR="001B5564"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820BAC" w:rsidRPr="0061492A">
        <w:rPr>
          <w:rFonts w:ascii="GHEA Grapalat" w:hAnsi="GHEA Grapalat" w:cs="Sylfaen"/>
          <w:sz w:val="24"/>
          <w:szCs w:val="24"/>
          <w:lang w:val="af-ZA"/>
        </w:rPr>
        <w:t>ԿՏՄ</w:t>
      </w:r>
      <w:r w:rsidR="00094F7D" w:rsidRPr="0061492A">
        <w:rPr>
          <w:rFonts w:ascii="GHEA Grapalat" w:hAnsi="GHEA Grapalat" w:cs="Sylfaen"/>
          <w:sz w:val="24"/>
          <w:szCs w:val="24"/>
          <w:lang w:val="af-ZA"/>
        </w:rPr>
        <w:t xml:space="preserve"> կամ տեսչական մարմին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) </w:t>
      </w:r>
      <w:r w:rsidR="00B61CEA" w:rsidRPr="0061492A">
        <w:rPr>
          <w:rFonts w:ascii="GHEA Grapalat" w:hAnsi="GHEA Grapalat"/>
          <w:sz w:val="24"/>
          <w:szCs w:val="24"/>
          <w:shd w:val="clear" w:color="auto" w:fill="FFFFFF"/>
          <w:lang w:val="hy-AM"/>
        </w:rPr>
        <w:t>հաշվետվությունը կազմվել է</w:t>
      </w:r>
      <w:r w:rsidR="00C2415D">
        <w:rPr>
          <w:rFonts w:ascii="GHEA Grapalat" w:hAnsi="GHEA Grapalat"/>
          <w:sz w:val="24"/>
          <w:szCs w:val="24"/>
          <w:shd w:val="clear" w:color="auto" w:fill="FFFFFF"/>
          <w:lang w:val="hy-AM"/>
        </w:rPr>
        <w:t>՝</w:t>
      </w:r>
      <w:r w:rsidR="00B61CEA" w:rsidRPr="0061492A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  <w:r w:rsidR="00B61CEA" w:rsidRPr="0061492A"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B61CEA" w:rsidRPr="0061492A">
        <w:rPr>
          <w:rFonts w:ascii="GHEA Grapalat" w:hAnsi="GHEA Grapalat" w:cs="Arial"/>
          <w:color w:val="545454"/>
          <w:sz w:val="24"/>
          <w:szCs w:val="24"/>
          <w:shd w:val="clear" w:color="auto" w:fill="FFFFFF"/>
          <w:lang w:val="hy-AM"/>
        </w:rPr>
        <w:t>«</w:t>
      </w:r>
      <w:r w:rsidR="00B61CEA" w:rsidRPr="0061492A">
        <w:rPr>
          <w:rFonts w:ascii="GHEA Grapalat" w:hAnsi="GHEA Grapalat"/>
          <w:sz w:val="24"/>
          <w:szCs w:val="24"/>
          <w:lang w:val="hy-AM"/>
        </w:rPr>
        <w:t>Տեսչական մարմինների մասին</w:t>
      </w:r>
      <w:r w:rsidR="00B61CEA" w:rsidRPr="0061492A">
        <w:rPr>
          <w:rFonts w:ascii="GHEA Grapalat" w:hAnsi="GHEA Grapalat" w:cs="Arial"/>
          <w:color w:val="545454"/>
          <w:sz w:val="24"/>
          <w:szCs w:val="24"/>
          <w:shd w:val="clear" w:color="auto" w:fill="FFFFFF"/>
          <w:lang w:val="hy-AM"/>
        </w:rPr>
        <w:t>»</w:t>
      </w:r>
      <w:r w:rsidR="00B61CEA" w:rsidRPr="0061492A">
        <w:rPr>
          <w:rFonts w:ascii="GHEA Grapalat" w:hAnsi="GHEA Grapalat"/>
          <w:sz w:val="24"/>
          <w:szCs w:val="24"/>
          <w:lang w:val="hy-AM"/>
        </w:rPr>
        <w:t xml:space="preserve"> օրենքի 15-րդ հոդվածի 2-րդ մասը</w:t>
      </w:r>
      <w:r w:rsidR="00A557E9" w:rsidRPr="0061492A">
        <w:rPr>
          <w:rFonts w:ascii="GHEA Grapalat" w:hAnsi="GHEA Grapalat"/>
          <w:sz w:val="24"/>
          <w:szCs w:val="24"/>
          <w:lang w:val="af-ZA"/>
        </w:rPr>
        <w:t>:</w:t>
      </w:r>
    </w:p>
    <w:p w14:paraId="5C3841D3" w14:textId="2767DAA2" w:rsidR="00AB2A23" w:rsidRDefault="008E20CD" w:rsidP="00CD781D">
      <w:pPr>
        <w:spacing w:after="0"/>
        <w:ind w:firstLine="567"/>
        <w:jc w:val="both"/>
        <w:rPr>
          <w:rFonts w:ascii="GHEA Grapalat" w:hAnsi="GHEA Grapalat" w:cs="Times Armenian"/>
          <w:sz w:val="24"/>
          <w:szCs w:val="24"/>
          <w:lang w:val="af-ZA"/>
        </w:rPr>
      </w:pPr>
      <w:r w:rsidRPr="0061492A">
        <w:rPr>
          <w:rFonts w:ascii="GHEA Grapalat" w:hAnsi="GHEA Grapalat"/>
          <w:sz w:val="24"/>
          <w:szCs w:val="24"/>
          <w:lang w:val="af-ZA"/>
        </w:rPr>
        <w:t>ԿՏՄ-ն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գ</w:t>
      </w:r>
      <w:r w:rsidRPr="0061492A">
        <w:rPr>
          <w:rFonts w:ascii="GHEA Grapalat" w:hAnsi="GHEA Grapalat" w:cs="Sylfaen"/>
          <w:sz w:val="24"/>
          <w:szCs w:val="24"/>
          <w:lang w:val="af-ZA"/>
        </w:rPr>
        <w:t>ործում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է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ՀՀ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Սահմանադրության, «Տեսչական մարմինների մասին» օրենքի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այլ օրենքների, իրավական այլ ակտերի և իր կանոնադրության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հիման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վրա</w:t>
      </w:r>
      <w:r w:rsidR="00181BF8" w:rsidRPr="0061492A">
        <w:rPr>
          <w:rFonts w:ascii="GHEA Grapalat" w:hAnsi="GHEA Grapalat" w:cs="Times Armenian"/>
          <w:sz w:val="24"/>
          <w:szCs w:val="24"/>
          <w:lang w:val="af-ZA"/>
        </w:rPr>
        <w:t xml:space="preserve">: </w:t>
      </w:r>
    </w:p>
    <w:p w14:paraId="38D79958" w14:textId="0D1BEF6E" w:rsidR="00B61CEA" w:rsidRDefault="008E20CD" w:rsidP="00CD781D">
      <w:pPr>
        <w:spacing w:after="0"/>
        <w:ind w:firstLine="567"/>
        <w:jc w:val="both"/>
        <w:rPr>
          <w:rFonts w:ascii="GHEA Grapalat" w:hAnsi="GHEA Grapalat"/>
          <w:sz w:val="24"/>
          <w:szCs w:val="24"/>
          <w:shd w:val="clear" w:color="auto" w:fill="FFFFFF"/>
          <w:lang w:val="af-ZA"/>
        </w:rPr>
      </w:pPr>
      <w:r w:rsidRPr="0061492A">
        <w:rPr>
          <w:rFonts w:ascii="GHEA Grapalat" w:hAnsi="GHEA Grapalat" w:cs="Times Armenian"/>
          <w:sz w:val="24"/>
          <w:szCs w:val="24"/>
          <w:lang w:val="af-ZA"/>
        </w:rPr>
        <w:t>ԿՏՄ կառավարման խորհրդի</w:t>
      </w:r>
      <w:r w:rsidR="00A557E9"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822DD2">
        <w:rPr>
          <w:rFonts w:ascii="GHEA Grapalat" w:hAnsi="GHEA Grapalat" w:cs="Times Armenian"/>
          <w:sz w:val="24"/>
          <w:szCs w:val="24"/>
          <w:lang w:val="af-ZA"/>
        </w:rPr>
        <w:t>30.11.202</w:t>
      </w:r>
      <w:r w:rsidR="00E9659F">
        <w:rPr>
          <w:rFonts w:ascii="GHEA Grapalat" w:hAnsi="GHEA Grapalat" w:cs="Times Armenian"/>
          <w:sz w:val="24"/>
          <w:szCs w:val="24"/>
          <w:lang w:val="af-ZA"/>
        </w:rPr>
        <w:t>4</w:t>
      </w:r>
      <w:r w:rsidR="00822DD2">
        <w:rPr>
          <w:rFonts w:ascii="GHEA Grapalat" w:hAnsi="GHEA Grapalat" w:cs="Times Armenian"/>
          <w:sz w:val="24"/>
          <w:szCs w:val="24"/>
          <w:lang w:val="af-ZA"/>
        </w:rPr>
        <w:t>թ.</w:t>
      </w:r>
      <w:r w:rsidR="00822DD2">
        <w:rPr>
          <w:rFonts w:ascii="GHEA Grapalat" w:hAnsi="GHEA Grapalat" w:cs="Sylfaen"/>
          <w:sz w:val="24"/>
          <w:szCs w:val="24"/>
          <w:lang w:val="af-ZA"/>
        </w:rPr>
        <w:t xml:space="preserve"> N</w:t>
      </w:r>
      <w:r w:rsidR="00E9659F">
        <w:rPr>
          <w:rFonts w:ascii="GHEA Grapalat" w:hAnsi="GHEA Grapalat" w:cs="Sylfaen"/>
          <w:sz w:val="24"/>
          <w:szCs w:val="24"/>
          <w:lang w:val="af-ZA"/>
        </w:rPr>
        <w:t>2</w:t>
      </w:r>
      <w:r w:rsidR="00822DD2">
        <w:rPr>
          <w:rFonts w:ascii="GHEA Grapalat" w:hAnsi="GHEA Grapalat" w:cs="Sylfaen"/>
          <w:sz w:val="24"/>
          <w:szCs w:val="24"/>
          <w:lang w:val="af-ZA"/>
        </w:rPr>
        <w:t xml:space="preserve">0-L </w:t>
      </w:r>
      <w:r w:rsidRPr="0061492A">
        <w:rPr>
          <w:rFonts w:ascii="GHEA Grapalat" w:hAnsi="GHEA Grapalat" w:cs="Sylfaen"/>
          <w:sz w:val="24"/>
          <w:szCs w:val="24"/>
          <w:lang w:val="af-ZA"/>
        </w:rPr>
        <w:t xml:space="preserve">որոշմամբ հաստատված ԿՏՄ գործունեության </w:t>
      </w:r>
      <w:r w:rsidR="00B5393C" w:rsidRPr="0061492A">
        <w:rPr>
          <w:rFonts w:ascii="GHEA Grapalat" w:hAnsi="GHEA Grapalat" w:cs="Sylfaen"/>
          <w:sz w:val="24"/>
          <w:szCs w:val="24"/>
          <w:lang w:val="af-ZA"/>
        </w:rPr>
        <w:t>202</w:t>
      </w:r>
      <w:r w:rsidR="00E9659F">
        <w:rPr>
          <w:rFonts w:ascii="GHEA Grapalat" w:hAnsi="GHEA Grapalat" w:cs="Sylfaen"/>
          <w:sz w:val="24"/>
          <w:szCs w:val="24"/>
          <w:lang w:val="af-ZA"/>
        </w:rPr>
        <w:t>5</w:t>
      </w:r>
      <w:r w:rsidR="00B5393C" w:rsidRPr="0061492A">
        <w:rPr>
          <w:rFonts w:ascii="GHEA Grapalat" w:hAnsi="GHEA Grapalat" w:cs="Sylfaen"/>
          <w:sz w:val="24"/>
          <w:szCs w:val="24"/>
          <w:lang w:val="af-ZA"/>
        </w:rPr>
        <w:t xml:space="preserve"> թվականի </w:t>
      </w:r>
      <w:r w:rsidR="00AB2A23">
        <w:rPr>
          <w:rFonts w:ascii="GHEA Grapalat" w:hAnsi="GHEA Grapalat" w:cs="Sylfaen"/>
          <w:sz w:val="24"/>
          <w:szCs w:val="24"/>
          <w:lang w:val="af-ZA"/>
        </w:rPr>
        <w:t xml:space="preserve">տարեկան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ծրա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>գ</w:t>
      </w:r>
      <w:r w:rsidRPr="0061492A">
        <w:rPr>
          <w:rFonts w:ascii="GHEA Grapalat" w:hAnsi="GHEA Grapalat" w:cs="Sylfaen"/>
          <w:sz w:val="24"/>
          <w:szCs w:val="24"/>
          <w:lang w:val="af-ZA"/>
        </w:rPr>
        <w:t xml:space="preserve">րով </w:t>
      </w:r>
      <w:r w:rsidR="00FA3AE5">
        <w:rPr>
          <w:rFonts w:ascii="GHEA Grapalat" w:hAnsi="GHEA Grapalat" w:cs="Sylfaen"/>
          <w:sz w:val="24"/>
          <w:szCs w:val="24"/>
          <w:lang w:val="af-ZA"/>
        </w:rPr>
        <w:t xml:space="preserve">(այսուհետ նաև՝ ծրագիր) </w:t>
      </w:r>
      <w:r w:rsidRPr="0061492A">
        <w:rPr>
          <w:rFonts w:ascii="GHEA Grapalat" w:hAnsi="GHEA Grapalat" w:cs="Sylfaen"/>
          <w:sz w:val="24"/>
          <w:szCs w:val="24"/>
          <w:lang w:val="af-ZA"/>
        </w:rPr>
        <w:t xml:space="preserve">նախատեսված </w:t>
      </w:r>
      <w:r w:rsidR="00B61CEA" w:rsidRPr="0061492A">
        <w:rPr>
          <w:rFonts w:ascii="GHEA Grapalat" w:hAnsi="GHEA Grapalat"/>
          <w:sz w:val="24"/>
          <w:szCs w:val="24"/>
          <w:shd w:val="clear" w:color="auto" w:fill="FFFFFF"/>
          <w:lang w:val="hy-AM"/>
        </w:rPr>
        <w:t>գործառույթների շրջանակներում 20</w:t>
      </w:r>
      <w:r w:rsidR="00A557E9" w:rsidRPr="0061492A">
        <w:rPr>
          <w:rFonts w:ascii="GHEA Grapalat" w:hAnsi="GHEA Grapalat"/>
          <w:sz w:val="24"/>
          <w:szCs w:val="24"/>
          <w:shd w:val="clear" w:color="auto" w:fill="FFFFFF"/>
          <w:lang w:val="af-ZA"/>
        </w:rPr>
        <w:t>2</w:t>
      </w:r>
      <w:r w:rsidR="00E9659F">
        <w:rPr>
          <w:rFonts w:ascii="GHEA Grapalat" w:hAnsi="GHEA Grapalat"/>
          <w:sz w:val="24"/>
          <w:szCs w:val="24"/>
          <w:shd w:val="clear" w:color="auto" w:fill="FFFFFF"/>
          <w:lang w:val="af-ZA"/>
        </w:rPr>
        <w:t>5</w:t>
      </w:r>
      <w:r w:rsidR="00B61CEA" w:rsidRPr="0061492A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թվականի ընթացքում իրականաց</w:t>
      </w:r>
      <w:r w:rsidRPr="0061492A">
        <w:rPr>
          <w:rFonts w:ascii="GHEA Grapalat" w:hAnsi="GHEA Grapalat"/>
          <w:sz w:val="24"/>
          <w:szCs w:val="24"/>
          <w:shd w:val="clear" w:color="auto" w:fill="FFFFFF"/>
        </w:rPr>
        <w:t>վ</w:t>
      </w:r>
      <w:r w:rsidR="00B61CEA" w:rsidRPr="0061492A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ել </w:t>
      </w:r>
      <w:proofErr w:type="spellStart"/>
      <w:r w:rsidRPr="0061492A">
        <w:rPr>
          <w:rFonts w:ascii="GHEA Grapalat" w:hAnsi="GHEA Grapalat"/>
          <w:sz w:val="24"/>
          <w:szCs w:val="24"/>
          <w:shd w:val="clear" w:color="auto" w:fill="FFFFFF"/>
        </w:rPr>
        <w:t>են</w:t>
      </w:r>
      <w:proofErr w:type="spellEnd"/>
      <w:r w:rsidR="00B61CEA" w:rsidRPr="0061492A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ստորև նշված աշխատանքները</w:t>
      </w:r>
      <w:r w:rsidRPr="0061492A">
        <w:rPr>
          <w:rFonts w:ascii="GHEA Grapalat" w:hAnsi="GHEA Grapalat"/>
          <w:sz w:val="24"/>
          <w:szCs w:val="24"/>
          <w:shd w:val="clear" w:color="auto" w:fill="FFFFFF"/>
          <w:lang w:val="af-ZA"/>
        </w:rPr>
        <w:t>.</w:t>
      </w:r>
    </w:p>
    <w:p w14:paraId="504FAE4B" w14:textId="55FE2DC0" w:rsidR="00CA0B44" w:rsidRPr="00CA0B44" w:rsidRDefault="00D5356A" w:rsidP="004E7F56">
      <w:pPr>
        <w:pStyle w:val="1"/>
        <w:numPr>
          <w:ilvl w:val="0"/>
          <w:numId w:val="9"/>
        </w:numPr>
        <w:shd w:val="clear" w:color="auto" w:fill="DBE5F1" w:themeFill="accent1" w:themeFillTint="33"/>
        <w:tabs>
          <w:tab w:val="left" w:pos="284"/>
        </w:tabs>
        <w:spacing w:line="276" w:lineRule="auto"/>
        <w:ind w:left="0" w:firstLine="0"/>
        <w:jc w:val="center"/>
        <w:rPr>
          <w:rFonts w:ascii="GHEA Grapalat" w:hAnsi="GHEA Grapalat"/>
          <w:i/>
          <w:color w:val="0F243E" w:themeColor="text2" w:themeShade="80"/>
          <w:sz w:val="24"/>
          <w:szCs w:val="24"/>
          <w:lang w:val="af-ZA"/>
        </w:rPr>
      </w:pPr>
      <w:bookmarkStart w:id="5" w:name="_Toc219990441"/>
      <w:r w:rsidRPr="00CA0B44">
        <w:rPr>
          <w:rFonts w:ascii="GHEA Grapalat" w:hAnsi="GHEA Grapalat"/>
          <w:i/>
          <w:color w:val="0F243E" w:themeColor="text2" w:themeShade="80"/>
          <w:sz w:val="24"/>
          <w:szCs w:val="24"/>
        </w:rPr>
        <w:t>ԿՏՄ</w:t>
      </w:r>
      <w:r w:rsidRPr="00CA0B44">
        <w:rPr>
          <w:rFonts w:ascii="GHEA Grapalat" w:hAnsi="GHEA Grapalat"/>
          <w:i/>
          <w:color w:val="0F243E" w:themeColor="text2" w:themeShade="80"/>
          <w:sz w:val="24"/>
          <w:szCs w:val="24"/>
          <w:lang w:val="af-ZA"/>
        </w:rPr>
        <w:t xml:space="preserve"> </w:t>
      </w:r>
      <w:proofErr w:type="spellStart"/>
      <w:r w:rsidRPr="00CA0B44">
        <w:rPr>
          <w:rFonts w:ascii="GHEA Grapalat" w:hAnsi="GHEA Grapalat"/>
          <w:i/>
          <w:color w:val="0F243E" w:themeColor="text2" w:themeShade="80"/>
          <w:sz w:val="24"/>
          <w:szCs w:val="24"/>
        </w:rPr>
        <w:t>գործունեության</w:t>
      </w:r>
      <w:proofErr w:type="spellEnd"/>
      <w:r w:rsidRPr="00CA0B44">
        <w:rPr>
          <w:rFonts w:ascii="GHEA Grapalat" w:hAnsi="GHEA Grapalat"/>
          <w:i/>
          <w:color w:val="0F243E" w:themeColor="text2" w:themeShade="80"/>
          <w:sz w:val="24"/>
          <w:szCs w:val="24"/>
          <w:lang w:val="af-ZA"/>
        </w:rPr>
        <w:t xml:space="preserve"> </w:t>
      </w:r>
      <w:proofErr w:type="spellStart"/>
      <w:r w:rsidRPr="00CA0B44">
        <w:rPr>
          <w:rFonts w:ascii="GHEA Grapalat" w:hAnsi="GHEA Grapalat"/>
          <w:i/>
          <w:color w:val="0F243E" w:themeColor="text2" w:themeShade="80"/>
          <w:sz w:val="24"/>
          <w:szCs w:val="24"/>
        </w:rPr>
        <w:t>կատարողականի</w:t>
      </w:r>
      <w:proofErr w:type="spellEnd"/>
      <w:r w:rsidRPr="00CA0B44">
        <w:rPr>
          <w:rFonts w:ascii="GHEA Grapalat" w:hAnsi="GHEA Grapalat"/>
          <w:i/>
          <w:color w:val="0F243E" w:themeColor="text2" w:themeShade="80"/>
          <w:sz w:val="24"/>
          <w:szCs w:val="24"/>
          <w:lang w:val="af-ZA"/>
        </w:rPr>
        <w:t xml:space="preserve"> </w:t>
      </w:r>
      <w:proofErr w:type="spellStart"/>
      <w:r w:rsidRPr="00CA0B44">
        <w:rPr>
          <w:rFonts w:ascii="GHEA Grapalat" w:hAnsi="GHEA Grapalat"/>
          <w:i/>
          <w:color w:val="0F243E" w:themeColor="text2" w:themeShade="80"/>
          <w:sz w:val="24"/>
          <w:szCs w:val="24"/>
        </w:rPr>
        <w:t>գնահատման</w:t>
      </w:r>
      <w:proofErr w:type="spellEnd"/>
      <w:r w:rsidRPr="00CA0B44">
        <w:rPr>
          <w:rFonts w:ascii="GHEA Grapalat" w:hAnsi="GHEA Grapalat"/>
          <w:i/>
          <w:color w:val="0F243E" w:themeColor="text2" w:themeShade="80"/>
          <w:sz w:val="24"/>
          <w:szCs w:val="24"/>
          <w:lang w:val="af-ZA"/>
        </w:rPr>
        <w:t xml:space="preserve"> </w:t>
      </w:r>
      <w:proofErr w:type="spellStart"/>
      <w:r w:rsidRPr="00CA0B44">
        <w:rPr>
          <w:rFonts w:ascii="GHEA Grapalat" w:hAnsi="GHEA Grapalat"/>
          <w:i/>
          <w:color w:val="0F243E" w:themeColor="text2" w:themeShade="80"/>
          <w:sz w:val="24"/>
          <w:szCs w:val="24"/>
        </w:rPr>
        <w:t>արդյունքների</w:t>
      </w:r>
      <w:proofErr w:type="spellEnd"/>
      <w:r w:rsidRPr="00CA0B44">
        <w:rPr>
          <w:rFonts w:ascii="GHEA Grapalat" w:hAnsi="GHEA Grapalat"/>
          <w:i/>
          <w:color w:val="0F243E" w:themeColor="text2" w:themeShade="80"/>
          <w:sz w:val="24"/>
          <w:szCs w:val="24"/>
          <w:lang w:val="af-ZA"/>
        </w:rPr>
        <w:t xml:space="preserve"> </w:t>
      </w:r>
      <w:proofErr w:type="spellStart"/>
      <w:r w:rsidRPr="00CA0B44">
        <w:rPr>
          <w:rFonts w:ascii="GHEA Grapalat" w:hAnsi="GHEA Grapalat"/>
          <w:i/>
          <w:color w:val="0F243E" w:themeColor="text2" w:themeShade="80"/>
          <w:sz w:val="24"/>
          <w:szCs w:val="24"/>
        </w:rPr>
        <w:t>հիման</w:t>
      </w:r>
      <w:proofErr w:type="spellEnd"/>
      <w:r w:rsidRPr="00CA0B44">
        <w:rPr>
          <w:rFonts w:ascii="GHEA Grapalat" w:hAnsi="GHEA Grapalat"/>
          <w:i/>
          <w:color w:val="0F243E" w:themeColor="text2" w:themeShade="80"/>
          <w:sz w:val="24"/>
          <w:szCs w:val="24"/>
          <w:lang w:val="af-ZA"/>
        </w:rPr>
        <w:t xml:space="preserve"> </w:t>
      </w:r>
      <w:proofErr w:type="spellStart"/>
      <w:r w:rsidRPr="00CA0B44">
        <w:rPr>
          <w:rFonts w:ascii="GHEA Grapalat" w:hAnsi="GHEA Grapalat"/>
          <w:i/>
          <w:color w:val="0F243E" w:themeColor="text2" w:themeShade="80"/>
          <w:sz w:val="24"/>
          <w:szCs w:val="24"/>
        </w:rPr>
        <w:t>վրա</w:t>
      </w:r>
      <w:proofErr w:type="spellEnd"/>
      <w:r w:rsidRPr="00CA0B44">
        <w:rPr>
          <w:rFonts w:ascii="GHEA Grapalat" w:hAnsi="GHEA Grapalat"/>
          <w:i/>
          <w:color w:val="0F243E" w:themeColor="text2" w:themeShade="80"/>
          <w:sz w:val="24"/>
          <w:szCs w:val="24"/>
          <w:lang w:val="af-ZA"/>
        </w:rPr>
        <w:t xml:space="preserve"> </w:t>
      </w:r>
      <w:proofErr w:type="spellStart"/>
      <w:r w:rsidRPr="00CA0B44">
        <w:rPr>
          <w:rFonts w:ascii="GHEA Grapalat" w:hAnsi="GHEA Grapalat"/>
          <w:i/>
          <w:color w:val="0F243E" w:themeColor="text2" w:themeShade="80"/>
          <w:sz w:val="24"/>
          <w:szCs w:val="24"/>
        </w:rPr>
        <w:t>կազմված</w:t>
      </w:r>
      <w:proofErr w:type="spellEnd"/>
      <w:r w:rsidRPr="00CA0B44">
        <w:rPr>
          <w:rFonts w:ascii="GHEA Grapalat" w:hAnsi="GHEA Grapalat"/>
          <w:i/>
          <w:color w:val="0F243E" w:themeColor="text2" w:themeShade="80"/>
          <w:sz w:val="24"/>
          <w:szCs w:val="24"/>
          <w:lang w:val="af-ZA"/>
        </w:rPr>
        <w:t xml:space="preserve"> </w:t>
      </w:r>
      <w:proofErr w:type="spellStart"/>
      <w:r w:rsidRPr="00CA0B44">
        <w:rPr>
          <w:rFonts w:ascii="GHEA Grapalat" w:hAnsi="GHEA Grapalat"/>
          <w:i/>
          <w:color w:val="0F243E" w:themeColor="text2" w:themeShade="80"/>
          <w:sz w:val="24"/>
          <w:szCs w:val="24"/>
        </w:rPr>
        <w:t>ամփոփ</w:t>
      </w:r>
      <w:proofErr w:type="spellEnd"/>
      <w:r w:rsidRPr="00CA0B44">
        <w:rPr>
          <w:rFonts w:ascii="GHEA Grapalat" w:hAnsi="GHEA Grapalat"/>
          <w:i/>
          <w:color w:val="0F243E" w:themeColor="text2" w:themeShade="80"/>
          <w:sz w:val="24"/>
          <w:szCs w:val="24"/>
          <w:lang w:val="af-ZA"/>
        </w:rPr>
        <w:t xml:space="preserve"> </w:t>
      </w:r>
      <w:proofErr w:type="spellStart"/>
      <w:r w:rsidRPr="00CA0B44">
        <w:rPr>
          <w:rFonts w:ascii="GHEA Grapalat" w:hAnsi="GHEA Grapalat"/>
          <w:i/>
          <w:color w:val="0F243E" w:themeColor="text2" w:themeShade="80"/>
          <w:sz w:val="24"/>
          <w:szCs w:val="24"/>
        </w:rPr>
        <w:t>տեղեկատվություն</w:t>
      </w:r>
      <w:bookmarkEnd w:id="5"/>
      <w:proofErr w:type="spellEnd"/>
    </w:p>
    <w:p w14:paraId="3A6771A9" w14:textId="2ACEAE37" w:rsidR="00B577E8" w:rsidRPr="009E25ED" w:rsidRDefault="009E25ED" w:rsidP="00652F37">
      <w:pPr>
        <w:ind w:firstLine="567"/>
        <w:jc w:val="both"/>
        <w:rPr>
          <w:rFonts w:ascii="GHEA Grapalat" w:hAnsi="GHEA Grapalat" w:cs="Helvetica"/>
          <w:iCs/>
          <w:sz w:val="24"/>
          <w:szCs w:val="24"/>
          <w:shd w:val="clear" w:color="auto" w:fill="FFFFFF"/>
          <w:lang w:val="af-ZA"/>
        </w:rPr>
      </w:pPr>
      <w:r w:rsidRPr="009E25ED">
        <w:rPr>
          <w:rFonts w:ascii="GHEA Grapalat" w:hAnsi="GHEA Grapalat" w:cs="Helvetica"/>
          <w:iCs/>
          <w:sz w:val="24"/>
          <w:szCs w:val="24"/>
          <w:shd w:val="clear" w:color="auto" w:fill="FFFFFF"/>
        </w:rPr>
        <w:lastRenderedPageBreak/>
        <w:t>ԿՏՄ</w:t>
      </w:r>
      <w:r w:rsidRPr="009E25ED">
        <w:rPr>
          <w:rFonts w:ascii="GHEA Grapalat" w:hAnsi="GHEA Grapalat" w:cs="Helvetica"/>
          <w:iCs/>
          <w:sz w:val="24"/>
          <w:szCs w:val="24"/>
          <w:shd w:val="clear" w:color="auto" w:fill="FFFFFF"/>
          <w:lang w:val="af-ZA"/>
        </w:rPr>
        <w:t xml:space="preserve"> </w:t>
      </w:r>
      <w:proofErr w:type="spellStart"/>
      <w:r w:rsidRPr="009E25ED">
        <w:rPr>
          <w:rFonts w:ascii="GHEA Grapalat" w:hAnsi="GHEA Grapalat" w:cs="Helvetica"/>
          <w:iCs/>
          <w:sz w:val="24"/>
          <w:szCs w:val="24"/>
          <w:shd w:val="clear" w:color="auto" w:fill="FFFFFF"/>
        </w:rPr>
        <w:t>որակի</w:t>
      </w:r>
      <w:proofErr w:type="spellEnd"/>
      <w:r w:rsidRPr="009E25ED">
        <w:rPr>
          <w:rFonts w:ascii="GHEA Grapalat" w:hAnsi="GHEA Grapalat" w:cs="Helvetica"/>
          <w:iCs/>
          <w:sz w:val="24"/>
          <w:szCs w:val="24"/>
          <w:shd w:val="clear" w:color="auto" w:fill="FFFFFF"/>
          <w:lang w:val="af-ZA"/>
        </w:rPr>
        <w:t xml:space="preserve"> </w:t>
      </w:r>
      <w:proofErr w:type="spellStart"/>
      <w:r w:rsidRPr="009E25ED">
        <w:rPr>
          <w:rFonts w:ascii="GHEA Grapalat" w:hAnsi="GHEA Grapalat" w:cs="Helvetica"/>
          <w:iCs/>
          <w:sz w:val="24"/>
          <w:szCs w:val="24"/>
          <w:shd w:val="clear" w:color="auto" w:fill="FFFFFF"/>
        </w:rPr>
        <w:t>ապահովման</w:t>
      </w:r>
      <w:proofErr w:type="spellEnd"/>
      <w:r w:rsidRPr="009E25ED">
        <w:rPr>
          <w:rFonts w:ascii="GHEA Grapalat" w:hAnsi="GHEA Grapalat" w:cs="Helvetica"/>
          <w:iCs/>
          <w:sz w:val="24"/>
          <w:szCs w:val="24"/>
          <w:shd w:val="clear" w:color="auto" w:fill="FFFFFF"/>
          <w:lang w:val="af-ZA"/>
        </w:rPr>
        <w:t xml:space="preserve"> </w:t>
      </w:r>
      <w:proofErr w:type="spellStart"/>
      <w:r w:rsidRPr="009E25ED">
        <w:rPr>
          <w:rFonts w:ascii="GHEA Grapalat" w:hAnsi="GHEA Grapalat" w:cs="Helvetica"/>
          <w:iCs/>
          <w:sz w:val="24"/>
          <w:szCs w:val="24"/>
          <w:shd w:val="clear" w:color="auto" w:fill="FFFFFF"/>
        </w:rPr>
        <w:t>բաժնի</w:t>
      </w:r>
      <w:proofErr w:type="spellEnd"/>
      <w:r w:rsidRPr="009E25ED">
        <w:rPr>
          <w:rFonts w:ascii="GHEA Grapalat" w:hAnsi="GHEA Grapalat" w:cs="Helvetica"/>
          <w:iCs/>
          <w:sz w:val="24"/>
          <w:szCs w:val="24"/>
          <w:shd w:val="clear" w:color="auto" w:fill="FFFFFF"/>
          <w:lang w:val="af-ZA"/>
        </w:rPr>
        <w:t xml:space="preserve"> </w:t>
      </w:r>
      <w:proofErr w:type="spellStart"/>
      <w:r w:rsidRPr="009E25ED">
        <w:rPr>
          <w:rFonts w:ascii="GHEA Grapalat" w:hAnsi="GHEA Grapalat" w:cs="Helvetica"/>
          <w:iCs/>
          <w:sz w:val="24"/>
          <w:szCs w:val="24"/>
          <w:shd w:val="clear" w:color="auto" w:fill="FFFFFF"/>
        </w:rPr>
        <w:t>կողմից</w:t>
      </w:r>
      <w:proofErr w:type="spellEnd"/>
      <w:r w:rsidRPr="009E25ED">
        <w:rPr>
          <w:rFonts w:ascii="GHEA Grapalat" w:hAnsi="GHEA Grapalat" w:cs="Helvetica"/>
          <w:iCs/>
          <w:sz w:val="24"/>
          <w:szCs w:val="24"/>
          <w:shd w:val="clear" w:color="auto" w:fill="FFFFFF"/>
          <w:lang w:val="af-ZA"/>
        </w:rPr>
        <w:t xml:space="preserve"> </w:t>
      </w:r>
      <w:proofErr w:type="spellStart"/>
      <w:r>
        <w:rPr>
          <w:rFonts w:ascii="GHEA Grapalat" w:hAnsi="GHEA Grapalat" w:cs="Helvetica"/>
          <w:iCs/>
          <w:sz w:val="24"/>
          <w:szCs w:val="24"/>
          <w:shd w:val="clear" w:color="auto" w:fill="FFFFFF"/>
        </w:rPr>
        <w:t>յուրաքանչյուր</w:t>
      </w:r>
      <w:proofErr w:type="spellEnd"/>
      <w:r w:rsidRPr="009E25ED">
        <w:rPr>
          <w:rFonts w:ascii="GHEA Grapalat" w:hAnsi="GHEA Grapalat" w:cs="Helvetica"/>
          <w:iCs/>
          <w:sz w:val="24"/>
          <w:szCs w:val="24"/>
          <w:shd w:val="clear" w:color="auto" w:fill="FFFFFF"/>
          <w:lang w:val="af-ZA"/>
        </w:rPr>
        <w:t xml:space="preserve"> </w:t>
      </w:r>
      <w:r>
        <w:rPr>
          <w:rFonts w:ascii="GHEA Grapalat" w:hAnsi="GHEA Grapalat" w:cs="Helvetica"/>
          <w:iCs/>
          <w:sz w:val="24"/>
          <w:szCs w:val="24"/>
          <w:shd w:val="clear" w:color="auto" w:fill="FFFFFF"/>
          <w:lang w:val="af-ZA"/>
        </w:rPr>
        <w:t xml:space="preserve">եռամսյակ կառավարման խորհրդի հավանությանը ներկայացված ԿՏՄ գործունեության կատարողականի գնահատման արդյունքների հիման վրա կազմված ամփոփ տեղեկատվությունը ներկայացվում է կից </w:t>
      </w:r>
      <w:r w:rsidR="00864DBB">
        <w:rPr>
          <w:rFonts w:ascii="GHEA Grapalat" w:hAnsi="GHEA Grapalat" w:cs="Helvetica"/>
          <w:iCs/>
          <w:sz w:val="24"/>
          <w:szCs w:val="24"/>
          <w:shd w:val="clear" w:color="auto" w:fill="FFFFFF"/>
          <w:lang w:val="af-ZA"/>
        </w:rPr>
        <w:t>հ</w:t>
      </w:r>
      <w:r>
        <w:rPr>
          <w:rFonts w:ascii="GHEA Grapalat" w:hAnsi="GHEA Grapalat" w:cs="Helvetica"/>
          <w:iCs/>
          <w:sz w:val="24"/>
          <w:szCs w:val="24"/>
          <w:shd w:val="clear" w:color="auto" w:fill="FFFFFF"/>
          <w:lang w:val="af-ZA"/>
        </w:rPr>
        <w:t>ավելվածով</w:t>
      </w:r>
      <w:r w:rsidR="00864DBB">
        <w:rPr>
          <w:rFonts w:ascii="GHEA Grapalat" w:hAnsi="GHEA Grapalat" w:cs="Helvetica"/>
          <w:iCs/>
          <w:sz w:val="24"/>
          <w:szCs w:val="24"/>
          <w:shd w:val="clear" w:color="auto" w:fill="FFFFFF"/>
          <w:lang w:val="af-ZA"/>
        </w:rPr>
        <w:t xml:space="preserve"> (տես՝ Հավելված)</w:t>
      </w:r>
      <w:r>
        <w:rPr>
          <w:rFonts w:ascii="GHEA Grapalat" w:hAnsi="GHEA Grapalat" w:cs="Helvetica"/>
          <w:iCs/>
          <w:sz w:val="24"/>
          <w:szCs w:val="24"/>
          <w:shd w:val="clear" w:color="auto" w:fill="FFFFFF"/>
          <w:lang w:val="af-ZA"/>
        </w:rPr>
        <w:t>:</w:t>
      </w:r>
    </w:p>
    <w:p w14:paraId="0649B27D" w14:textId="5C004656" w:rsidR="00D5356A" w:rsidRPr="00052C36" w:rsidRDefault="00D5356A" w:rsidP="004E7F56">
      <w:pPr>
        <w:pStyle w:val="1"/>
        <w:numPr>
          <w:ilvl w:val="0"/>
          <w:numId w:val="9"/>
        </w:numPr>
        <w:shd w:val="clear" w:color="auto" w:fill="DBE5F1" w:themeFill="accent1" w:themeFillTint="33"/>
        <w:tabs>
          <w:tab w:val="left" w:pos="284"/>
        </w:tabs>
        <w:spacing w:line="276" w:lineRule="auto"/>
        <w:ind w:left="0" w:firstLine="0"/>
        <w:jc w:val="center"/>
        <w:rPr>
          <w:rFonts w:ascii="GHEA Grapalat" w:hAnsi="GHEA Grapalat"/>
          <w:i/>
          <w:color w:val="0F243E" w:themeColor="text2" w:themeShade="80"/>
          <w:sz w:val="24"/>
          <w:szCs w:val="24"/>
          <w:lang w:val="af-ZA"/>
        </w:rPr>
      </w:pPr>
      <w:bookmarkStart w:id="6" w:name="_Toc219990442"/>
      <w:r w:rsidRPr="00052C36">
        <w:rPr>
          <w:rFonts w:ascii="GHEA Grapalat" w:hAnsi="GHEA Grapalat"/>
          <w:i/>
          <w:color w:val="0F243E" w:themeColor="text2" w:themeShade="80"/>
          <w:sz w:val="24"/>
          <w:szCs w:val="24"/>
          <w:lang w:val="hy-AM"/>
        </w:rPr>
        <w:t>ԿՏՄ</w:t>
      </w:r>
      <w:r w:rsidRPr="00052C36">
        <w:rPr>
          <w:rFonts w:ascii="GHEA Grapalat" w:hAnsi="GHEA Grapalat"/>
          <w:i/>
          <w:color w:val="0F243E" w:themeColor="text2" w:themeShade="80"/>
          <w:sz w:val="24"/>
          <w:szCs w:val="24"/>
          <w:lang w:val="af-ZA"/>
        </w:rPr>
        <w:t xml:space="preserve"> </w:t>
      </w:r>
      <w:r w:rsidRPr="00052C36">
        <w:rPr>
          <w:rFonts w:ascii="GHEA Grapalat" w:hAnsi="GHEA Grapalat"/>
          <w:i/>
          <w:color w:val="0F243E" w:themeColor="text2" w:themeShade="80"/>
          <w:sz w:val="24"/>
          <w:szCs w:val="24"/>
          <w:lang w:val="hy-AM"/>
        </w:rPr>
        <w:t>գործունեության</w:t>
      </w:r>
      <w:r w:rsidRPr="00052C36">
        <w:rPr>
          <w:rFonts w:ascii="GHEA Grapalat" w:hAnsi="GHEA Grapalat"/>
          <w:i/>
          <w:color w:val="0F243E" w:themeColor="text2" w:themeShade="80"/>
          <w:sz w:val="24"/>
          <w:szCs w:val="24"/>
          <w:lang w:val="af-ZA"/>
        </w:rPr>
        <w:t xml:space="preserve"> 202</w:t>
      </w:r>
      <w:r w:rsidR="00E9659F">
        <w:rPr>
          <w:rFonts w:ascii="GHEA Grapalat" w:hAnsi="GHEA Grapalat"/>
          <w:i/>
          <w:color w:val="0F243E" w:themeColor="text2" w:themeShade="80"/>
          <w:sz w:val="24"/>
          <w:szCs w:val="24"/>
          <w:lang w:val="af-ZA"/>
        </w:rPr>
        <w:t>5</w:t>
      </w:r>
      <w:r w:rsidRPr="00052C36">
        <w:rPr>
          <w:rFonts w:ascii="GHEA Grapalat" w:hAnsi="GHEA Grapalat"/>
          <w:i/>
          <w:color w:val="0F243E" w:themeColor="text2" w:themeShade="80"/>
          <w:sz w:val="24"/>
          <w:szCs w:val="24"/>
          <w:lang w:val="af-ZA"/>
        </w:rPr>
        <w:t xml:space="preserve"> </w:t>
      </w:r>
      <w:r w:rsidRPr="00052C36">
        <w:rPr>
          <w:rFonts w:ascii="GHEA Grapalat" w:hAnsi="GHEA Grapalat"/>
          <w:i/>
          <w:color w:val="0F243E" w:themeColor="text2" w:themeShade="80"/>
          <w:sz w:val="24"/>
          <w:szCs w:val="24"/>
          <w:lang w:val="hy-AM"/>
        </w:rPr>
        <w:t>թվականի</w:t>
      </w:r>
      <w:r w:rsidRPr="00052C36">
        <w:rPr>
          <w:rFonts w:ascii="GHEA Grapalat" w:hAnsi="GHEA Grapalat"/>
          <w:i/>
          <w:color w:val="0F243E" w:themeColor="text2" w:themeShade="80"/>
          <w:sz w:val="24"/>
          <w:szCs w:val="24"/>
          <w:lang w:val="af-ZA"/>
        </w:rPr>
        <w:t xml:space="preserve"> </w:t>
      </w:r>
      <w:r w:rsidRPr="00052C36">
        <w:rPr>
          <w:rFonts w:ascii="GHEA Grapalat" w:hAnsi="GHEA Grapalat"/>
          <w:i/>
          <w:color w:val="0F243E" w:themeColor="text2" w:themeShade="80"/>
          <w:sz w:val="24"/>
          <w:szCs w:val="24"/>
          <w:lang w:val="hy-AM"/>
        </w:rPr>
        <w:t>տարեկան</w:t>
      </w:r>
      <w:r w:rsidRPr="00052C36">
        <w:rPr>
          <w:rFonts w:ascii="GHEA Grapalat" w:hAnsi="GHEA Grapalat"/>
          <w:i/>
          <w:color w:val="0F243E" w:themeColor="text2" w:themeShade="80"/>
          <w:sz w:val="24"/>
          <w:szCs w:val="24"/>
          <w:lang w:val="af-ZA"/>
        </w:rPr>
        <w:t xml:space="preserve"> </w:t>
      </w:r>
      <w:r w:rsidRPr="00052C36">
        <w:rPr>
          <w:rFonts w:ascii="GHEA Grapalat" w:hAnsi="GHEA Grapalat"/>
          <w:i/>
          <w:color w:val="0F243E" w:themeColor="text2" w:themeShade="80"/>
          <w:sz w:val="24"/>
          <w:szCs w:val="24"/>
          <w:lang w:val="hy-AM"/>
        </w:rPr>
        <w:t>ծրագրի</w:t>
      </w:r>
      <w:r w:rsidRPr="00052C36">
        <w:rPr>
          <w:rFonts w:ascii="GHEA Grapalat" w:hAnsi="GHEA Grapalat"/>
          <w:i/>
          <w:color w:val="0F243E" w:themeColor="text2" w:themeShade="80"/>
          <w:sz w:val="24"/>
          <w:szCs w:val="24"/>
          <w:lang w:val="af-ZA"/>
        </w:rPr>
        <w:t xml:space="preserve"> </w:t>
      </w:r>
      <w:r w:rsidRPr="00052C36">
        <w:rPr>
          <w:rFonts w:ascii="GHEA Grapalat" w:hAnsi="GHEA Grapalat"/>
          <w:i/>
          <w:color w:val="0F243E" w:themeColor="text2" w:themeShade="80"/>
          <w:sz w:val="24"/>
          <w:szCs w:val="24"/>
          <w:lang w:val="hy-AM"/>
        </w:rPr>
        <w:t>կատարման</w:t>
      </w:r>
      <w:r w:rsidRPr="00052C36">
        <w:rPr>
          <w:rFonts w:ascii="GHEA Grapalat" w:hAnsi="GHEA Grapalat"/>
          <w:i/>
          <w:color w:val="0F243E" w:themeColor="text2" w:themeShade="80"/>
          <w:sz w:val="24"/>
          <w:szCs w:val="24"/>
          <w:lang w:val="af-ZA"/>
        </w:rPr>
        <w:t xml:space="preserve"> </w:t>
      </w:r>
      <w:r w:rsidRPr="00052C36">
        <w:rPr>
          <w:rFonts w:ascii="GHEA Grapalat" w:hAnsi="GHEA Grapalat"/>
          <w:i/>
          <w:color w:val="0F243E" w:themeColor="text2" w:themeShade="80"/>
          <w:sz w:val="24"/>
          <w:szCs w:val="24"/>
          <w:lang w:val="hy-AM"/>
        </w:rPr>
        <w:t>ընթացքի</w:t>
      </w:r>
      <w:r w:rsidRPr="00052C36">
        <w:rPr>
          <w:rFonts w:ascii="GHEA Grapalat" w:hAnsi="GHEA Grapalat"/>
          <w:i/>
          <w:color w:val="0F243E" w:themeColor="text2" w:themeShade="80"/>
          <w:sz w:val="24"/>
          <w:szCs w:val="24"/>
          <w:lang w:val="af-ZA"/>
        </w:rPr>
        <w:t xml:space="preserve"> </w:t>
      </w:r>
      <w:r w:rsidRPr="00052C36">
        <w:rPr>
          <w:rFonts w:ascii="GHEA Grapalat" w:hAnsi="GHEA Grapalat"/>
          <w:i/>
          <w:color w:val="0F243E" w:themeColor="text2" w:themeShade="80"/>
          <w:sz w:val="24"/>
          <w:szCs w:val="24"/>
          <w:lang w:val="hy-AM"/>
        </w:rPr>
        <w:t>վերաբերյալ</w:t>
      </w:r>
      <w:r w:rsidRPr="00052C36">
        <w:rPr>
          <w:rFonts w:ascii="GHEA Grapalat" w:hAnsi="GHEA Grapalat"/>
          <w:i/>
          <w:color w:val="0F243E" w:themeColor="text2" w:themeShade="80"/>
          <w:sz w:val="24"/>
          <w:szCs w:val="24"/>
          <w:lang w:val="af-ZA"/>
        </w:rPr>
        <w:t xml:space="preserve"> </w:t>
      </w:r>
      <w:r w:rsidRPr="00052C36">
        <w:rPr>
          <w:rFonts w:ascii="GHEA Grapalat" w:hAnsi="GHEA Grapalat"/>
          <w:i/>
          <w:color w:val="0F243E" w:themeColor="text2" w:themeShade="80"/>
          <w:sz w:val="24"/>
          <w:szCs w:val="24"/>
          <w:lang w:val="hy-AM"/>
        </w:rPr>
        <w:t>տեղեկատվություն</w:t>
      </w:r>
      <w:bookmarkEnd w:id="6"/>
    </w:p>
    <w:p w14:paraId="1E212B35" w14:textId="4D945162" w:rsidR="006C7D0B" w:rsidRPr="00E77DC2" w:rsidRDefault="006C7D0B" w:rsidP="00CD781D">
      <w:pPr>
        <w:pStyle w:val="a8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af-ZA"/>
        </w:rPr>
      </w:pPr>
      <w:proofErr w:type="spellStart"/>
      <w:r w:rsidRPr="00E77DC2">
        <w:rPr>
          <w:rFonts w:ascii="GHEA Grapalat" w:hAnsi="GHEA Grapalat" w:cs="Sylfaen"/>
        </w:rPr>
        <w:t>Ծրագիր</w:t>
      </w:r>
      <w:r>
        <w:rPr>
          <w:rFonts w:ascii="GHEA Grapalat" w:hAnsi="GHEA Grapalat" w:cs="Sylfaen"/>
        </w:rPr>
        <w:t>ը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կազմվել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 w:cs="Sylfaen"/>
        </w:rPr>
        <w:t>է՝</w:t>
      </w:r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ղեկավարվելով</w:t>
      </w:r>
      <w:proofErr w:type="spellEnd"/>
      <w:r w:rsidRPr="00E77DC2">
        <w:rPr>
          <w:rFonts w:ascii="GHEA Grapalat" w:hAnsi="GHEA Grapalat"/>
          <w:lang w:val="af-ZA"/>
        </w:rPr>
        <w:t xml:space="preserve"> «</w:t>
      </w:r>
      <w:proofErr w:type="spellStart"/>
      <w:r w:rsidRPr="00E77DC2">
        <w:rPr>
          <w:rFonts w:ascii="GHEA Grapalat" w:hAnsi="GHEA Grapalat"/>
        </w:rPr>
        <w:t>Տեսչական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մարմինների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մասին</w:t>
      </w:r>
      <w:proofErr w:type="spellEnd"/>
      <w:r w:rsidRPr="00E77DC2">
        <w:rPr>
          <w:rFonts w:ascii="GHEA Grapalat" w:hAnsi="GHEA Grapalat"/>
          <w:lang w:val="af-ZA"/>
        </w:rPr>
        <w:t xml:space="preserve">» </w:t>
      </w:r>
      <w:proofErr w:type="spellStart"/>
      <w:r w:rsidRPr="00E77DC2">
        <w:rPr>
          <w:rFonts w:ascii="GHEA Grapalat" w:hAnsi="GHEA Grapalat"/>
        </w:rPr>
        <w:t>օրենքով</w:t>
      </w:r>
      <w:proofErr w:type="spellEnd"/>
      <w:r w:rsidRPr="00E77DC2">
        <w:rPr>
          <w:rFonts w:ascii="GHEA Grapalat" w:hAnsi="GHEA Grapalat"/>
          <w:lang w:val="af-ZA"/>
        </w:rPr>
        <w:t xml:space="preserve">, </w:t>
      </w:r>
      <w:proofErr w:type="spellStart"/>
      <w:r w:rsidRPr="00E77DC2">
        <w:rPr>
          <w:rFonts w:ascii="GHEA Grapalat" w:hAnsi="GHEA Grapalat" w:cs="Sylfaen"/>
        </w:rPr>
        <w:t>հաշվի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առնելով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 w:cs="Sylfaen"/>
        </w:rPr>
        <w:t>ՀՀ</w:t>
      </w:r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կառավարության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գործունեության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ծրագիրը</w:t>
      </w:r>
      <w:proofErr w:type="spellEnd"/>
      <w:r w:rsidRPr="00E77DC2">
        <w:rPr>
          <w:rFonts w:ascii="GHEA Grapalat" w:hAnsi="GHEA Grapalat"/>
          <w:lang w:val="af-ZA"/>
        </w:rPr>
        <w:t xml:space="preserve">, </w:t>
      </w:r>
      <w:proofErr w:type="spellStart"/>
      <w:r w:rsidRPr="00E77DC2">
        <w:rPr>
          <w:rFonts w:ascii="GHEA Grapalat" w:hAnsi="GHEA Grapalat"/>
        </w:rPr>
        <w:t>կրթության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բնագավառի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մարտահրավերներն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ու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զարգացման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միտումները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/>
        </w:rPr>
        <w:t>և</w:t>
      </w:r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տեսչական</w:t>
      </w:r>
      <w:proofErr w:type="spellEnd"/>
      <w:r w:rsidRPr="00E77DC2">
        <w:rPr>
          <w:rFonts w:ascii="GHEA Grapalat" w:hAnsi="GHEA Grapalat" w:cs="Sylfaen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մարմնի</w:t>
      </w:r>
      <w:proofErr w:type="spellEnd"/>
      <w:r w:rsidRPr="00E77DC2">
        <w:rPr>
          <w:rFonts w:ascii="GHEA Grapalat" w:hAnsi="GHEA Grapalat" w:cs="Sylfaen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նախորդ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տարիների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գործունեության</w:t>
      </w:r>
      <w:proofErr w:type="spellEnd"/>
      <w:r w:rsidRPr="00E77DC2">
        <w:rPr>
          <w:rFonts w:ascii="GHEA Grapalat" w:hAnsi="GHEA Grapalat" w:cs="Sylfaen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արդյունքները</w:t>
      </w:r>
      <w:proofErr w:type="spellEnd"/>
      <w:r w:rsidRPr="00E77DC2">
        <w:rPr>
          <w:rFonts w:ascii="GHEA Grapalat" w:hAnsi="GHEA Grapalat"/>
        </w:rPr>
        <w:t>՝</w:t>
      </w:r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կրթության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որակի</w:t>
      </w:r>
      <w:proofErr w:type="spellEnd"/>
      <w:r w:rsidRPr="00E77DC2">
        <w:rPr>
          <w:rFonts w:ascii="GHEA Grapalat" w:hAnsi="GHEA Grapalat"/>
          <w:lang w:val="af-ZA"/>
        </w:rPr>
        <w:t xml:space="preserve">, </w:t>
      </w:r>
      <w:proofErr w:type="spellStart"/>
      <w:r w:rsidRPr="00E77DC2">
        <w:rPr>
          <w:rFonts w:ascii="GHEA Grapalat" w:hAnsi="GHEA Grapalat" w:cs="Sylfaen"/>
        </w:rPr>
        <w:t>բովանդակության</w:t>
      </w:r>
      <w:proofErr w:type="spellEnd"/>
      <w:r w:rsidRPr="00E77DC2">
        <w:rPr>
          <w:rFonts w:ascii="GHEA Grapalat" w:hAnsi="GHEA Grapalat"/>
          <w:lang w:val="af-ZA"/>
        </w:rPr>
        <w:t xml:space="preserve">, </w:t>
      </w:r>
      <w:proofErr w:type="spellStart"/>
      <w:r w:rsidRPr="00E77DC2">
        <w:rPr>
          <w:rFonts w:ascii="GHEA Grapalat" w:hAnsi="GHEA Grapalat" w:cs="Sylfaen"/>
        </w:rPr>
        <w:t>մատչելիության</w:t>
      </w:r>
      <w:proofErr w:type="spellEnd"/>
      <w:r w:rsidRPr="00E77DC2">
        <w:rPr>
          <w:rFonts w:ascii="GHEA Grapalat" w:hAnsi="GHEA Grapalat"/>
          <w:lang w:val="af-ZA"/>
        </w:rPr>
        <w:t xml:space="preserve">, </w:t>
      </w:r>
      <w:proofErr w:type="spellStart"/>
      <w:r w:rsidRPr="00E77DC2">
        <w:rPr>
          <w:rFonts w:ascii="GHEA Grapalat" w:hAnsi="GHEA Grapalat"/>
        </w:rPr>
        <w:t>անվտանգության</w:t>
      </w:r>
      <w:proofErr w:type="spellEnd"/>
      <w:r w:rsidRPr="00E77DC2">
        <w:rPr>
          <w:rFonts w:ascii="GHEA Grapalat" w:hAnsi="GHEA Grapalat"/>
          <w:lang w:val="af-ZA"/>
        </w:rPr>
        <w:t xml:space="preserve">, </w:t>
      </w:r>
      <w:proofErr w:type="spellStart"/>
      <w:r w:rsidRPr="00E77DC2">
        <w:rPr>
          <w:rFonts w:ascii="GHEA Grapalat" w:hAnsi="GHEA Grapalat" w:cs="Sylfaen"/>
        </w:rPr>
        <w:t>կառավարման</w:t>
      </w:r>
      <w:proofErr w:type="spellEnd"/>
      <w:r w:rsidRPr="00E77DC2">
        <w:rPr>
          <w:rFonts w:ascii="GHEA Grapalat" w:hAnsi="GHEA Grapalat" w:cs="Sylfaen"/>
          <w:lang w:val="af-ZA"/>
        </w:rPr>
        <w:t xml:space="preserve"> </w:t>
      </w:r>
      <w:r w:rsidRPr="00E77DC2">
        <w:rPr>
          <w:rFonts w:ascii="GHEA Grapalat" w:hAnsi="GHEA Grapalat" w:cs="Sylfaen"/>
        </w:rPr>
        <w:t>և</w:t>
      </w:r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արդյունավետության</w:t>
      </w:r>
      <w:proofErr w:type="spellEnd"/>
      <w:r w:rsidRPr="00E77DC2">
        <w:rPr>
          <w:rFonts w:ascii="GHEA Grapalat" w:hAnsi="GHEA Grapalat" w:cs="Sylfaen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ուղղություններով</w:t>
      </w:r>
      <w:proofErr w:type="spellEnd"/>
      <w:r w:rsidRPr="00E77DC2">
        <w:rPr>
          <w:rFonts w:ascii="GHEA Grapalat" w:hAnsi="GHEA Grapalat"/>
          <w:lang w:val="af-ZA"/>
        </w:rPr>
        <w:t>:</w:t>
      </w:r>
    </w:p>
    <w:p w14:paraId="4E021277" w14:textId="7DD5EB76" w:rsidR="00C51250" w:rsidRPr="007F2568" w:rsidRDefault="00C51250" w:rsidP="00CD781D">
      <w:pPr>
        <w:pStyle w:val="13"/>
        <w:tabs>
          <w:tab w:val="left" w:pos="90"/>
          <w:tab w:val="left" w:pos="810"/>
        </w:tabs>
        <w:spacing w:line="276" w:lineRule="auto"/>
        <w:ind w:left="0"/>
        <w:jc w:val="both"/>
        <w:rPr>
          <w:rFonts w:ascii="GHEA Grapalat" w:hAnsi="GHEA Grapalat" w:cs="GHEA Grapalat"/>
          <w:lang w:val="af-ZA"/>
        </w:rPr>
      </w:pPr>
      <w:r w:rsidRPr="007F2568">
        <w:rPr>
          <w:rFonts w:ascii="GHEA Grapalat" w:hAnsi="GHEA Grapalat" w:cs="GHEA Grapalat"/>
          <w:lang w:val="af-ZA"/>
        </w:rPr>
        <w:tab/>
      </w:r>
      <w:r w:rsidRPr="007F2568">
        <w:rPr>
          <w:rFonts w:ascii="GHEA Grapalat" w:hAnsi="GHEA Grapalat" w:cs="GHEA Grapalat"/>
          <w:lang w:val="af-ZA"/>
        </w:rPr>
        <w:tab/>
      </w:r>
      <w:r w:rsidR="006C7D0B">
        <w:rPr>
          <w:rFonts w:ascii="GHEA Grapalat" w:hAnsi="GHEA Grapalat" w:cs="GHEA Grapalat"/>
          <w:lang w:val="af-ZA"/>
        </w:rPr>
        <w:t>Ծրագրի շրջանակում</w:t>
      </w:r>
      <w:r w:rsidRPr="007F2568">
        <w:rPr>
          <w:rFonts w:ascii="GHEA Grapalat" w:hAnsi="GHEA Grapalat" w:cs="GHEA Grapalat"/>
          <w:lang w:val="af-ZA"/>
        </w:rPr>
        <w:t xml:space="preserve"> իրականացվել են գործողություններ </w:t>
      </w:r>
      <w:r w:rsidR="000D498B">
        <w:rPr>
          <w:rFonts w:ascii="GHEA Grapalat" w:hAnsi="GHEA Grapalat" w:cs="GHEA Grapalat"/>
          <w:lang w:val="af-ZA"/>
        </w:rPr>
        <w:t>4</w:t>
      </w:r>
      <w:r w:rsidRPr="007F2568">
        <w:rPr>
          <w:rFonts w:ascii="GHEA Grapalat" w:hAnsi="GHEA Grapalat" w:cs="GHEA Grapalat"/>
          <w:lang w:val="af-ZA"/>
        </w:rPr>
        <w:t xml:space="preserve"> հիմնական ուղղություններով՝</w:t>
      </w:r>
    </w:p>
    <w:p w14:paraId="6CAA3C40" w14:textId="77777777" w:rsidR="002B0FCA" w:rsidRPr="00756776" w:rsidRDefault="002B0FCA" w:rsidP="002B0FCA">
      <w:pPr>
        <w:pStyle w:val="af0"/>
        <w:numPr>
          <w:ilvl w:val="0"/>
          <w:numId w:val="1"/>
        </w:numPr>
        <w:tabs>
          <w:tab w:val="left" w:pos="851"/>
          <w:tab w:val="left" w:pos="1134"/>
        </w:tabs>
        <w:spacing w:line="276" w:lineRule="auto"/>
        <w:ind w:left="0" w:firstLine="851"/>
        <w:jc w:val="both"/>
        <w:rPr>
          <w:rFonts w:ascii="GHEA Grapalat" w:hAnsi="GHEA Grapalat"/>
          <w:lang w:val="af-ZA"/>
        </w:rPr>
      </w:pPr>
      <w:r w:rsidRPr="00756776">
        <w:rPr>
          <w:rFonts w:ascii="GHEA Grapalat" w:hAnsi="GHEA Grapalat"/>
          <w:lang w:val="af-ZA"/>
        </w:rPr>
        <w:t>կանխարգելիչ, իրազեկման, խորհրդատվական միջոցառումներ.</w:t>
      </w:r>
    </w:p>
    <w:p w14:paraId="59D65152" w14:textId="77777777" w:rsidR="002B0FCA" w:rsidRPr="00756776" w:rsidRDefault="002B0FCA" w:rsidP="002B0FCA">
      <w:pPr>
        <w:pStyle w:val="af0"/>
        <w:numPr>
          <w:ilvl w:val="0"/>
          <w:numId w:val="1"/>
        </w:numPr>
        <w:tabs>
          <w:tab w:val="left" w:pos="851"/>
          <w:tab w:val="left" w:pos="1134"/>
        </w:tabs>
        <w:spacing w:line="276" w:lineRule="auto"/>
        <w:ind w:left="0" w:firstLine="851"/>
        <w:jc w:val="both"/>
        <w:rPr>
          <w:rFonts w:ascii="GHEA Grapalat" w:hAnsi="GHEA Grapalat"/>
          <w:bCs/>
          <w:lang w:val="af-ZA"/>
        </w:rPr>
      </w:pPr>
      <w:r w:rsidRPr="00756776">
        <w:rPr>
          <w:rFonts w:ascii="GHEA Grapalat" w:hAnsi="GHEA Grapalat"/>
          <w:bCs/>
          <w:lang w:val="af-ZA"/>
        </w:rPr>
        <w:t>վերահսկողական գործառույթներ (ստուգում, վարչական վարույթ).</w:t>
      </w:r>
    </w:p>
    <w:p w14:paraId="0DFA8A30" w14:textId="64564587" w:rsidR="002B0FCA" w:rsidRPr="00756776" w:rsidRDefault="002B0FCA" w:rsidP="002B0FCA">
      <w:pPr>
        <w:pStyle w:val="af0"/>
        <w:numPr>
          <w:ilvl w:val="0"/>
          <w:numId w:val="1"/>
        </w:numPr>
        <w:tabs>
          <w:tab w:val="left" w:pos="851"/>
          <w:tab w:val="left" w:pos="1134"/>
        </w:tabs>
        <w:spacing w:line="276" w:lineRule="auto"/>
        <w:ind w:left="0" w:firstLine="851"/>
        <w:jc w:val="both"/>
        <w:rPr>
          <w:rFonts w:ascii="GHEA Grapalat" w:hAnsi="GHEA Grapalat"/>
          <w:bCs/>
          <w:lang w:val="af-ZA"/>
        </w:rPr>
      </w:pPr>
      <w:r>
        <w:rPr>
          <w:rFonts w:ascii="GHEA Grapalat" w:hAnsi="GHEA Grapalat"/>
          <w:bCs/>
          <w:lang w:val="af-ZA"/>
        </w:rPr>
        <w:t>վ</w:t>
      </w:r>
      <w:r w:rsidRPr="00756776">
        <w:rPr>
          <w:rFonts w:ascii="GHEA Grapalat" w:hAnsi="GHEA Grapalat"/>
          <w:bCs/>
          <w:lang w:val="af-ZA"/>
        </w:rPr>
        <w:t xml:space="preserve">երահսկողության գործիքակազմի՝ </w:t>
      </w:r>
      <w:r w:rsidR="00364D9B" w:rsidRPr="00756776">
        <w:rPr>
          <w:rFonts w:ascii="GHEA Grapalat" w:hAnsi="GHEA Grapalat"/>
          <w:bCs/>
          <w:lang w:val="af-ZA"/>
        </w:rPr>
        <w:t xml:space="preserve">ստուգաթերթերի, </w:t>
      </w:r>
      <w:r w:rsidRPr="00756776">
        <w:rPr>
          <w:rFonts w:ascii="GHEA Grapalat" w:hAnsi="GHEA Grapalat"/>
          <w:bCs/>
          <w:lang w:val="af-ZA"/>
        </w:rPr>
        <w:t xml:space="preserve">սյունակաշարերի (ռուբրիկների) </w:t>
      </w:r>
      <w:r>
        <w:rPr>
          <w:rFonts w:ascii="GHEA Grapalat" w:hAnsi="GHEA Grapalat"/>
          <w:bCs/>
          <w:lang w:val="af-ZA"/>
        </w:rPr>
        <w:t>լրա</w:t>
      </w:r>
      <w:r w:rsidRPr="00756776">
        <w:rPr>
          <w:rFonts w:ascii="GHEA Grapalat" w:hAnsi="GHEA Grapalat"/>
          <w:bCs/>
          <w:lang w:val="af-ZA"/>
        </w:rPr>
        <w:t>մշակման, փորձարկման</w:t>
      </w:r>
      <w:r w:rsidR="00364D9B">
        <w:rPr>
          <w:rFonts w:ascii="GHEA Grapalat" w:hAnsi="GHEA Grapalat"/>
          <w:bCs/>
          <w:lang w:val="af-ZA"/>
        </w:rPr>
        <w:t>, ձևաթղթերի մշակման</w:t>
      </w:r>
      <w:r w:rsidRPr="00756776">
        <w:rPr>
          <w:rFonts w:ascii="GHEA Grapalat" w:hAnsi="GHEA Grapalat"/>
          <w:bCs/>
          <w:lang w:val="af-ZA"/>
        </w:rPr>
        <w:t xml:space="preserve"> աշխատանքներ.</w:t>
      </w:r>
    </w:p>
    <w:p w14:paraId="5F940D48" w14:textId="059E029E" w:rsidR="002B0FCA" w:rsidRPr="00756776" w:rsidRDefault="002B0FCA" w:rsidP="002B0FCA">
      <w:pPr>
        <w:pStyle w:val="af0"/>
        <w:numPr>
          <w:ilvl w:val="0"/>
          <w:numId w:val="1"/>
        </w:numPr>
        <w:tabs>
          <w:tab w:val="left" w:pos="851"/>
          <w:tab w:val="left" w:pos="1134"/>
        </w:tabs>
        <w:spacing w:line="276" w:lineRule="auto"/>
        <w:ind w:left="0" w:firstLine="851"/>
        <w:jc w:val="both"/>
        <w:rPr>
          <w:rFonts w:ascii="GHEA Grapalat" w:hAnsi="GHEA Grapalat"/>
          <w:bCs/>
          <w:lang w:val="af-ZA"/>
        </w:rPr>
      </w:pPr>
      <w:r>
        <w:rPr>
          <w:rFonts w:ascii="GHEA Grapalat" w:hAnsi="GHEA Grapalat"/>
          <w:bCs/>
          <w:lang w:val="af-ZA"/>
        </w:rPr>
        <w:t xml:space="preserve">օրենսդրական նախաձեռնությունների, </w:t>
      </w:r>
      <w:r w:rsidRPr="00756776">
        <w:rPr>
          <w:rFonts w:ascii="GHEA Grapalat" w:hAnsi="GHEA Grapalat"/>
          <w:bCs/>
          <w:lang w:val="af-ZA"/>
        </w:rPr>
        <w:t>ուղեցույցերի մշակման, օրենսդրական փոփոխությունների վերաբերյալ առաջարկությունների ներկայացման</w:t>
      </w:r>
      <w:r>
        <w:rPr>
          <w:rFonts w:ascii="GHEA Grapalat" w:hAnsi="GHEA Grapalat"/>
          <w:bCs/>
          <w:lang w:val="af-ZA"/>
        </w:rPr>
        <w:t>, գիտամանկավարժական</w:t>
      </w:r>
      <w:r w:rsidRPr="00756776">
        <w:rPr>
          <w:rFonts w:ascii="GHEA Grapalat" w:hAnsi="GHEA Grapalat"/>
          <w:bCs/>
          <w:lang w:val="af-ZA"/>
        </w:rPr>
        <w:t xml:space="preserve"> աշխատանքներ:</w:t>
      </w:r>
    </w:p>
    <w:p w14:paraId="60967AD6" w14:textId="1F8F5ED4" w:rsidR="00427871" w:rsidRDefault="007431F0" w:rsidP="00CD781D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7F2568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Pr="002B0FCA">
        <w:rPr>
          <w:rFonts w:ascii="GHEA Grapalat" w:hAnsi="GHEA Grapalat" w:cs="GHEA Grapalat"/>
          <w:sz w:val="24"/>
          <w:szCs w:val="24"/>
          <w:lang w:val="af-ZA"/>
        </w:rPr>
        <w:t>202</w:t>
      </w:r>
      <w:r w:rsidR="00E9659F" w:rsidRPr="002B0FCA">
        <w:rPr>
          <w:rFonts w:ascii="GHEA Grapalat" w:hAnsi="GHEA Grapalat" w:cs="GHEA Grapalat"/>
          <w:sz w:val="24"/>
          <w:szCs w:val="24"/>
          <w:lang w:val="af-ZA"/>
        </w:rPr>
        <w:t>5</w:t>
      </w:r>
      <w:r w:rsidRPr="002B0FCA">
        <w:rPr>
          <w:rFonts w:ascii="GHEA Grapalat" w:hAnsi="GHEA Grapalat" w:cs="GHEA Grapalat"/>
          <w:sz w:val="24"/>
          <w:szCs w:val="24"/>
          <w:lang w:val="af-ZA"/>
        </w:rPr>
        <w:t xml:space="preserve"> թվականի</w:t>
      </w:r>
      <w:r w:rsidR="00FA3AE5" w:rsidRPr="002B0FCA">
        <w:rPr>
          <w:rFonts w:ascii="GHEA Grapalat" w:hAnsi="GHEA Grapalat" w:cs="GHEA Grapalat"/>
          <w:sz w:val="24"/>
          <w:szCs w:val="24"/>
          <w:lang w:val="af-ZA"/>
        </w:rPr>
        <w:t xml:space="preserve">ն իրականացվել </w:t>
      </w:r>
      <w:r w:rsidR="00670A6E" w:rsidRPr="002B0FCA">
        <w:rPr>
          <w:rFonts w:ascii="GHEA Grapalat" w:hAnsi="GHEA Grapalat" w:cs="GHEA Grapalat"/>
          <w:sz w:val="24"/>
          <w:szCs w:val="24"/>
          <w:lang w:val="af-ZA"/>
        </w:rPr>
        <w:t>են</w:t>
      </w:r>
      <w:r w:rsidR="00FA3AE5" w:rsidRPr="002B0FCA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="00681BC6" w:rsidRPr="002B0FCA">
        <w:rPr>
          <w:rFonts w:ascii="GHEA Grapalat" w:hAnsi="GHEA Grapalat" w:cs="GHEA Grapalat"/>
          <w:sz w:val="24"/>
          <w:szCs w:val="24"/>
          <w:lang w:val="af-ZA"/>
        </w:rPr>
        <w:t>10</w:t>
      </w:r>
      <w:r w:rsidR="00055E3F" w:rsidRPr="002B0FCA">
        <w:rPr>
          <w:rFonts w:ascii="GHEA Grapalat" w:hAnsi="GHEA Grapalat" w:cs="GHEA Grapalat"/>
          <w:sz w:val="24"/>
          <w:szCs w:val="24"/>
          <w:lang w:val="af-ZA"/>
        </w:rPr>
        <w:t>1</w:t>
      </w:r>
      <w:r w:rsidRPr="002B0FCA">
        <w:rPr>
          <w:rFonts w:ascii="GHEA Grapalat" w:hAnsi="GHEA Grapalat" w:cs="GHEA Grapalat"/>
          <w:sz w:val="24"/>
          <w:szCs w:val="24"/>
          <w:lang w:val="af-ZA"/>
        </w:rPr>
        <w:t xml:space="preserve"> ստուգում (</w:t>
      </w:r>
      <w:r w:rsidR="00E9659F" w:rsidRPr="002B0FCA">
        <w:rPr>
          <w:rFonts w:ascii="GHEA Grapalat" w:hAnsi="GHEA Grapalat" w:cs="GHEA Grapalat"/>
          <w:sz w:val="24"/>
          <w:szCs w:val="24"/>
          <w:lang w:val="af-ZA"/>
        </w:rPr>
        <w:t>6</w:t>
      </w:r>
      <w:r w:rsidR="00055E3F" w:rsidRPr="002B0FCA">
        <w:rPr>
          <w:rFonts w:ascii="GHEA Grapalat" w:hAnsi="GHEA Grapalat" w:cs="GHEA Grapalat"/>
          <w:sz w:val="24"/>
          <w:szCs w:val="24"/>
          <w:lang w:val="af-ZA"/>
        </w:rPr>
        <w:t>7</w:t>
      </w:r>
      <w:r w:rsidR="00A6429A" w:rsidRPr="002B0FCA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="007D5947">
        <w:rPr>
          <w:rFonts w:ascii="GHEA Grapalat" w:hAnsi="GHEA Grapalat" w:cs="GHEA Grapalat"/>
          <w:sz w:val="24"/>
          <w:szCs w:val="24"/>
          <w:lang w:val="hy-AM"/>
        </w:rPr>
        <w:t>ՀՈՒՀ</w:t>
      </w:r>
      <w:r w:rsidRPr="002B0FCA">
        <w:rPr>
          <w:rFonts w:ascii="GHEA Grapalat" w:hAnsi="GHEA Grapalat" w:cs="GHEA Grapalat"/>
          <w:sz w:val="24"/>
          <w:szCs w:val="24"/>
          <w:lang w:val="af-ZA"/>
        </w:rPr>
        <w:t xml:space="preserve">, </w:t>
      </w:r>
      <w:r w:rsidR="00E9659F" w:rsidRPr="002B0FCA">
        <w:rPr>
          <w:rFonts w:ascii="GHEA Grapalat" w:hAnsi="GHEA Grapalat" w:cs="GHEA Grapalat"/>
          <w:sz w:val="24"/>
          <w:szCs w:val="24"/>
          <w:lang w:val="af-ZA"/>
        </w:rPr>
        <w:t>1</w:t>
      </w:r>
      <w:r w:rsidR="002B0FCA" w:rsidRPr="002B0FCA">
        <w:rPr>
          <w:rFonts w:ascii="GHEA Grapalat" w:hAnsi="GHEA Grapalat" w:cs="GHEA Grapalat"/>
          <w:sz w:val="24"/>
          <w:szCs w:val="24"/>
          <w:lang w:val="af-ZA"/>
        </w:rPr>
        <w:t>7</w:t>
      </w:r>
      <w:r w:rsidR="003D43C7" w:rsidRPr="002B0FCA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="007D5947">
        <w:rPr>
          <w:rFonts w:ascii="GHEA Grapalat" w:hAnsi="GHEA Grapalat" w:cs="GHEA Grapalat"/>
          <w:sz w:val="24"/>
          <w:szCs w:val="24"/>
          <w:lang w:val="af-ZA"/>
        </w:rPr>
        <w:t>ՆՈՒՀ,</w:t>
      </w:r>
      <w:r w:rsidR="003D43C7" w:rsidRPr="002B0FCA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="00E9659F" w:rsidRPr="002B0FCA">
        <w:rPr>
          <w:rFonts w:ascii="GHEA Grapalat" w:hAnsi="GHEA Grapalat" w:cs="GHEA Grapalat"/>
          <w:sz w:val="24"/>
          <w:szCs w:val="24"/>
          <w:lang w:val="af-ZA"/>
        </w:rPr>
        <w:t>1</w:t>
      </w:r>
      <w:r w:rsidR="002B0FCA" w:rsidRPr="002B0FCA">
        <w:rPr>
          <w:rFonts w:ascii="GHEA Grapalat" w:hAnsi="GHEA Grapalat" w:cs="GHEA Grapalat"/>
          <w:sz w:val="24"/>
          <w:szCs w:val="24"/>
          <w:lang w:val="af-ZA"/>
        </w:rPr>
        <w:t>7</w:t>
      </w:r>
      <w:r w:rsidRPr="002B0FCA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="007D5947">
        <w:rPr>
          <w:rFonts w:ascii="GHEA Grapalat" w:hAnsi="GHEA Grapalat" w:cs="GHEA Grapalat"/>
          <w:sz w:val="24"/>
          <w:szCs w:val="24"/>
          <w:lang w:val="af-ZA"/>
        </w:rPr>
        <w:t>ՄՈՒՀ</w:t>
      </w:r>
      <w:r w:rsidRPr="00630035">
        <w:rPr>
          <w:rFonts w:ascii="GHEA Grapalat" w:hAnsi="GHEA Grapalat" w:cs="GHEA Grapalat"/>
          <w:sz w:val="24"/>
          <w:szCs w:val="24"/>
          <w:lang w:val="af-ZA"/>
        </w:rPr>
        <w:t>)</w:t>
      </w:r>
      <w:r w:rsidR="00FA3AE5" w:rsidRPr="00630035">
        <w:rPr>
          <w:rFonts w:ascii="GHEA Grapalat" w:hAnsi="GHEA Grapalat" w:cs="GHEA Grapalat"/>
          <w:sz w:val="24"/>
          <w:szCs w:val="24"/>
          <w:lang w:val="af-ZA"/>
        </w:rPr>
        <w:t xml:space="preserve">, </w:t>
      </w:r>
      <w:r w:rsidR="00630035" w:rsidRPr="00630035">
        <w:rPr>
          <w:rFonts w:ascii="GHEA Grapalat" w:hAnsi="GHEA Grapalat" w:cs="GHEA Grapalat"/>
          <w:sz w:val="24"/>
          <w:szCs w:val="24"/>
          <w:lang w:val="af-ZA"/>
        </w:rPr>
        <w:t>53</w:t>
      </w:r>
      <w:r w:rsidR="00FA3AE5" w:rsidRPr="00630035">
        <w:rPr>
          <w:rFonts w:ascii="GHEA Grapalat" w:hAnsi="GHEA Grapalat" w:cs="GHEA Grapalat"/>
          <w:sz w:val="24"/>
          <w:szCs w:val="24"/>
          <w:lang w:val="af-ZA"/>
        </w:rPr>
        <w:t xml:space="preserve"> վարչական վարույթ, </w:t>
      </w:r>
      <w:r w:rsidR="00B468D6" w:rsidRPr="00630035">
        <w:rPr>
          <w:rFonts w:ascii="GHEA Grapalat" w:hAnsi="GHEA Grapalat" w:cs="GHEA Grapalat"/>
          <w:sz w:val="24"/>
          <w:szCs w:val="24"/>
          <w:lang w:val="af-ZA"/>
        </w:rPr>
        <w:t>88</w:t>
      </w:r>
      <w:r w:rsidR="00FA3AE5" w:rsidRPr="00630035">
        <w:rPr>
          <w:rFonts w:ascii="GHEA Grapalat" w:hAnsi="GHEA Grapalat" w:cs="GHEA Grapalat"/>
          <w:sz w:val="24"/>
          <w:szCs w:val="24"/>
          <w:lang w:val="af-ZA"/>
        </w:rPr>
        <w:t xml:space="preserve"> կանխարգելիչ</w:t>
      </w:r>
      <w:r w:rsidR="00FA3AE5" w:rsidRPr="00B468D6">
        <w:rPr>
          <w:rFonts w:ascii="GHEA Grapalat" w:hAnsi="GHEA Grapalat" w:cs="GHEA Grapalat"/>
          <w:sz w:val="24"/>
          <w:szCs w:val="24"/>
          <w:lang w:val="af-ZA"/>
        </w:rPr>
        <w:t xml:space="preserve"> միջոցառում</w:t>
      </w:r>
      <w:r w:rsidRPr="00B468D6">
        <w:rPr>
          <w:rFonts w:ascii="GHEA Grapalat" w:hAnsi="GHEA Grapalat" w:cs="GHEA Grapalat"/>
          <w:sz w:val="24"/>
          <w:szCs w:val="24"/>
          <w:lang w:val="af-ZA"/>
        </w:rPr>
        <w:t>։</w:t>
      </w:r>
      <w:r w:rsidR="000F44CA" w:rsidRPr="007F2568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55CBB1E7" w14:textId="382A1955" w:rsidR="006305F6" w:rsidRDefault="006305F6" w:rsidP="00CD781D">
      <w:pPr>
        <w:pStyle w:val="af0"/>
        <w:tabs>
          <w:tab w:val="left" w:pos="993"/>
        </w:tabs>
        <w:spacing w:before="240" w:after="240" w:line="276" w:lineRule="auto"/>
        <w:ind w:left="0" w:firstLine="709"/>
        <w:jc w:val="both"/>
        <w:rPr>
          <w:rFonts w:ascii="GHEA Grapalat" w:hAnsi="GHEA Grapalat"/>
          <w:lang w:val="hy-AM"/>
        </w:rPr>
      </w:pPr>
      <w:r w:rsidRPr="00E01686">
        <w:rPr>
          <w:rFonts w:ascii="GHEA Grapalat" w:hAnsi="GHEA Grapalat"/>
          <w:lang w:val="hy-AM"/>
        </w:rPr>
        <w:t>202</w:t>
      </w:r>
      <w:r w:rsidR="00E9659F" w:rsidRPr="00E9659F">
        <w:rPr>
          <w:rFonts w:ascii="GHEA Grapalat" w:hAnsi="GHEA Grapalat"/>
          <w:lang w:val="hy-AM"/>
        </w:rPr>
        <w:t>5</w:t>
      </w:r>
      <w:r w:rsidRPr="00E01686">
        <w:rPr>
          <w:rFonts w:ascii="GHEA Grapalat" w:hAnsi="GHEA Grapalat"/>
          <w:lang w:val="hy-AM"/>
        </w:rPr>
        <w:t xml:space="preserve"> թվականին, վերահսկողական գործառույթներին զուգընթաց, ԿՏՄ-ն կարևոր նշանակություն է տվել </w:t>
      </w:r>
      <w:r w:rsidR="00B64206" w:rsidRPr="00B64206">
        <w:rPr>
          <w:rFonts w:ascii="GHEA Grapalat" w:hAnsi="GHEA Grapalat"/>
          <w:lang w:val="hy-AM"/>
        </w:rPr>
        <w:t xml:space="preserve">օրենսդրական նախաձեռնություններին, </w:t>
      </w:r>
      <w:r w:rsidRPr="00E01686">
        <w:rPr>
          <w:rFonts w:ascii="GHEA Grapalat" w:hAnsi="GHEA Grapalat"/>
          <w:lang w:val="hy-AM"/>
        </w:rPr>
        <w:t>վերահսկողության գործիքակազմի բարելավմանը՝ ներդնելով նորարարական մոտեցումներ ստուգաթերթերի լրամշակման և կշռավորման, ինչպես նաև ս</w:t>
      </w:r>
      <w:r w:rsidR="008A2D1C" w:rsidRPr="008A2D1C">
        <w:rPr>
          <w:rFonts w:ascii="GHEA Grapalat" w:hAnsi="GHEA Grapalat"/>
          <w:lang w:val="hy-AM"/>
        </w:rPr>
        <w:t>յունակաշարերի լրամ</w:t>
      </w:r>
      <w:r w:rsidRPr="00E01686">
        <w:rPr>
          <w:rFonts w:ascii="GHEA Grapalat" w:hAnsi="GHEA Grapalat"/>
          <w:lang w:val="hy-AM"/>
        </w:rPr>
        <w:t>շակման և կիրառման գործընթացներում:</w:t>
      </w:r>
      <w:r w:rsidRPr="006305F6">
        <w:rPr>
          <w:rFonts w:ascii="GHEA Grapalat" w:hAnsi="GHEA Grapalat"/>
          <w:lang w:val="hy-AM"/>
        </w:rPr>
        <w:t xml:space="preserve"> Մասնավորապես.</w:t>
      </w:r>
    </w:p>
    <w:p w14:paraId="2FE545F8" w14:textId="77777777" w:rsidR="00C04DA7" w:rsidRPr="006305F6" w:rsidRDefault="00C04DA7" w:rsidP="00CD781D">
      <w:pPr>
        <w:pStyle w:val="af0"/>
        <w:tabs>
          <w:tab w:val="left" w:pos="993"/>
        </w:tabs>
        <w:spacing w:before="240" w:after="240" w:line="276" w:lineRule="auto"/>
        <w:ind w:left="0" w:firstLine="709"/>
        <w:jc w:val="both"/>
        <w:rPr>
          <w:rFonts w:ascii="GHEA Grapalat" w:hAnsi="GHEA Grapalat"/>
          <w:lang w:val="hy-AM"/>
        </w:rPr>
      </w:pPr>
    </w:p>
    <w:p w14:paraId="50CF5FE2" w14:textId="6EA382BB" w:rsidR="000B5C20" w:rsidRPr="000B5C20" w:rsidRDefault="000B5C20" w:rsidP="004E7F56">
      <w:pPr>
        <w:pStyle w:val="af0"/>
        <w:numPr>
          <w:ilvl w:val="0"/>
          <w:numId w:val="10"/>
        </w:numPr>
        <w:tabs>
          <w:tab w:val="left" w:pos="142"/>
          <w:tab w:val="left" w:pos="851"/>
        </w:tabs>
        <w:spacing w:line="276" w:lineRule="auto"/>
        <w:ind w:left="0" w:firstLine="567"/>
        <w:jc w:val="both"/>
        <w:rPr>
          <w:rFonts w:ascii="GHEA Grapalat" w:hAnsi="GHEA Grapalat"/>
          <w:b/>
          <w:bCs/>
          <w:i/>
          <w:iCs/>
          <w:color w:val="244061" w:themeColor="accent1" w:themeShade="80"/>
          <w:lang w:val="hy-AM"/>
        </w:rPr>
      </w:pPr>
      <w:r w:rsidRPr="000B5C20">
        <w:rPr>
          <w:rFonts w:ascii="GHEA Grapalat" w:hAnsi="GHEA Grapalat"/>
          <w:b/>
          <w:bCs/>
          <w:i/>
          <w:iCs/>
          <w:noProof/>
          <w:color w:val="244061" w:themeColor="accent1" w:themeShade="80"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D483DD" wp14:editId="51D622B4">
                <wp:simplePos x="0" y="0"/>
                <wp:positionH relativeFrom="margin">
                  <wp:posOffset>399415</wp:posOffset>
                </wp:positionH>
                <wp:positionV relativeFrom="paragraph">
                  <wp:posOffset>250824</wp:posOffset>
                </wp:positionV>
                <wp:extent cx="2914650" cy="9525"/>
                <wp:effectExtent l="0" t="0" r="19050" b="28575"/>
                <wp:wrapNone/>
                <wp:docPr id="11" name="Прямая соединительная линия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14650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DAEFE5" id="Прямая соединительная линия 461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.45pt,19.75pt" to="260.9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" strokecolor="#4f81bd [3204]" strokeweight="1.5pt">
                <w10:wrap anchorx="margin"/>
              </v:line>
            </w:pict>
          </mc:Fallback>
        </mc:AlternateContent>
      </w:r>
      <w:proofErr w:type="spellStart"/>
      <w:r w:rsidRPr="000B5C20">
        <w:rPr>
          <w:rFonts w:ascii="GHEA Grapalat" w:hAnsi="GHEA Grapalat"/>
          <w:b/>
          <w:bCs/>
          <w:i/>
          <w:iCs/>
          <w:color w:val="244061" w:themeColor="accent1" w:themeShade="80"/>
          <w:lang w:val="en-US"/>
        </w:rPr>
        <w:t>Օրենսդրական</w:t>
      </w:r>
      <w:proofErr w:type="spellEnd"/>
      <w:r w:rsidRPr="000B5C20">
        <w:rPr>
          <w:rFonts w:ascii="GHEA Grapalat" w:hAnsi="GHEA Grapalat"/>
          <w:b/>
          <w:bCs/>
          <w:i/>
          <w:iCs/>
          <w:color w:val="244061" w:themeColor="accent1" w:themeShade="80"/>
          <w:lang w:val="en-US"/>
        </w:rPr>
        <w:t xml:space="preserve"> </w:t>
      </w:r>
      <w:proofErr w:type="spellStart"/>
      <w:r w:rsidRPr="000B5C20">
        <w:rPr>
          <w:rFonts w:ascii="GHEA Grapalat" w:hAnsi="GHEA Grapalat"/>
          <w:b/>
          <w:bCs/>
          <w:i/>
          <w:iCs/>
          <w:color w:val="244061" w:themeColor="accent1" w:themeShade="80"/>
          <w:lang w:val="en-US"/>
        </w:rPr>
        <w:t>նախաձեռնություններ</w:t>
      </w:r>
      <w:proofErr w:type="spellEnd"/>
    </w:p>
    <w:p w14:paraId="6C298D04" w14:textId="77777777" w:rsidR="00737005" w:rsidRDefault="00737005" w:rsidP="00CD781D">
      <w:pPr>
        <w:pStyle w:val="af0"/>
        <w:tabs>
          <w:tab w:val="left" w:pos="142"/>
          <w:tab w:val="left" w:pos="851"/>
        </w:tabs>
        <w:spacing w:line="276" w:lineRule="auto"/>
        <w:ind w:left="0" w:firstLine="709"/>
        <w:jc w:val="both"/>
        <w:rPr>
          <w:rFonts w:ascii="GHEA Grapalat" w:hAnsi="GHEA Grapalat" w:cs="Arial"/>
          <w:lang w:val="hy-AM" w:eastAsia="en-GB"/>
        </w:rPr>
      </w:pPr>
    </w:p>
    <w:p w14:paraId="432183AD" w14:textId="6EF23628" w:rsidR="00737005" w:rsidRDefault="00737005" w:rsidP="00CD781D">
      <w:pPr>
        <w:pStyle w:val="af0"/>
        <w:tabs>
          <w:tab w:val="left" w:pos="142"/>
          <w:tab w:val="left" w:pos="851"/>
        </w:tabs>
        <w:spacing w:line="276" w:lineRule="auto"/>
        <w:ind w:left="0" w:firstLine="709"/>
        <w:jc w:val="both"/>
        <w:rPr>
          <w:rFonts w:ascii="GHEA Grapalat" w:hAnsi="GHEA Grapalat" w:cs="Arial"/>
          <w:lang w:val="hy-AM" w:eastAsia="en-GB"/>
        </w:rPr>
      </w:pPr>
      <w:r>
        <w:rPr>
          <w:rFonts w:ascii="GHEA Grapalat" w:hAnsi="GHEA Grapalat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0310B76" wp14:editId="0BECE5EA">
                <wp:simplePos x="0" y="0"/>
                <wp:positionH relativeFrom="margin">
                  <wp:posOffset>-3810</wp:posOffset>
                </wp:positionH>
                <wp:positionV relativeFrom="paragraph">
                  <wp:posOffset>6350</wp:posOffset>
                </wp:positionV>
                <wp:extent cx="6524625" cy="685800"/>
                <wp:effectExtent l="0" t="0" r="28575" b="19050"/>
                <wp:wrapNone/>
                <wp:docPr id="16" name="Прямоугольник: скругленные противолежащие угл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685800"/>
                        </a:xfrm>
                        <a:prstGeom prst="round2Diag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E81D1" w14:textId="1E216199" w:rsidR="009E25ED" w:rsidRPr="00681BC6" w:rsidRDefault="009E25ED" w:rsidP="00FF4158">
                            <w:pPr>
                              <w:jc w:val="center"/>
                              <w:rPr>
                                <w:b/>
                                <w:bCs/>
                                <w:color w:val="0F243E" w:themeColor="text2" w:themeShade="80"/>
                              </w:rPr>
                            </w:pPr>
                            <w:r w:rsidRPr="00681BC6">
                              <w:rPr>
                                <w:rFonts w:ascii="GHEA Grapalat" w:hAnsi="GHEA Grapalat"/>
                                <w:b/>
                                <w:bCs/>
                                <w:color w:val="0F243E" w:themeColor="text2" w:themeShade="80"/>
                                <w:sz w:val="24"/>
                                <w:szCs w:val="24"/>
                                <w:lang w:val="af-ZA"/>
                              </w:rPr>
                              <w:t xml:space="preserve">2025 </w:t>
                            </w:r>
                            <w:r w:rsidRPr="00681BC6">
                              <w:rPr>
                                <w:rFonts w:ascii="GHEA Grapalat" w:hAnsi="GHEA Grapalat"/>
                                <w:b/>
                                <w:bCs/>
                                <w:color w:val="0F243E" w:themeColor="text2" w:themeShade="80"/>
                                <w:sz w:val="24"/>
                                <w:szCs w:val="24"/>
                                <w:lang w:val="hy-AM"/>
                              </w:rPr>
                              <w:t>թվականի</w:t>
                            </w:r>
                            <w:r w:rsidRPr="00681BC6">
                              <w:rPr>
                                <w:rFonts w:ascii="GHEA Grapalat" w:hAnsi="GHEA Grapalat"/>
                                <w:b/>
                                <w:bCs/>
                                <w:color w:val="0F243E" w:themeColor="text2" w:themeShade="80"/>
                                <w:sz w:val="24"/>
                                <w:szCs w:val="24"/>
                                <w:lang w:val="af-ZA"/>
                              </w:rPr>
                              <w:t xml:space="preserve"> հունիսի 9-</w:t>
                            </w:r>
                            <w:r w:rsidRPr="00681BC6">
                              <w:rPr>
                                <w:rFonts w:ascii="GHEA Grapalat" w:hAnsi="GHEA Grapalat"/>
                                <w:b/>
                                <w:bCs/>
                                <w:color w:val="0F243E" w:themeColor="text2" w:themeShade="80"/>
                                <w:sz w:val="24"/>
                                <w:szCs w:val="24"/>
                                <w:lang w:val="hy-AM"/>
                              </w:rPr>
                              <w:t>ին</w:t>
                            </w:r>
                            <w:r w:rsidRPr="00681BC6">
                              <w:rPr>
                                <w:rFonts w:ascii="GHEA Grapalat" w:hAnsi="GHEA Grapalat"/>
                                <w:b/>
                                <w:bCs/>
                                <w:color w:val="0F243E" w:themeColor="text2" w:themeShade="80"/>
                                <w:sz w:val="24"/>
                                <w:szCs w:val="24"/>
                                <w:lang w:val="af-ZA"/>
                              </w:rPr>
                              <w:t xml:space="preserve"> ուժի մեջ է մտել «Կրթության բնագավառի տեսչական վերահսկողության մասին» օրենքը (ՀՕ-107-Ն):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10B76" id="Прямоугольник: скругленные противолежащие углы 16" o:spid="_x0000_s1028" style="position:absolute;left:0;text-align:left;margin-left:-.3pt;margin-top:.5pt;width:513.75pt;height:54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524625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" adj="-11796480,,5400" path="m114302,l6524625,r,l6524625,571498v,63127,-51175,114302,-114302,114302l,685800r,l,114302c,51175,51175,,114302,xe" fillcolor="#f2f2f2 [3052]" strokecolor="#243f60 [1604]" strokeweight="1.5pt">
                <v:stroke joinstyle="miter"/>
                <v:formulas/>
                <v:path arrowok="t" o:connecttype="custom" o:connectlocs="114302,0;6524625,0;6524625,0;6524625,571498;6410323,685800;0,685800;0,685800;0,114302;114302,0" o:connectangles="0,0,0,0,0,0,0,0,0" textboxrect="0,0,6524625,685800"/>
                <v:textbox>
                  <w:txbxContent>
                    <w:p w14:paraId="415E81D1" w14:textId="1E216199" w:rsidR="009E25ED" w:rsidRPr="00681BC6" w:rsidRDefault="009E25ED" w:rsidP="00FF4158">
                      <w:pPr>
                        <w:jc w:val="center"/>
                        <w:rPr>
                          <w:b/>
                          <w:bCs/>
                          <w:color w:val="0F243E" w:themeColor="text2" w:themeShade="80"/>
                        </w:rPr>
                      </w:pPr>
                      <w:r w:rsidRPr="00681BC6">
                        <w:rPr>
                          <w:rFonts w:ascii="GHEA Grapalat" w:hAnsi="GHEA Grapalat"/>
                          <w:b/>
                          <w:bCs/>
                          <w:color w:val="0F243E" w:themeColor="text2" w:themeShade="80"/>
                          <w:sz w:val="24"/>
                          <w:szCs w:val="24"/>
                          <w:lang w:val="af-ZA"/>
                        </w:rPr>
                        <w:t xml:space="preserve">2025 </w:t>
                      </w:r>
                      <w:r w:rsidRPr="00681BC6">
                        <w:rPr>
                          <w:rFonts w:ascii="GHEA Grapalat" w:hAnsi="GHEA Grapalat"/>
                          <w:b/>
                          <w:bCs/>
                          <w:color w:val="0F243E" w:themeColor="text2" w:themeShade="80"/>
                          <w:sz w:val="24"/>
                          <w:szCs w:val="24"/>
                          <w:lang w:val="hy-AM"/>
                        </w:rPr>
                        <w:t>թվականի</w:t>
                      </w:r>
                      <w:r w:rsidRPr="00681BC6">
                        <w:rPr>
                          <w:rFonts w:ascii="GHEA Grapalat" w:hAnsi="GHEA Grapalat"/>
                          <w:b/>
                          <w:bCs/>
                          <w:color w:val="0F243E" w:themeColor="text2" w:themeShade="80"/>
                          <w:sz w:val="24"/>
                          <w:szCs w:val="24"/>
                          <w:lang w:val="af-ZA"/>
                        </w:rPr>
                        <w:t xml:space="preserve"> հունիսի 9-</w:t>
                      </w:r>
                      <w:r w:rsidRPr="00681BC6">
                        <w:rPr>
                          <w:rFonts w:ascii="GHEA Grapalat" w:hAnsi="GHEA Grapalat"/>
                          <w:b/>
                          <w:bCs/>
                          <w:color w:val="0F243E" w:themeColor="text2" w:themeShade="80"/>
                          <w:sz w:val="24"/>
                          <w:szCs w:val="24"/>
                          <w:lang w:val="hy-AM"/>
                        </w:rPr>
                        <w:t>ին</w:t>
                      </w:r>
                      <w:r w:rsidRPr="00681BC6">
                        <w:rPr>
                          <w:rFonts w:ascii="GHEA Grapalat" w:hAnsi="GHEA Grapalat"/>
                          <w:b/>
                          <w:bCs/>
                          <w:color w:val="0F243E" w:themeColor="text2" w:themeShade="80"/>
                          <w:sz w:val="24"/>
                          <w:szCs w:val="24"/>
                          <w:lang w:val="af-ZA"/>
                        </w:rPr>
                        <w:t xml:space="preserve"> ուժի մեջ է մտել «Կրթության բնագավառի տեսչական վերահսկողության մասին» օրենքը (ՀՕ-107-Ն):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C5560A" w14:textId="77777777" w:rsidR="00737005" w:rsidRDefault="00737005" w:rsidP="00CD781D">
      <w:pPr>
        <w:pStyle w:val="af0"/>
        <w:tabs>
          <w:tab w:val="left" w:pos="142"/>
          <w:tab w:val="left" w:pos="851"/>
        </w:tabs>
        <w:spacing w:line="276" w:lineRule="auto"/>
        <w:ind w:left="0" w:firstLine="709"/>
        <w:jc w:val="both"/>
        <w:rPr>
          <w:rFonts w:ascii="GHEA Grapalat" w:hAnsi="GHEA Grapalat" w:cs="Arial"/>
          <w:lang w:val="hy-AM" w:eastAsia="en-GB"/>
        </w:rPr>
      </w:pPr>
    </w:p>
    <w:p w14:paraId="6882C7CC" w14:textId="558BCADC" w:rsidR="00737005" w:rsidRDefault="00737005" w:rsidP="00CD781D">
      <w:pPr>
        <w:pStyle w:val="af0"/>
        <w:tabs>
          <w:tab w:val="left" w:pos="142"/>
          <w:tab w:val="left" w:pos="851"/>
        </w:tabs>
        <w:spacing w:line="276" w:lineRule="auto"/>
        <w:ind w:left="0" w:firstLine="709"/>
        <w:jc w:val="both"/>
        <w:rPr>
          <w:rFonts w:ascii="GHEA Grapalat" w:hAnsi="GHEA Grapalat" w:cs="Arial"/>
          <w:lang w:val="hy-AM" w:eastAsia="en-GB"/>
        </w:rPr>
      </w:pPr>
    </w:p>
    <w:p w14:paraId="09A778FA" w14:textId="77CC17A7" w:rsidR="00FF4158" w:rsidRDefault="00FF4158" w:rsidP="00CD781D">
      <w:pPr>
        <w:pStyle w:val="af0"/>
        <w:tabs>
          <w:tab w:val="left" w:pos="142"/>
          <w:tab w:val="left" w:pos="851"/>
        </w:tabs>
        <w:spacing w:line="276" w:lineRule="auto"/>
        <w:ind w:left="0" w:firstLine="709"/>
        <w:jc w:val="both"/>
        <w:rPr>
          <w:rFonts w:ascii="GHEA Grapalat" w:hAnsi="GHEA Grapalat" w:cs="Arial"/>
          <w:lang w:val="hy-AM" w:eastAsia="en-GB"/>
        </w:rPr>
      </w:pPr>
    </w:p>
    <w:p w14:paraId="59CC4103" w14:textId="650F55D6" w:rsidR="00681BC6" w:rsidRPr="00681BC6" w:rsidRDefault="00681BC6" w:rsidP="00681BC6">
      <w:pPr>
        <w:pStyle w:val="af0"/>
        <w:numPr>
          <w:ilvl w:val="0"/>
          <w:numId w:val="10"/>
        </w:numPr>
        <w:tabs>
          <w:tab w:val="left" w:pos="851"/>
        </w:tabs>
        <w:spacing w:before="240" w:after="240"/>
        <w:jc w:val="both"/>
        <w:rPr>
          <w:rFonts w:ascii="GHEA Grapalat" w:hAnsi="GHEA Grapalat"/>
          <w:b/>
          <w:bCs/>
          <w:i/>
          <w:iCs/>
          <w:color w:val="0F243E" w:themeColor="text2" w:themeShade="80"/>
          <w:lang w:val="af-ZA"/>
        </w:rPr>
      </w:pPr>
      <w:r w:rsidRPr="00681BC6">
        <w:rPr>
          <w:rFonts w:ascii="GHEA Grapalat" w:hAnsi="GHEA Grapalat"/>
          <w:b/>
          <w:bCs/>
          <w:i/>
          <w:iCs/>
          <w:color w:val="0F243E" w:themeColor="text2" w:themeShade="80"/>
          <w:lang w:val="af-ZA"/>
        </w:rPr>
        <w:lastRenderedPageBreak/>
        <w:t>Սյունակաշարերի, ուղեցույցների մշակման, փորձարկման աշխատանքներ</w:t>
      </w:r>
    </w:p>
    <w:p w14:paraId="672AB1F8" w14:textId="185CE2EA" w:rsidR="006305F6" w:rsidRPr="00681BC6" w:rsidRDefault="00681BC6" w:rsidP="00681BC6">
      <w:pPr>
        <w:pStyle w:val="af0"/>
        <w:tabs>
          <w:tab w:val="left" w:pos="851"/>
        </w:tabs>
        <w:spacing w:before="240"/>
        <w:ind w:left="900"/>
        <w:jc w:val="both"/>
        <w:rPr>
          <w:rFonts w:ascii="GHEA Grapalat" w:hAnsi="GHEA Grapalat"/>
          <w:lang w:val="hy-AM"/>
        </w:rPr>
      </w:pPr>
      <w:r w:rsidRPr="006305F6">
        <w:rPr>
          <w:rFonts w:eastAsiaTheme="majorEastAsi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9BF3479" wp14:editId="3E79DB43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6200775" cy="19050"/>
                <wp:effectExtent l="0" t="0" r="28575" b="19050"/>
                <wp:wrapNone/>
                <wp:docPr id="25" name="Прямая соединительная линия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00775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6A727B" id="Прямая соединительная линия 461" o:spid="_x0000_s1026" style="position:absolute;flip:y;z-index:251650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.1pt" to="488.2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" strokecolor="#4f81bd [3204]" strokeweight="1.5pt">
                <w10:wrap anchorx="margin"/>
              </v:line>
            </w:pict>
          </mc:Fallback>
        </mc:AlternateContent>
      </w:r>
    </w:p>
    <w:p w14:paraId="55826499" w14:textId="77777777" w:rsidR="008B190E" w:rsidRDefault="00681BC6" w:rsidP="008B190E">
      <w:pPr>
        <w:spacing w:after="0"/>
        <w:ind w:firstLine="567"/>
        <w:rPr>
          <w:rFonts w:ascii="GHEA Grapalat" w:hAnsi="GHEA Grapalat"/>
          <w:sz w:val="24"/>
          <w:szCs w:val="24"/>
          <w:lang w:val="hy-AM"/>
        </w:rPr>
      </w:pPr>
      <w:r w:rsidRPr="007B15E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A655D">
        <w:rPr>
          <w:rFonts w:ascii="GHEA Grapalat" w:hAnsi="GHEA Grapalat"/>
          <w:sz w:val="24"/>
          <w:szCs w:val="24"/>
          <w:lang w:val="hy-AM"/>
        </w:rPr>
        <w:t>Կ</w:t>
      </w:r>
      <w:r w:rsidRPr="007B15E9">
        <w:rPr>
          <w:rFonts w:ascii="GHEA Grapalat" w:hAnsi="GHEA Grapalat"/>
          <w:sz w:val="24"/>
          <w:szCs w:val="24"/>
          <w:lang w:val="hy-AM"/>
        </w:rPr>
        <w:t>ատարվել են հանրակրթության և նախադպրոցական կրթության ոլորտներում ստուգ</w:t>
      </w:r>
      <w:r w:rsidRPr="00FA655D">
        <w:rPr>
          <w:rFonts w:ascii="GHEA Grapalat" w:hAnsi="GHEA Grapalat"/>
          <w:sz w:val="24"/>
          <w:szCs w:val="24"/>
          <w:lang w:val="hy-AM"/>
        </w:rPr>
        <w:t>ման գործընթացում կիրառվող</w:t>
      </w:r>
      <w:r w:rsidRPr="007B15E9">
        <w:rPr>
          <w:rFonts w:ascii="GHEA Grapalat" w:hAnsi="GHEA Grapalat"/>
          <w:sz w:val="24"/>
          <w:szCs w:val="24"/>
          <w:lang w:val="hy-AM"/>
        </w:rPr>
        <w:t xml:space="preserve"> սյունակաշարերի լրամշակման աշխատանքներ։ </w:t>
      </w:r>
    </w:p>
    <w:p w14:paraId="4D10EAEB" w14:textId="77777777" w:rsidR="008B190E" w:rsidRDefault="008B190E" w:rsidP="008B190E">
      <w:pPr>
        <w:spacing w:after="0"/>
        <w:ind w:firstLine="567"/>
        <w:rPr>
          <w:rFonts w:ascii="GHEA Grapalat" w:hAnsi="GHEA Grapalat"/>
          <w:sz w:val="24"/>
          <w:szCs w:val="24"/>
          <w:lang w:val="hy-AM"/>
        </w:rPr>
      </w:pPr>
    </w:p>
    <w:p w14:paraId="771BD633" w14:textId="2B79E7E9" w:rsidR="00681BC6" w:rsidRPr="008B190E" w:rsidRDefault="000B5C20" w:rsidP="008B190E">
      <w:pPr>
        <w:spacing w:after="0"/>
        <w:ind w:firstLine="567"/>
        <w:jc w:val="both"/>
        <w:rPr>
          <w:rFonts w:ascii="GHEA Grapalat" w:hAnsi="GHEA Grapalat"/>
          <w:b/>
          <w:bCs/>
          <w:i/>
          <w:iCs/>
          <w:color w:val="244061" w:themeColor="accent1" w:themeShade="80"/>
          <w:sz w:val="24"/>
          <w:szCs w:val="24"/>
          <w:lang w:val="hy-AM"/>
        </w:rPr>
      </w:pPr>
      <w:r w:rsidRPr="008B190E">
        <w:rPr>
          <w:rFonts w:ascii="GHEA Grapalat" w:hAnsi="GHEA Grapalat" w:cs="Cambria Math"/>
          <w:b/>
          <w:i/>
          <w:iCs/>
          <w:noProof/>
          <w:color w:val="0F243E" w:themeColor="text2" w:themeShade="80"/>
          <w:sz w:val="24"/>
          <w:szCs w:val="24"/>
          <w:lang w:val="hy-AM" w:eastAsia="en-GB"/>
        </w:rPr>
        <w:t>3</w:t>
      </w:r>
      <w:r w:rsidR="00F657EA" w:rsidRPr="008B190E">
        <w:rPr>
          <w:rFonts w:ascii="GHEA Grapalat" w:hAnsi="GHEA Grapalat" w:cs="Cambria Math"/>
          <w:b/>
          <w:i/>
          <w:iCs/>
          <w:noProof/>
          <w:color w:val="0F243E" w:themeColor="text2" w:themeShade="80"/>
          <w:sz w:val="24"/>
          <w:szCs w:val="24"/>
          <w:lang w:val="hy-AM" w:eastAsia="en-GB"/>
        </w:rPr>
        <w:t>.</w:t>
      </w:r>
      <w:r w:rsidRPr="008B190E">
        <w:rPr>
          <w:rFonts w:ascii="GHEA Grapalat" w:hAnsi="GHEA Grapalat" w:cs="Cambria Math"/>
          <w:b/>
          <w:i/>
          <w:iCs/>
          <w:noProof/>
          <w:color w:val="0F243E" w:themeColor="text2" w:themeShade="80"/>
          <w:sz w:val="24"/>
          <w:szCs w:val="24"/>
          <w:lang w:val="hy-AM" w:eastAsia="en-GB"/>
        </w:rPr>
        <w:t xml:space="preserve"> </w:t>
      </w:r>
      <w:r w:rsidR="00681BC6" w:rsidRPr="008B190E">
        <w:rPr>
          <w:rFonts w:ascii="GHEA Grapalat" w:hAnsi="GHEA Grapalat"/>
          <w:b/>
          <w:bCs/>
          <w:i/>
          <w:iCs/>
          <w:color w:val="244061" w:themeColor="accent1" w:themeShade="80"/>
          <w:sz w:val="24"/>
          <w:szCs w:val="24"/>
          <w:lang w:val="hy-AM"/>
        </w:rPr>
        <w:t>Դպրոցների խորհրդակցական մարմիններին աջակցող գործիքների ստեղծում</w:t>
      </w:r>
    </w:p>
    <w:p w14:paraId="22984861" w14:textId="7EC2A969" w:rsidR="008B190E" w:rsidRDefault="008B190E" w:rsidP="008B190E">
      <w:pPr>
        <w:tabs>
          <w:tab w:val="left" w:pos="851"/>
        </w:tabs>
        <w:spacing w:after="0"/>
        <w:ind w:firstLine="709"/>
        <w:jc w:val="both"/>
        <w:rPr>
          <w:rFonts w:ascii="GHEA Grapalat" w:hAnsi="GHEA Grapalat" w:cs="Calibri"/>
          <w:color w:val="000000"/>
          <w:lang w:val="hy-AM" w:eastAsia="en-GB"/>
        </w:rPr>
      </w:pPr>
      <w:r w:rsidRPr="008B190E">
        <w:rPr>
          <w:rFonts w:eastAsiaTheme="majorEastAsia" w:cs="Arial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725467C" wp14:editId="0CEA2433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6229350" cy="57150"/>
                <wp:effectExtent l="0" t="0" r="19050" b="19050"/>
                <wp:wrapNone/>
                <wp:docPr id="26" name="Прямая соединительная линия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9350" cy="571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60C1A8" id="Прямая соединительная линия 461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9.3pt,1pt" to="929.8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" strokecolor="#4f81bd [3204]" strokeweight="1.5pt">
                <w10:wrap anchorx="margin"/>
              </v:line>
            </w:pict>
          </mc:Fallback>
        </mc:AlternateContent>
      </w:r>
    </w:p>
    <w:p w14:paraId="2483E591" w14:textId="563B3F6F" w:rsidR="00296523" w:rsidRDefault="00296523" w:rsidP="008B190E">
      <w:pPr>
        <w:tabs>
          <w:tab w:val="left" w:pos="851"/>
        </w:tabs>
        <w:spacing w:after="0"/>
        <w:ind w:firstLine="709"/>
        <w:jc w:val="both"/>
        <w:rPr>
          <w:rFonts w:ascii="GHEA Grapalat" w:hAnsi="GHEA Grapalat"/>
          <w:bCs/>
          <w:iCs/>
          <w:sz w:val="24"/>
          <w:szCs w:val="24"/>
          <w:lang w:val="hy-AM"/>
        </w:rPr>
      </w:pPr>
      <w:r w:rsidRPr="008B190E">
        <w:rPr>
          <w:rFonts w:ascii="GHEA Grapalat" w:hAnsi="GHEA Grapalat" w:cs="Calibri"/>
          <w:color w:val="000000"/>
          <w:sz w:val="24"/>
          <w:szCs w:val="24"/>
          <w:lang w:val="hy-AM" w:eastAsia="en-GB"/>
        </w:rPr>
        <w:t>Դպրոցների խորհրդակցական մարմինների նիստերի կազմակերպման և անցկացման արդյունավետության բարձրացման նպատակով տեսչական մարմնի ղեկավարի</w:t>
      </w:r>
      <w:r w:rsidRPr="008B190E">
        <w:rPr>
          <w:rFonts w:ascii="GHEA Grapalat" w:hAnsi="GHEA Grapalat"/>
          <w:bCs/>
          <w:iCs/>
          <w:sz w:val="24"/>
          <w:szCs w:val="24"/>
          <w:lang w:val="hy-AM"/>
        </w:rPr>
        <w:t xml:space="preserve"> հրամանով ձևավորված աշխատանքային խմբերի կողմից մշակվել են մանկավարժական խորհրդի, մեթոդական միավորումների նիստերի կազմակերպման և անցկացման ուղեցույցներ:</w:t>
      </w:r>
    </w:p>
    <w:p w14:paraId="4BE6F636" w14:textId="77777777" w:rsidR="008B190E" w:rsidRPr="008B190E" w:rsidRDefault="008B190E" w:rsidP="008B190E">
      <w:pPr>
        <w:tabs>
          <w:tab w:val="left" w:pos="851"/>
        </w:tabs>
        <w:spacing w:after="0"/>
        <w:ind w:firstLine="709"/>
        <w:jc w:val="both"/>
        <w:rPr>
          <w:rFonts w:ascii="GHEA Grapalat" w:eastAsiaTheme="majorEastAsia" w:hAnsi="GHEA Grapalat" w:cstheme="majorBidi"/>
          <w:b/>
          <w:bCs/>
          <w:sz w:val="24"/>
          <w:szCs w:val="24"/>
          <w:lang w:val="hy-AM"/>
        </w:rPr>
      </w:pPr>
    </w:p>
    <w:p w14:paraId="630B274D" w14:textId="536BAA2B" w:rsidR="00E7787C" w:rsidRPr="009223D1" w:rsidRDefault="00E7787C" w:rsidP="00A53D73">
      <w:pPr>
        <w:tabs>
          <w:tab w:val="left" w:pos="142"/>
          <w:tab w:val="left" w:pos="851"/>
        </w:tabs>
        <w:ind w:left="284"/>
        <w:jc w:val="both"/>
        <w:rPr>
          <w:rFonts w:ascii="GHEA Grapalat" w:hAnsi="GHEA Grapalat"/>
          <w:b/>
          <w:bCs/>
          <w:i/>
          <w:iCs/>
          <w:color w:val="0F243E" w:themeColor="text2" w:themeShade="80"/>
          <w:sz w:val="24"/>
          <w:szCs w:val="24"/>
          <w:lang w:val="hy-AM"/>
        </w:rPr>
      </w:pPr>
      <w:r w:rsidRPr="009223D1">
        <w:rPr>
          <w:noProof/>
          <w:color w:val="365F91" w:themeColor="accent1" w:themeShade="BF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77FC779" wp14:editId="2090AA13">
                <wp:simplePos x="0" y="0"/>
                <wp:positionH relativeFrom="margin">
                  <wp:posOffset>215265</wp:posOffset>
                </wp:positionH>
                <wp:positionV relativeFrom="paragraph">
                  <wp:posOffset>248920</wp:posOffset>
                </wp:positionV>
                <wp:extent cx="3400425" cy="9525"/>
                <wp:effectExtent l="0" t="0" r="28575" b="28575"/>
                <wp:wrapNone/>
                <wp:docPr id="138" name="Прямая соединительная линия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04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648057" id="Прямая соединительная линия 461" o:spid="_x0000_s1026" style="position:absolute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.95pt,19.6pt" to="284.7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" strokecolor="#4f81bd [3204]" strokeweight="1.5pt">
                <w10:wrap anchorx="margin"/>
              </v:line>
            </w:pict>
          </mc:Fallback>
        </mc:AlternateContent>
      </w:r>
      <w:r w:rsidR="0037365C" w:rsidRPr="009223D1">
        <w:rPr>
          <w:rFonts w:ascii="GHEA Grapalat" w:hAnsi="GHEA Grapalat"/>
          <w:b/>
          <w:bCs/>
          <w:i/>
          <w:iCs/>
          <w:color w:val="0F243E" w:themeColor="text2" w:themeShade="80"/>
          <w:sz w:val="24"/>
          <w:szCs w:val="24"/>
          <w:lang w:val="hy-AM"/>
        </w:rPr>
        <w:t xml:space="preserve">4. </w:t>
      </w:r>
      <w:r w:rsidR="00296523" w:rsidRPr="00296523">
        <w:rPr>
          <w:rFonts w:ascii="GHEA Grapalat" w:hAnsi="GHEA Grapalat"/>
          <w:b/>
          <w:bCs/>
          <w:i/>
          <w:iCs/>
          <w:color w:val="0F243E" w:themeColor="text2" w:themeShade="80"/>
          <w:sz w:val="24"/>
          <w:szCs w:val="24"/>
          <w:lang w:val="hy-AM"/>
        </w:rPr>
        <w:t>Բարեվարքության սկզբունքների ուղեցույց</w:t>
      </w:r>
    </w:p>
    <w:p w14:paraId="07689AE6" w14:textId="77777777" w:rsidR="00296523" w:rsidRDefault="00296523" w:rsidP="009642D1">
      <w:pPr>
        <w:pStyle w:val="af0"/>
        <w:tabs>
          <w:tab w:val="left" w:pos="993"/>
        </w:tabs>
        <w:spacing w:after="240" w:line="276" w:lineRule="auto"/>
        <w:ind w:left="142" w:firstLine="567"/>
        <w:jc w:val="both"/>
        <w:rPr>
          <w:rFonts w:ascii="GHEA Grapalat" w:hAnsi="GHEA Grapalat"/>
          <w:kern w:val="36"/>
          <w:lang w:val="hy-AM"/>
        </w:rPr>
      </w:pPr>
      <w:r w:rsidRPr="00CE2842">
        <w:rPr>
          <w:rFonts w:ascii="GHEA Grapalat" w:hAnsi="GHEA Grapalat"/>
          <w:lang w:val="hy-AM"/>
        </w:rPr>
        <w:t>Մշակվել է</w:t>
      </w:r>
      <w:r w:rsidRPr="00CE2842">
        <w:rPr>
          <w:rFonts w:ascii="GHEA Grapalat" w:hAnsi="GHEA Grapalat"/>
          <w:b/>
          <w:bCs/>
          <w:lang w:val="hy-AM"/>
        </w:rPr>
        <w:t xml:space="preserve"> </w:t>
      </w:r>
      <w:r>
        <w:rPr>
          <w:rFonts w:ascii="GHEA Grapalat" w:hAnsi="GHEA Grapalat"/>
          <w:lang w:val="hy-AM"/>
        </w:rPr>
        <w:t>«</w:t>
      </w:r>
      <w:r>
        <w:rPr>
          <w:rFonts w:ascii="GHEA Grapalat" w:hAnsi="GHEA Grapalat"/>
          <w:color w:val="000000"/>
          <w:kern w:val="36"/>
          <w:lang w:val="hy-AM"/>
        </w:rPr>
        <w:t xml:space="preserve">Ուսումնական հաստատությունում Հայաստանի Հանրապետության կրթության տեսչական մարմնի ծառայողների՝ բարեվարքության սկզբունքներին համապատասխան գործելու </w:t>
      </w:r>
      <w:r>
        <w:rPr>
          <w:rFonts w:ascii="GHEA Grapalat" w:hAnsi="GHEA Grapalat"/>
          <w:kern w:val="36"/>
          <w:lang w:val="hy-AM"/>
        </w:rPr>
        <w:t>ուղեցույց</w:t>
      </w:r>
      <w:r w:rsidRPr="00FA655D">
        <w:rPr>
          <w:rFonts w:ascii="GHEA Grapalat" w:hAnsi="GHEA Grapalat"/>
          <w:kern w:val="36"/>
          <w:lang w:val="hy-AM"/>
        </w:rPr>
        <w:t>ը</w:t>
      </w:r>
      <w:r>
        <w:rPr>
          <w:rFonts w:ascii="GHEA Grapalat" w:hAnsi="GHEA Grapalat"/>
          <w:kern w:val="36"/>
          <w:lang w:val="hy-AM"/>
        </w:rPr>
        <w:t>»</w:t>
      </w:r>
      <w:r w:rsidRPr="00CE2842">
        <w:rPr>
          <w:rFonts w:ascii="GHEA Grapalat" w:hAnsi="GHEA Grapalat"/>
          <w:kern w:val="36"/>
          <w:lang w:val="hy-AM"/>
        </w:rPr>
        <w:t>:</w:t>
      </w:r>
    </w:p>
    <w:p w14:paraId="75BD2F99" w14:textId="5F02DB35" w:rsidR="00296523" w:rsidRPr="00296523" w:rsidRDefault="00296523" w:rsidP="00296523">
      <w:pPr>
        <w:pStyle w:val="a8"/>
        <w:numPr>
          <w:ilvl w:val="0"/>
          <w:numId w:val="1"/>
        </w:numPr>
        <w:tabs>
          <w:tab w:val="left" w:pos="567"/>
        </w:tabs>
        <w:spacing w:before="0" w:beforeAutospacing="0" w:after="0" w:afterAutospacing="0" w:line="276" w:lineRule="auto"/>
        <w:ind w:left="142" w:firstLine="142"/>
        <w:jc w:val="both"/>
        <w:rPr>
          <w:rFonts w:ascii="GHEA Grapalat" w:hAnsi="GHEA Grapalat" w:cs="Sylfaen"/>
          <w:i/>
          <w:iCs/>
          <w:lang w:val="hy-AM"/>
        </w:rPr>
      </w:pPr>
      <w:r w:rsidRPr="00296523">
        <w:rPr>
          <w:rFonts w:ascii="GHEA Grapalat" w:eastAsiaTheme="majorEastAsia" w:hAnsi="GHEA Grapalat" w:cstheme="majorBidi"/>
          <w:b/>
          <w:bCs/>
          <w:i/>
          <w:iCs/>
          <w:color w:val="244061" w:themeColor="accent1" w:themeShade="80"/>
          <w:lang w:val="hy-AM"/>
        </w:rPr>
        <w:t>Դիմում</w:t>
      </w:r>
      <w:r w:rsidRPr="00296523">
        <w:rPr>
          <w:rFonts w:ascii="GHEA Grapalat" w:eastAsiaTheme="majorEastAsia" w:hAnsi="GHEA Grapalat" w:cstheme="majorBidi"/>
          <w:b/>
          <w:bCs/>
          <w:i/>
          <w:iCs/>
          <w:color w:val="244061" w:themeColor="accent1" w:themeShade="80"/>
          <w:lang w:val="af-ZA"/>
        </w:rPr>
        <w:t xml:space="preserve">ներում </w:t>
      </w:r>
      <w:r w:rsidRPr="00296523">
        <w:rPr>
          <w:rFonts w:ascii="GHEA Grapalat" w:eastAsiaTheme="majorEastAsia" w:hAnsi="GHEA Grapalat" w:cstheme="majorBidi"/>
          <w:b/>
          <w:bCs/>
          <w:i/>
          <w:iCs/>
          <w:color w:val="244061" w:themeColor="accent1" w:themeShade="80"/>
          <w:lang w:val="hy-AM"/>
        </w:rPr>
        <w:t>բարձրացված</w:t>
      </w:r>
      <w:r w:rsidRPr="00296523">
        <w:rPr>
          <w:rFonts w:ascii="GHEA Grapalat" w:eastAsiaTheme="majorEastAsia" w:hAnsi="GHEA Grapalat" w:cstheme="majorBidi"/>
          <w:b/>
          <w:bCs/>
          <w:i/>
          <w:iCs/>
          <w:color w:val="244061" w:themeColor="accent1" w:themeShade="80"/>
          <w:lang w:val="af-ZA"/>
        </w:rPr>
        <w:t xml:space="preserve"> </w:t>
      </w:r>
      <w:r w:rsidRPr="00296523">
        <w:rPr>
          <w:rFonts w:ascii="GHEA Grapalat" w:eastAsiaTheme="majorEastAsia" w:hAnsi="GHEA Grapalat" w:cstheme="majorBidi"/>
          <w:b/>
          <w:bCs/>
          <w:i/>
          <w:iCs/>
          <w:color w:val="244061" w:themeColor="accent1" w:themeShade="80"/>
          <w:lang w:val="hy-AM"/>
        </w:rPr>
        <w:t>փաստարկների</w:t>
      </w:r>
      <w:r w:rsidRPr="00296523">
        <w:rPr>
          <w:rFonts w:ascii="GHEA Grapalat" w:eastAsiaTheme="majorEastAsia" w:hAnsi="GHEA Grapalat" w:cstheme="majorBidi"/>
          <w:b/>
          <w:bCs/>
          <w:i/>
          <w:iCs/>
          <w:color w:val="244061" w:themeColor="accent1" w:themeShade="80"/>
          <w:lang w:val="af-ZA"/>
        </w:rPr>
        <w:t xml:space="preserve"> </w:t>
      </w:r>
      <w:r w:rsidRPr="00296523">
        <w:rPr>
          <w:rFonts w:ascii="GHEA Grapalat" w:eastAsiaTheme="majorEastAsia" w:hAnsi="GHEA Grapalat" w:cstheme="majorBidi"/>
          <w:b/>
          <w:bCs/>
          <w:i/>
          <w:iCs/>
          <w:color w:val="244061" w:themeColor="accent1" w:themeShade="80"/>
          <w:lang w:val="hy-AM"/>
        </w:rPr>
        <w:t>տիպային</w:t>
      </w:r>
      <w:r w:rsidRPr="00296523">
        <w:rPr>
          <w:rFonts w:ascii="GHEA Grapalat" w:eastAsiaTheme="majorEastAsia" w:hAnsi="GHEA Grapalat" w:cstheme="majorBidi"/>
          <w:b/>
          <w:bCs/>
          <w:i/>
          <w:iCs/>
          <w:color w:val="244061" w:themeColor="accent1" w:themeShade="80"/>
          <w:lang w:val="af-ZA"/>
        </w:rPr>
        <w:t xml:space="preserve"> </w:t>
      </w:r>
      <w:r w:rsidRPr="00296523">
        <w:rPr>
          <w:rFonts w:ascii="GHEA Grapalat" w:eastAsiaTheme="majorEastAsia" w:hAnsi="GHEA Grapalat" w:cstheme="majorBidi"/>
          <w:b/>
          <w:bCs/>
          <w:i/>
          <w:iCs/>
          <w:color w:val="244061" w:themeColor="accent1" w:themeShade="80"/>
          <w:lang w:val="hy-AM"/>
        </w:rPr>
        <w:t>հարցերի վերաբերյալ ցուցումների ուղեցույց</w:t>
      </w:r>
    </w:p>
    <w:p w14:paraId="78166E0C" w14:textId="097911B2" w:rsidR="00296523" w:rsidRDefault="00296523" w:rsidP="00CD781D">
      <w:pPr>
        <w:pStyle w:val="a8"/>
        <w:tabs>
          <w:tab w:val="left" w:pos="1134"/>
        </w:tabs>
        <w:spacing w:before="0" w:beforeAutospacing="0" w:after="0" w:afterAutospacing="0" w:line="276" w:lineRule="auto"/>
        <w:ind w:firstLine="567"/>
        <w:jc w:val="both"/>
        <w:rPr>
          <w:rFonts w:ascii="GHEA Grapalat" w:hAnsi="GHEA Grapalat" w:cs="Sylfaen"/>
          <w:lang w:val="hy-AM"/>
        </w:rPr>
      </w:pPr>
      <w:r w:rsidRPr="009223D1">
        <w:rPr>
          <w:noProof/>
          <w:color w:val="365F91" w:themeColor="accent1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4A88EA4" wp14:editId="068DA44B">
                <wp:simplePos x="0" y="0"/>
                <wp:positionH relativeFrom="margin">
                  <wp:align>right</wp:align>
                </wp:positionH>
                <wp:positionV relativeFrom="paragraph">
                  <wp:posOffset>8889</wp:posOffset>
                </wp:positionV>
                <wp:extent cx="6210300" cy="0"/>
                <wp:effectExtent l="0" t="0" r="0" b="0"/>
                <wp:wrapNone/>
                <wp:docPr id="13" name="Прямая соединительная линия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103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04D006" id="Прямая соединительная линия 461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7.8pt,.7pt" to="926.8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" strokecolor="#4f81bd [3204]" strokeweight="1.5pt">
                <w10:wrap anchorx="margin"/>
              </v:line>
            </w:pict>
          </mc:Fallback>
        </mc:AlternateContent>
      </w:r>
    </w:p>
    <w:p w14:paraId="272CDE13" w14:textId="6BF6C080" w:rsidR="00296523" w:rsidRDefault="00296523" w:rsidP="00296523">
      <w:pPr>
        <w:pStyle w:val="af0"/>
        <w:tabs>
          <w:tab w:val="left" w:pos="993"/>
        </w:tabs>
        <w:spacing w:line="276" w:lineRule="auto"/>
        <w:ind w:left="90" w:firstLine="720"/>
        <w:jc w:val="both"/>
        <w:rPr>
          <w:rFonts w:ascii="GHEA Grapalat" w:eastAsiaTheme="majorEastAsia" w:hAnsi="GHEA Grapalat" w:cstheme="majorBidi"/>
          <w:lang w:val="hy-AM"/>
        </w:rPr>
      </w:pPr>
      <w:r w:rsidRPr="00693A77">
        <w:rPr>
          <w:rFonts w:ascii="GHEA Grapalat" w:hAnsi="GHEA Grapalat" w:cs="Calibri"/>
          <w:color w:val="000000"/>
          <w:lang w:val="hy-AM" w:eastAsia="en-GB"/>
        </w:rPr>
        <w:t>Տեսչական մարմնի ղեկավարի</w:t>
      </w:r>
      <w:r w:rsidRPr="00693A77">
        <w:rPr>
          <w:rFonts w:ascii="GHEA Grapalat" w:hAnsi="GHEA Grapalat"/>
          <w:iCs/>
          <w:lang w:val="hy-AM"/>
        </w:rPr>
        <w:t xml:space="preserve"> հրամանով ձևավորված աշխատանքային խմբի կողմից </w:t>
      </w:r>
      <w:r w:rsidRPr="00693A77">
        <w:rPr>
          <w:rFonts w:ascii="GHEA Grapalat" w:eastAsiaTheme="majorEastAsia" w:hAnsi="GHEA Grapalat" w:cstheme="majorBidi"/>
          <w:lang w:val="hy-AM"/>
        </w:rPr>
        <w:t>առանձնացվել են դիմում</w:t>
      </w:r>
      <w:r w:rsidRPr="00693A77">
        <w:rPr>
          <w:rFonts w:ascii="GHEA Grapalat" w:eastAsiaTheme="majorEastAsia" w:hAnsi="GHEA Grapalat" w:cstheme="majorBidi"/>
          <w:lang w:val="af-ZA"/>
        </w:rPr>
        <w:t xml:space="preserve">ներում </w:t>
      </w:r>
      <w:r w:rsidRPr="00693A77">
        <w:rPr>
          <w:rFonts w:ascii="GHEA Grapalat" w:eastAsiaTheme="majorEastAsia" w:hAnsi="GHEA Grapalat" w:cstheme="majorBidi"/>
          <w:lang w:val="hy-AM"/>
        </w:rPr>
        <w:t>բարձրացված</w:t>
      </w:r>
      <w:r w:rsidRPr="00693A77">
        <w:rPr>
          <w:rFonts w:ascii="GHEA Grapalat" w:eastAsiaTheme="majorEastAsia" w:hAnsi="GHEA Grapalat" w:cstheme="majorBidi"/>
          <w:lang w:val="af-ZA"/>
        </w:rPr>
        <w:t xml:space="preserve"> </w:t>
      </w:r>
      <w:r w:rsidRPr="00693A77">
        <w:rPr>
          <w:rFonts w:ascii="GHEA Grapalat" w:eastAsiaTheme="majorEastAsia" w:hAnsi="GHEA Grapalat" w:cstheme="majorBidi"/>
          <w:lang w:val="hy-AM"/>
        </w:rPr>
        <w:t>փաստարկների</w:t>
      </w:r>
      <w:r w:rsidRPr="00693A77">
        <w:rPr>
          <w:rFonts w:ascii="GHEA Grapalat" w:eastAsiaTheme="majorEastAsia" w:hAnsi="GHEA Grapalat" w:cstheme="majorBidi"/>
          <w:lang w:val="af-ZA"/>
        </w:rPr>
        <w:t xml:space="preserve"> </w:t>
      </w:r>
      <w:r w:rsidRPr="00693A77">
        <w:rPr>
          <w:rFonts w:ascii="GHEA Grapalat" w:eastAsiaTheme="majorEastAsia" w:hAnsi="GHEA Grapalat" w:cstheme="majorBidi"/>
          <w:lang w:val="hy-AM"/>
        </w:rPr>
        <w:t>տիպային</w:t>
      </w:r>
      <w:r w:rsidRPr="00693A77">
        <w:rPr>
          <w:rFonts w:ascii="GHEA Grapalat" w:eastAsiaTheme="majorEastAsia" w:hAnsi="GHEA Grapalat" w:cstheme="majorBidi"/>
          <w:lang w:val="af-ZA"/>
        </w:rPr>
        <w:t xml:space="preserve"> </w:t>
      </w:r>
      <w:r w:rsidRPr="00693A77">
        <w:rPr>
          <w:rFonts w:ascii="GHEA Grapalat" w:eastAsiaTheme="majorEastAsia" w:hAnsi="GHEA Grapalat" w:cstheme="majorBidi"/>
          <w:lang w:val="hy-AM"/>
        </w:rPr>
        <w:t>հարցերը, ու</w:t>
      </w:r>
      <w:r w:rsidRPr="00693A77">
        <w:rPr>
          <w:rFonts w:ascii="GHEA Grapalat" w:eastAsiaTheme="majorEastAsia" w:hAnsi="GHEA Grapalat" w:cstheme="majorBidi"/>
          <w:lang w:val="af-ZA"/>
        </w:rPr>
        <w:t xml:space="preserve">  </w:t>
      </w:r>
      <w:r w:rsidRPr="00693A77">
        <w:rPr>
          <w:rFonts w:ascii="GHEA Grapalat" w:eastAsiaTheme="majorEastAsia" w:hAnsi="GHEA Grapalat" w:cstheme="majorBidi"/>
          <w:lang w:val="hy-AM"/>
        </w:rPr>
        <w:t>կազմվել է համանման դեպքերում տեսչական մարմնի կողմից ձեռնարկվելիք միջոցառումների վերաբերյալ ցուցումների ուղեցույց</w:t>
      </w:r>
      <w:r w:rsidRPr="00FA655D">
        <w:rPr>
          <w:rFonts w:ascii="GHEA Grapalat" w:eastAsiaTheme="majorEastAsia" w:hAnsi="GHEA Grapalat" w:cstheme="majorBidi"/>
          <w:lang w:val="hy-AM"/>
        </w:rPr>
        <w:t xml:space="preserve"> (աղյուսակ)</w:t>
      </w:r>
      <w:r w:rsidRPr="00693A77">
        <w:rPr>
          <w:rFonts w:ascii="GHEA Grapalat" w:eastAsiaTheme="majorEastAsia" w:hAnsi="GHEA Grapalat" w:cstheme="majorBidi"/>
          <w:lang w:val="hy-AM"/>
        </w:rPr>
        <w:t>։</w:t>
      </w:r>
    </w:p>
    <w:p w14:paraId="7443E8A1" w14:textId="77777777" w:rsidR="00296523" w:rsidRDefault="00296523" w:rsidP="00296523">
      <w:pPr>
        <w:pStyle w:val="af0"/>
        <w:tabs>
          <w:tab w:val="left" w:pos="993"/>
        </w:tabs>
        <w:spacing w:line="276" w:lineRule="auto"/>
        <w:ind w:left="90" w:firstLine="720"/>
        <w:jc w:val="both"/>
        <w:rPr>
          <w:rFonts w:ascii="GHEA Grapalat" w:eastAsiaTheme="majorEastAsia" w:hAnsi="GHEA Grapalat" w:cstheme="majorBidi"/>
          <w:lang w:val="hy-AM"/>
        </w:rPr>
      </w:pPr>
    </w:p>
    <w:p w14:paraId="09050972" w14:textId="469CA7CE" w:rsidR="00296523" w:rsidRPr="00296523" w:rsidRDefault="00296523" w:rsidP="00296523">
      <w:pPr>
        <w:pStyle w:val="a8"/>
        <w:numPr>
          <w:ilvl w:val="0"/>
          <w:numId w:val="1"/>
        </w:numPr>
        <w:tabs>
          <w:tab w:val="left" w:pos="567"/>
        </w:tabs>
        <w:spacing w:before="0" w:beforeAutospacing="0" w:after="0" w:afterAutospacing="0" w:line="276" w:lineRule="auto"/>
        <w:ind w:left="0" w:firstLine="284"/>
        <w:jc w:val="both"/>
        <w:rPr>
          <w:rFonts w:ascii="GHEA Grapalat" w:hAnsi="GHEA Grapalat" w:cs="Sylfaen"/>
          <w:b/>
          <w:bCs/>
          <w:i/>
          <w:iCs/>
          <w:color w:val="17365D" w:themeColor="text2" w:themeShade="BF"/>
        </w:rPr>
      </w:pPr>
      <w:r w:rsidRPr="009223D1">
        <w:rPr>
          <w:noProof/>
          <w:color w:val="365F91" w:themeColor="accent1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5E76792" wp14:editId="002C5EAD">
                <wp:simplePos x="0" y="0"/>
                <wp:positionH relativeFrom="margin">
                  <wp:posOffset>100965</wp:posOffset>
                </wp:positionH>
                <wp:positionV relativeFrom="paragraph">
                  <wp:posOffset>226695</wp:posOffset>
                </wp:positionV>
                <wp:extent cx="3752850" cy="0"/>
                <wp:effectExtent l="0" t="0" r="0" b="0"/>
                <wp:wrapNone/>
                <wp:docPr id="14" name="Прямая соединительная линия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528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7FFEFD" id="Прямая соединительная линия 461" o:spid="_x0000_s1026" style="position:absolute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.95pt,17.85pt" to="303.4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" strokecolor="#4f81bd [3204]" strokeweight="1.5pt">
                <w10:wrap anchorx="margin"/>
              </v:line>
            </w:pict>
          </mc:Fallback>
        </mc:AlternateContent>
      </w:r>
      <w:proofErr w:type="spellStart"/>
      <w:r w:rsidRPr="00296523">
        <w:rPr>
          <w:rFonts w:ascii="GHEA Grapalat" w:hAnsi="GHEA Grapalat" w:cs="Sylfaen"/>
          <w:b/>
          <w:bCs/>
          <w:i/>
          <w:iCs/>
          <w:color w:val="17365D" w:themeColor="text2" w:themeShade="BF"/>
        </w:rPr>
        <w:t>Կանխարգելիչ</w:t>
      </w:r>
      <w:proofErr w:type="spellEnd"/>
      <w:r w:rsidRPr="00296523">
        <w:rPr>
          <w:rFonts w:ascii="GHEA Grapalat" w:hAnsi="GHEA Grapalat" w:cs="Sylfaen"/>
          <w:b/>
          <w:bCs/>
          <w:i/>
          <w:iCs/>
          <w:color w:val="17365D" w:themeColor="text2" w:themeShade="BF"/>
        </w:rPr>
        <w:t xml:space="preserve"> </w:t>
      </w:r>
      <w:proofErr w:type="spellStart"/>
      <w:r w:rsidRPr="00296523">
        <w:rPr>
          <w:rFonts w:ascii="GHEA Grapalat" w:hAnsi="GHEA Grapalat" w:cs="Sylfaen"/>
          <w:b/>
          <w:bCs/>
          <w:i/>
          <w:iCs/>
          <w:color w:val="17365D" w:themeColor="text2" w:themeShade="BF"/>
        </w:rPr>
        <w:t>միջոցառումների</w:t>
      </w:r>
      <w:proofErr w:type="spellEnd"/>
      <w:r w:rsidRPr="00296523">
        <w:rPr>
          <w:rFonts w:ascii="GHEA Grapalat" w:hAnsi="GHEA Grapalat" w:cs="Sylfaen"/>
          <w:b/>
          <w:bCs/>
          <w:i/>
          <w:iCs/>
          <w:color w:val="17365D" w:themeColor="text2" w:themeShade="BF"/>
        </w:rPr>
        <w:t xml:space="preserve"> </w:t>
      </w:r>
      <w:proofErr w:type="spellStart"/>
      <w:r w:rsidRPr="00296523">
        <w:rPr>
          <w:rFonts w:ascii="GHEA Grapalat" w:hAnsi="GHEA Grapalat" w:cs="Sylfaen"/>
          <w:b/>
          <w:bCs/>
          <w:i/>
          <w:iCs/>
          <w:color w:val="17365D" w:themeColor="text2" w:themeShade="BF"/>
        </w:rPr>
        <w:t>նոր</w:t>
      </w:r>
      <w:proofErr w:type="spellEnd"/>
      <w:r w:rsidRPr="00296523">
        <w:rPr>
          <w:rFonts w:ascii="GHEA Grapalat" w:hAnsi="GHEA Grapalat" w:cs="Sylfaen"/>
          <w:b/>
          <w:bCs/>
          <w:i/>
          <w:iCs/>
          <w:color w:val="17365D" w:themeColor="text2" w:themeShade="BF"/>
        </w:rPr>
        <w:t xml:space="preserve"> </w:t>
      </w:r>
      <w:proofErr w:type="spellStart"/>
      <w:r w:rsidRPr="00296523">
        <w:rPr>
          <w:rFonts w:ascii="GHEA Grapalat" w:hAnsi="GHEA Grapalat" w:cs="Sylfaen"/>
          <w:b/>
          <w:bCs/>
          <w:i/>
          <w:iCs/>
          <w:color w:val="17365D" w:themeColor="text2" w:themeShade="BF"/>
        </w:rPr>
        <w:t>ձևաչափ</w:t>
      </w:r>
      <w:proofErr w:type="spellEnd"/>
    </w:p>
    <w:p w14:paraId="0E4E9EE0" w14:textId="47808274" w:rsidR="00296523" w:rsidRDefault="00296523" w:rsidP="00B6555A">
      <w:pPr>
        <w:pStyle w:val="a8"/>
        <w:tabs>
          <w:tab w:val="left" w:pos="709"/>
          <w:tab w:val="left" w:pos="851"/>
        </w:tabs>
        <w:spacing w:before="240" w:beforeAutospacing="0" w:after="0" w:afterAutospacing="0" w:line="276" w:lineRule="auto"/>
        <w:ind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af-ZA"/>
        </w:rPr>
        <w:t>ԿՏՄ ղեկավարի և ղեկավարի տեղակալի կողմից ՀՀ տարբեր մարզերում, Երևան քաղաքում իրականացվ</w:t>
      </w:r>
      <w:r>
        <w:rPr>
          <w:rFonts w:ascii="GHEA Grapalat" w:hAnsi="GHEA Grapalat"/>
          <w:lang w:val="hy-AM"/>
        </w:rPr>
        <w:t>ել</w:t>
      </w:r>
      <w:r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hy-AM"/>
        </w:rPr>
        <w:t>են</w:t>
      </w:r>
      <w:r>
        <w:rPr>
          <w:rFonts w:ascii="GHEA Grapalat" w:hAnsi="GHEA Grapalat"/>
          <w:lang w:val="af-ZA"/>
        </w:rPr>
        <w:t xml:space="preserve"> աշխատանքային </w:t>
      </w:r>
      <w:r>
        <w:rPr>
          <w:rFonts w:ascii="GHEA Grapalat" w:hAnsi="GHEA Grapalat"/>
          <w:lang w:val="hy-AM"/>
        </w:rPr>
        <w:t>հանդիպումներ՝</w:t>
      </w:r>
      <w:r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hy-AM"/>
        </w:rPr>
        <w:t>ուղղված</w:t>
      </w:r>
      <w:r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hy-AM"/>
        </w:rPr>
        <w:t>ուսուցիչների</w:t>
      </w:r>
      <w:r>
        <w:rPr>
          <w:rFonts w:ascii="GHEA Grapalat" w:hAnsi="GHEA Grapalat"/>
          <w:lang w:val="af-ZA"/>
        </w:rPr>
        <w:t xml:space="preserve">, գրադարանավարների </w:t>
      </w:r>
      <w:r>
        <w:rPr>
          <w:rFonts w:ascii="GHEA Grapalat" w:hAnsi="GHEA Grapalat"/>
          <w:lang w:val="hy-AM"/>
        </w:rPr>
        <w:t>և</w:t>
      </w:r>
      <w:r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hy-AM"/>
        </w:rPr>
        <w:t>ծնողական</w:t>
      </w:r>
      <w:r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hy-AM"/>
        </w:rPr>
        <w:t>խորհուրդների</w:t>
      </w:r>
      <w:r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hy-AM"/>
        </w:rPr>
        <w:t>ներկայացուցիչների</w:t>
      </w:r>
      <w:r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hy-AM"/>
        </w:rPr>
        <w:t>իրավագիտակցության</w:t>
      </w:r>
      <w:r>
        <w:rPr>
          <w:rFonts w:ascii="GHEA Grapalat" w:hAnsi="GHEA Grapalat"/>
          <w:lang w:val="af-ZA"/>
        </w:rPr>
        <w:t xml:space="preserve"> </w:t>
      </w:r>
      <w:r w:rsidRPr="009C3B30">
        <w:rPr>
          <w:rFonts w:ascii="GHEA Grapalat" w:hAnsi="GHEA Grapalat"/>
          <w:lang w:val="hy-AM"/>
        </w:rPr>
        <w:t>բարձրացմանը:</w:t>
      </w:r>
      <w:r w:rsidRPr="00E76711">
        <w:rPr>
          <w:rFonts w:ascii="GHEA Grapalat" w:hAnsi="GHEA Grapalat"/>
          <w:lang w:val="hy-AM"/>
        </w:rPr>
        <w:t xml:space="preserve"> </w:t>
      </w:r>
      <w:r w:rsidRPr="003066C3">
        <w:rPr>
          <w:rFonts w:ascii="GHEA Grapalat" w:hAnsi="GHEA Grapalat"/>
          <w:lang w:val="hy-AM"/>
        </w:rPr>
        <w:t xml:space="preserve"> </w:t>
      </w:r>
    </w:p>
    <w:p w14:paraId="5309ABFB" w14:textId="25351A35" w:rsidR="00864DBB" w:rsidRPr="00296523" w:rsidRDefault="00864DBB" w:rsidP="00864DBB">
      <w:pPr>
        <w:pStyle w:val="a8"/>
        <w:numPr>
          <w:ilvl w:val="0"/>
          <w:numId w:val="1"/>
        </w:numPr>
        <w:tabs>
          <w:tab w:val="left" w:pos="567"/>
        </w:tabs>
        <w:spacing w:before="0" w:beforeAutospacing="0" w:after="0" w:afterAutospacing="0" w:line="276" w:lineRule="auto"/>
        <w:ind w:left="0" w:firstLine="284"/>
        <w:jc w:val="both"/>
        <w:rPr>
          <w:rFonts w:ascii="GHEA Grapalat" w:hAnsi="GHEA Grapalat" w:cs="Sylfaen"/>
          <w:b/>
          <w:bCs/>
          <w:i/>
          <w:iCs/>
          <w:color w:val="17365D" w:themeColor="text2" w:themeShade="BF"/>
        </w:rPr>
      </w:pPr>
      <w:r w:rsidRPr="009223D1">
        <w:rPr>
          <w:noProof/>
          <w:color w:val="365F91" w:themeColor="accent1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35178C48" wp14:editId="6A287C64">
                <wp:simplePos x="0" y="0"/>
                <wp:positionH relativeFrom="margin">
                  <wp:posOffset>99695</wp:posOffset>
                </wp:positionH>
                <wp:positionV relativeFrom="paragraph">
                  <wp:posOffset>224790</wp:posOffset>
                </wp:positionV>
                <wp:extent cx="2819400" cy="9525"/>
                <wp:effectExtent l="0" t="0" r="19050" b="28575"/>
                <wp:wrapNone/>
                <wp:docPr id="3" name="Прямая соединительная линия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19400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101711" id="Прямая соединительная линия 461" o:spid="_x0000_s1026" style="position:absolute;flip:y;z-index:25175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.85pt,17.7pt" to="229.8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" strokecolor="#4f81bd [3204]" strokeweight="1.5pt">
                <w10:wrap anchorx="margin"/>
              </v:line>
            </w:pict>
          </mc:Fallback>
        </mc:AlternateContent>
      </w:r>
      <w:proofErr w:type="spellStart"/>
      <w:r>
        <w:rPr>
          <w:rFonts w:ascii="GHEA Grapalat" w:hAnsi="GHEA Grapalat" w:cs="Sylfaen"/>
          <w:b/>
          <w:bCs/>
          <w:i/>
          <w:iCs/>
          <w:color w:val="17365D" w:themeColor="text2" w:themeShade="BF"/>
        </w:rPr>
        <w:t>Քաղաքացիների</w:t>
      </w:r>
      <w:proofErr w:type="spellEnd"/>
      <w:r>
        <w:rPr>
          <w:rFonts w:ascii="GHEA Grapalat" w:hAnsi="GHEA Grapalat" w:cs="Sylfaen"/>
          <w:b/>
          <w:bCs/>
          <w:i/>
          <w:iCs/>
          <w:color w:val="17365D" w:themeColor="text2" w:themeShade="BF"/>
        </w:rPr>
        <w:t xml:space="preserve"> </w:t>
      </w:r>
      <w:proofErr w:type="spellStart"/>
      <w:r>
        <w:rPr>
          <w:rFonts w:ascii="GHEA Grapalat" w:hAnsi="GHEA Grapalat" w:cs="Sylfaen"/>
          <w:b/>
          <w:bCs/>
          <w:i/>
          <w:iCs/>
          <w:color w:val="17365D" w:themeColor="text2" w:themeShade="BF"/>
        </w:rPr>
        <w:t>ընդունելություն</w:t>
      </w:r>
      <w:proofErr w:type="spellEnd"/>
    </w:p>
    <w:p w14:paraId="2819657F" w14:textId="6F4E3E6B" w:rsidR="00864DBB" w:rsidRDefault="00864DBB" w:rsidP="00864DBB">
      <w:pPr>
        <w:pStyle w:val="a8"/>
        <w:tabs>
          <w:tab w:val="left" w:pos="709"/>
          <w:tab w:val="left" w:pos="851"/>
        </w:tabs>
        <w:spacing w:before="240" w:beforeAutospacing="0" w:after="240" w:afterAutospacing="0" w:line="276" w:lineRule="auto"/>
        <w:ind w:firstLine="709"/>
        <w:jc w:val="both"/>
        <w:rPr>
          <w:rFonts w:ascii="GHEA Grapalat" w:hAnsi="GHEA Grapalat"/>
        </w:rPr>
      </w:pPr>
      <w:proofErr w:type="spellStart"/>
      <w:r w:rsidRPr="00864DBB">
        <w:rPr>
          <w:rFonts w:ascii="GHEA Grapalat" w:hAnsi="GHEA Grapalat"/>
        </w:rPr>
        <w:t>Հաշվետու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ժամանակահատվածում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յուրաքանչյուր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ամիս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տեսչական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մարմնի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ղեկավարի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կողմից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իրականացվել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են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քաղաքացիների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ընդունելություններ</w:t>
      </w:r>
      <w:proofErr w:type="spellEnd"/>
      <w:r w:rsidRPr="00864DBB">
        <w:rPr>
          <w:rFonts w:ascii="GHEA Grapalat" w:hAnsi="GHEA Grapalat"/>
        </w:rPr>
        <w:t xml:space="preserve">՝ </w:t>
      </w:r>
      <w:proofErr w:type="spellStart"/>
      <w:r w:rsidRPr="00864DBB">
        <w:rPr>
          <w:rFonts w:ascii="GHEA Grapalat" w:hAnsi="GHEA Grapalat"/>
        </w:rPr>
        <w:t>նախադպրոցական</w:t>
      </w:r>
      <w:proofErr w:type="spellEnd"/>
      <w:r w:rsidRPr="00864DBB">
        <w:rPr>
          <w:rFonts w:ascii="GHEA Grapalat" w:hAnsi="GHEA Grapalat"/>
        </w:rPr>
        <w:t xml:space="preserve">, </w:t>
      </w:r>
      <w:proofErr w:type="spellStart"/>
      <w:r w:rsidRPr="00864DBB">
        <w:rPr>
          <w:rFonts w:ascii="GHEA Grapalat" w:hAnsi="GHEA Grapalat"/>
        </w:rPr>
        <w:t>հանրակրթ</w:t>
      </w:r>
      <w:r>
        <w:rPr>
          <w:rFonts w:ascii="GHEA Grapalat" w:hAnsi="GHEA Grapalat"/>
        </w:rPr>
        <w:t>ության</w:t>
      </w:r>
      <w:proofErr w:type="spellEnd"/>
      <w:r>
        <w:rPr>
          <w:rFonts w:ascii="GHEA Grapalat" w:hAnsi="GHEA Grapalat"/>
        </w:rPr>
        <w:t>,</w:t>
      </w:r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ն</w:t>
      </w:r>
      <w:r>
        <w:rPr>
          <w:rFonts w:ascii="GHEA Grapalat" w:hAnsi="GHEA Grapalat"/>
        </w:rPr>
        <w:t>ախնական</w:t>
      </w:r>
      <w:proofErr w:type="spellEnd"/>
      <w:r>
        <w:rPr>
          <w:rFonts w:ascii="GHEA Grapalat" w:hAnsi="GHEA Grapalat"/>
        </w:rPr>
        <w:t xml:space="preserve"> </w:t>
      </w:r>
      <w:proofErr w:type="spellStart"/>
      <w:r>
        <w:rPr>
          <w:rFonts w:ascii="GHEA Grapalat" w:hAnsi="GHEA Grapalat"/>
        </w:rPr>
        <w:t>մասնագիտական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ու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միջին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մասնագիտական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կրթության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ոլորտների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շրջանակում</w:t>
      </w:r>
      <w:proofErr w:type="spellEnd"/>
      <w:r w:rsidRPr="00864DBB">
        <w:rPr>
          <w:rFonts w:ascii="GHEA Grapalat" w:hAnsi="GHEA Grapalat"/>
        </w:rPr>
        <w:t xml:space="preserve">։ </w:t>
      </w:r>
      <w:proofErr w:type="spellStart"/>
      <w:r w:rsidRPr="00864DBB">
        <w:rPr>
          <w:rFonts w:ascii="GHEA Grapalat" w:hAnsi="GHEA Grapalat"/>
        </w:rPr>
        <w:t>Քաղաքացիների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կողմից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lastRenderedPageBreak/>
        <w:t>բարձրացված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հարցերը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հիմնականում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վերաբերել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են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ուսումնական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հաստատությունների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աշխատանքին</w:t>
      </w:r>
      <w:proofErr w:type="spellEnd"/>
      <w:r w:rsidRPr="00864DBB">
        <w:rPr>
          <w:rFonts w:ascii="GHEA Grapalat" w:hAnsi="GHEA Grapalat"/>
        </w:rPr>
        <w:t xml:space="preserve">, </w:t>
      </w:r>
      <w:proofErr w:type="spellStart"/>
      <w:r w:rsidRPr="00864DBB">
        <w:rPr>
          <w:rFonts w:ascii="GHEA Grapalat" w:hAnsi="GHEA Grapalat"/>
        </w:rPr>
        <w:t>կրթության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որակի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վերահսկման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գործընթացներին</w:t>
      </w:r>
      <w:proofErr w:type="spellEnd"/>
      <w:r w:rsidRPr="00864DBB">
        <w:rPr>
          <w:rFonts w:ascii="GHEA Grapalat" w:hAnsi="GHEA Grapalat"/>
        </w:rPr>
        <w:t xml:space="preserve">, </w:t>
      </w:r>
      <w:proofErr w:type="spellStart"/>
      <w:r w:rsidRPr="00864DBB">
        <w:rPr>
          <w:rFonts w:ascii="GHEA Grapalat" w:hAnsi="GHEA Grapalat"/>
        </w:rPr>
        <w:t>դասապրոցեսների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կազմակերպմանը</w:t>
      </w:r>
      <w:proofErr w:type="spellEnd"/>
      <w:r w:rsidRPr="00864DBB">
        <w:rPr>
          <w:rFonts w:ascii="GHEA Grapalat" w:hAnsi="GHEA Grapalat"/>
        </w:rPr>
        <w:t xml:space="preserve">, </w:t>
      </w:r>
      <w:proofErr w:type="spellStart"/>
      <w:r w:rsidRPr="00864DBB">
        <w:rPr>
          <w:rFonts w:ascii="GHEA Grapalat" w:hAnsi="GHEA Grapalat"/>
        </w:rPr>
        <w:t>կրթական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ծրագրերի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իրականացման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որակին</w:t>
      </w:r>
      <w:proofErr w:type="spellEnd"/>
      <w:r w:rsidRPr="00864DBB">
        <w:rPr>
          <w:rFonts w:ascii="GHEA Grapalat" w:hAnsi="GHEA Grapalat"/>
        </w:rPr>
        <w:t xml:space="preserve">, </w:t>
      </w:r>
      <w:proofErr w:type="spellStart"/>
      <w:r w:rsidRPr="00864DBB">
        <w:rPr>
          <w:rFonts w:ascii="GHEA Grapalat" w:hAnsi="GHEA Grapalat"/>
        </w:rPr>
        <w:t>ինչպես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նաև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ներկայացվել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են</w:t>
      </w:r>
      <w:proofErr w:type="spellEnd"/>
      <w:r w:rsidRPr="00864DBB">
        <w:rPr>
          <w:rFonts w:ascii="GHEA Grapalat" w:hAnsi="GHEA Grapalat"/>
        </w:rPr>
        <w:t xml:space="preserve"> </w:t>
      </w:r>
      <w:proofErr w:type="spellStart"/>
      <w:r w:rsidRPr="00864DBB">
        <w:rPr>
          <w:rFonts w:ascii="GHEA Grapalat" w:hAnsi="GHEA Grapalat"/>
        </w:rPr>
        <w:t>բողոքներ</w:t>
      </w:r>
      <w:proofErr w:type="spellEnd"/>
      <w:r w:rsidRPr="00864DBB">
        <w:rPr>
          <w:rFonts w:ascii="GHEA Grapalat" w:hAnsi="GHEA Grapalat"/>
        </w:rPr>
        <w:t xml:space="preserve"> և </w:t>
      </w:r>
      <w:proofErr w:type="spellStart"/>
      <w:r w:rsidRPr="00864DBB">
        <w:rPr>
          <w:rFonts w:ascii="GHEA Grapalat" w:hAnsi="GHEA Grapalat"/>
        </w:rPr>
        <w:t>առաջարկություններ</w:t>
      </w:r>
      <w:proofErr w:type="spellEnd"/>
      <w:r>
        <w:rPr>
          <w:rFonts w:ascii="GHEA Grapalat" w:hAnsi="GHEA Grapalat"/>
        </w:rPr>
        <w:t>:</w:t>
      </w:r>
    </w:p>
    <w:p w14:paraId="676BB16A" w14:textId="40B0C62D" w:rsidR="00296523" w:rsidRPr="00B6555A" w:rsidRDefault="00B6555A" w:rsidP="00864DBB">
      <w:pPr>
        <w:pStyle w:val="a8"/>
        <w:numPr>
          <w:ilvl w:val="0"/>
          <w:numId w:val="1"/>
        </w:numPr>
        <w:tabs>
          <w:tab w:val="left" w:pos="709"/>
        </w:tabs>
        <w:spacing w:before="0" w:beforeAutospacing="0" w:after="240" w:afterAutospacing="0" w:line="276" w:lineRule="auto"/>
        <w:ind w:left="0" w:firstLine="426"/>
        <w:jc w:val="both"/>
        <w:rPr>
          <w:rFonts w:ascii="GHEA Grapalat" w:hAnsi="GHEA Grapalat" w:cs="Sylfaen"/>
          <w:i/>
          <w:iCs/>
          <w:color w:val="17365D" w:themeColor="text2" w:themeShade="BF"/>
        </w:rPr>
      </w:pPr>
      <w:r w:rsidRPr="009223D1">
        <w:rPr>
          <w:noProof/>
          <w:color w:val="365F91" w:themeColor="accent1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72A1DDD" wp14:editId="7B8488EF">
                <wp:simplePos x="0" y="0"/>
                <wp:positionH relativeFrom="margin">
                  <wp:posOffset>234315</wp:posOffset>
                </wp:positionH>
                <wp:positionV relativeFrom="paragraph">
                  <wp:posOffset>231775</wp:posOffset>
                </wp:positionV>
                <wp:extent cx="3962400" cy="19050"/>
                <wp:effectExtent l="0" t="0" r="19050" b="19050"/>
                <wp:wrapNone/>
                <wp:docPr id="23" name="Прямая соединительная линия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DA59B4" id="Прямая соединительная линия 461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.45pt,18.25pt" to="330.4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" strokecolor="#4f81bd [3204]" strokeweight="1.5pt">
                <w10:wrap anchorx="margin"/>
              </v:line>
            </w:pict>
          </mc:Fallback>
        </mc:AlternateContent>
      </w:r>
      <w:r w:rsidRPr="00B6555A">
        <w:rPr>
          <w:rFonts w:ascii="GHEA Grapalat" w:hAnsi="GHEA Grapalat"/>
          <w:b/>
          <w:bCs/>
          <w:i/>
          <w:iCs/>
          <w:color w:val="17365D" w:themeColor="text2" w:themeShade="BF"/>
          <w:shd w:val="clear" w:color="auto" w:fill="FFFFFF"/>
          <w:lang w:val="af-ZA"/>
        </w:rPr>
        <w:t>ԿՏՄ անձնակազմի կարողությունների զարգացում</w:t>
      </w:r>
    </w:p>
    <w:p w14:paraId="55F35F64" w14:textId="77777777" w:rsidR="00B6555A" w:rsidRDefault="00B6555A" w:rsidP="00B6555A">
      <w:pPr>
        <w:pStyle w:val="a8"/>
        <w:spacing w:before="0" w:beforeAutospacing="0" w:after="0" w:afterAutospacing="0" w:line="276" w:lineRule="auto"/>
        <w:ind w:firstLine="630"/>
        <w:jc w:val="both"/>
        <w:rPr>
          <w:rFonts w:ascii="GHEA Grapalat" w:hAnsi="GHEA Grapalat" w:cs="GHEA Grapalat"/>
          <w:lang w:val="hy-AM"/>
        </w:rPr>
      </w:pPr>
      <w:r w:rsidRPr="00A9114D">
        <w:rPr>
          <w:rFonts w:ascii="GHEA Grapalat" w:hAnsi="GHEA Grapalat"/>
          <w:lang w:val="hy-AM"/>
        </w:rPr>
        <w:t xml:space="preserve">2025 </w:t>
      </w:r>
      <w:r w:rsidRPr="00A9114D">
        <w:rPr>
          <w:rFonts w:ascii="GHEA Grapalat" w:hAnsi="GHEA Grapalat" w:cs="GHEA Grapalat"/>
          <w:lang w:val="hy-AM"/>
        </w:rPr>
        <w:t>թվակա</w:t>
      </w:r>
      <w:r w:rsidRPr="00A9114D">
        <w:rPr>
          <w:rFonts w:ascii="GHEA Grapalat" w:hAnsi="GHEA Grapalat"/>
          <w:lang w:val="hy-AM"/>
        </w:rPr>
        <w:t xml:space="preserve">նի օգոստոս-սեպտեմբեր ամիսներին </w:t>
      </w:r>
      <w:r>
        <w:rPr>
          <w:rFonts w:ascii="GHEA Grapalat" w:hAnsi="GHEA Grapalat"/>
          <w:lang w:val="hy-AM"/>
        </w:rPr>
        <w:t>տեսչական մարմնի</w:t>
      </w:r>
      <w:r w:rsidRPr="00A9114D">
        <w:rPr>
          <w:rFonts w:ascii="GHEA Grapalat" w:hAnsi="GHEA Grapalat" w:cs="GHEA Grapalat"/>
          <w:lang w:val="hy-AM"/>
        </w:rPr>
        <w:t xml:space="preserve"> բոլոր</w:t>
      </w:r>
      <w:r w:rsidRPr="00A9114D">
        <w:rPr>
          <w:rFonts w:ascii="GHEA Grapalat" w:hAnsi="GHEA Grapalat"/>
          <w:lang w:val="hy-AM"/>
        </w:rPr>
        <w:t xml:space="preserve"> </w:t>
      </w:r>
      <w:r w:rsidRPr="00A9114D">
        <w:rPr>
          <w:rFonts w:ascii="GHEA Grapalat" w:hAnsi="GHEA Grapalat" w:cs="GHEA Grapalat"/>
          <w:lang w:val="hy-AM"/>
        </w:rPr>
        <w:t>աշխատակիցները</w:t>
      </w:r>
      <w:r w:rsidRPr="00A9114D">
        <w:rPr>
          <w:rFonts w:ascii="GHEA Grapalat" w:eastAsia="GHEA Grapalat" w:hAnsi="GHEA Grapalat" w:cs="GHEA Grapalat"/>
          <w:lang w:val="hy-AM"/>
        </w:rPr>
        <w:t xml:space="preserve"> </w:t>
      </w:r>
      <w:r w:rsidRPr="00A9114D">
        <w:rPr>
          <w:rFonts w:ascii="GHEA Grapalat" w:hAnsi="GHEA Grapalat" w:cs="GHEA Grapalat"/>
          <w:lang w:val="hy-AM"/>
        </w:rPr>
        <w:t>մասնակցել</w:t>
      </w:r>
      <w:r w:rsidRPr="00A9114D">
        <w:rPr>
          <w:rFonts w:ascii="GHEA Grapalat" w:hAnsi="GHEA Grapalat"/>
          <w:lang w:val="hy-AM"/>
        </w:rPr>
        <w:t xml:space="preserve"> </w:t>
      </w:r>
      <w:r w:rsidRPr="00A9114D">
        <w:rPr>
          <w:rFonts w:ascii="GHEA Grapalat" w:hAnsi="GHEA Grapalat" w:cs="GHEA Grapalat"/>
          <w:lang w:val="hy-AM"/>
        </w:rPr>
        <w:t>են</w:t>
      </w:r>
      <w:r w:rsidRPr="00A9114D">
        <w:rPr>
          <w:rFonts w:ascii="GHEA Grapalat" w:hAnsi="GHEA Grapalat"/>
          <w:lang w:val="hy-AM"/>
        </w:rPr>
        <w:t xml:space="preserve"> </w:t>
      </w:r>
      <w:r w:rsidRPr="00A9114D">
        <w:rPr>
          <w:rFonts w:ascii="GHEA Grapalat" w:eastAsia="GHEA Grapalat" w:hAnsi="GHEA Grapalat" w:cs="GHEA Grapalat"/>
          <w:lang w:val="hy-AM"/>
        </w:rPr>
        <w:t xml:space="preserve">«Ժողովների արդյունավետ կազմակերպում և կառուցողական քննարկումների մշակույթ» </w:t>
      </w:r>
      <w:r w:rsidRPr="00A9114D">
        <w:rPr>
          <w:rFonts w:ascii="GHEA Grapalat" w:hAnsi="GHEA Grapalat"/>
          <w:lang w:val="hy-AM"/>
        </w:rPr>
        <w:t xml:space="preserve">և </w:t>
      </w:r>
      <w:r w:rsidRPr="00A9114D">
        <w:rPr>
          <w:rFonts w:ascii="GHEA Grapalat" w:eastAsia="GHEA Grapalat" w:hAnsi="GHEA Grapalat" w:cs="GHEA Grapalat"/>
          <w:lang w:val="hy-AM"/>
        </w:rPr>
        <w:t xml:space="preserve">«Վերահսկողական գործընթացի արդյունավետություն՝ էթիկայի, օրենսդրական կարգավորումների և </w:t>
      </w:r>
      <w:r w:rsidRPr="00A9114D">
        <w:rPr>
          <w:rFonts w:ascii="GHEA Grapalat" w:hAnsi="GHEA Grapalat"/>
          <w:bCs/>
          <w:lang w:val="hy-AM"/>
        </w:rPr>
        <w:t>կարգավորումների և էմոցիոնալ ինքնակառավարման համատեքստում</w:t>
      </w:r>
      <w:r w:rsidRPr="00A9114D">
        <w:rPr>
          <w:rFonts w:ascii="GHEA Grapalat" w:hAnsi="GHEA Grapalat"/>
          <w:lang w:val="hy-AM"/>
        </w:rPr>
        <w:t>»</w:t>
      </w:r>
      <w:r w:rsidRPr="00A9114D">
        <w:rPr>
          <w:rFonts w:ascii="GHEA Grapalat" w:hAnsi="GHEA Grapalat"/>
          <w:b/>
          <w:lang w:val="hy-AM"/>
        </w:rPr>
        <w:t xml:space="preserve"> </w:t>
      </w:r>
      <w:r w:rsidRPr="00A9114D">
        <w:rPr>
          <w:rFonts w:ascii="GHEA Grapalat" w:hAnsi="GHEA Grapalat"/>
          <w:lang w:val="hy-AM"/>
        </w:rPr>
        <w:t xml:space="preserve">թեմաներով </w:t>
      </w:r>
      <w:r w:rsidRPr="00B6555A">
        <w:rPr>
          <w:rFonts w:ascii="GHEA Grapalat" w:eastAsia="GHEA Grapalat" w:hAnsi="GHEA Grapalat" w:cs="GHEA Grapalat"/>
          <w:lang w:val="hy-AM"/>
        </w:rPr>
        <w:t>ՀՀ</w:t>
      </w:r>
      <w:r w:rsidRPr="00A9114D">
        <w:rPr>
          <w:rFonts w:ascii="GHEA Grapalat" w:eastAsia="GHEA Grapalat" w:hAnsi="GHEA Grapalat" w:cs="GHEA Grapalat"/>
          <w:lang w:val="hy-AM"/>
        </w:rPr>
        <w:t xml:space="preserve"> պետական կառավարման ակադեմիայի </w:t>
      </w:r>
      <w:r w:rsidRPr="00A9114D">
        <w:rPr>
          <w:rFonts w:ascii="GHEA Grapalat" w:hAnsi="GHEA Grapalat"/>
          <w:lang w:val="hy-AM"/>
        </w:rPr>
        <w:t xml:space="preserve">կողմից իրականացված </w:t>
      </w:r>
      <w:r w:rsidRPr="00A9114D">
        <w:rPr>
          <w:rFonts w:ascii="GHEA Grapalat" w:hAnsi="GHEA Grapalat" w:cs="GHEA Grapalat"/>
          <w:lang w:val="hy-AM"/>
        </w:rPr>
        <w:t>վերապատրաստման</w:t>
      </w:r>
      <w:r w:rsidRPr="00A9114D">
        <w:rPr>
          <w:rFonts w:ascii="GHEA Grapalat" w:hAnsi="GHEA Grapalat"/>
          <w:lang w:val="hy-AM"/>
        </w:rPr>
        <w:t xml:space="preserve"> </w:t>
      </w:r>
      <w:r w:rsidRPr="00A9114D">
        <w:rPr>
          <w:rFonts w:ascii="GHEA Grapalat" w:hAnsi="GHEA Grapalat" w:cs="GHEA Grapalat"/>
          <w:lang w:val="hy-AM"/>
        </w:rPr>
        <w:t>դասընթացներին։</w:t>
      </w:r>
    </w:p>
    <w:p w14:paraId="37BBF28A" w14:textId="4470EA85" w:rsidR="00296523" w:rsidRDefault="00296523" w:rsidP="00CD781D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3AE1DB9D" w14:textId="59052D8A" w:rsidR="00B6555A" w:rsidRPr="00B6555A" w:rsidRDefault="00B6555A" w:rsidP="001D3A37">
      <w:pPr>
        <w:pStyle w:val="af0"/>
        <w:numPr>
          <w:ilvl w:val="0"/>
          <w:numId w:val="1"/>
        </w:numPr>
        <w:spacing w:after="240"/>
        <w:ind w:left="0" w:firstLine="284"/>
        <w:jc w:val="both"/>
        <w:rPr>
          <w:rFonts w:ascii="GHEA Grapalat" w:hAnsi="GHEA Grapalat"/>
          <w:b/>
          <w:bCs/>
          <w:i/>
          <w:iCs/>
          <w:color w:val="17365D" w:themeColor="text2" w:themeShade="BF"/>
        </w:rPr>
      </w:pPr>
      <w:r w:rsidRPr="009223D1">
        <w:rPr>
          <w:noProof/>
          <w:color w:val="365F91" w:themeColor="accent1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F296076" wp14:editId="6DBAF3B4">
                <wp:simplePos x="0" y="0"/>
                <wp:positionH relativeFrom="margin">
                  <wp:posOffset>91440</wp:posOffset>
                </wp:positionH>
                <wp:positionV relativeFrom="paragraph">
                  <wp:posOffset>196850</wp:posOffset>
                </wp:positionV>
                <wp:extent cx="2085975" cy="0"/>
                <wp:effectExtent l="0" t="0" r="0" b="0"/>
                <wp:wrapNone/>
                <wp:docPr id="24" name="Прямая соединительная линия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59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67354B" id="Прямая соединительная линия 461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.2pt,15.5pt" to="171.4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" strokecolor="#4f81bd [3204]" strokeweight="1.5pt">
                <w10:wrap anchorx="margin"/>
              </v:line>
            </w:pict>
          </mc:Fallback>
        </mc:AlternateContent>
      </w:r>
      <w:proofErr w:type="spellStart"/>
      <w:r w:rsidRPr="00B6555A">
        <w:rPr>
          <w:rFonts w:ascii="GHEA Grapalat" w:hAnsi="GHEA Grapalat"/>
          <w:b/>
          <w:bCs/>
          <w:i/>
          <w:iCs/>
          <w:color w:val="17365D" w:themeColor="text2" w:themeShade="BF"/>
          <w:lang w:val="en-US"/>
        </w:rPr>
        <w:t>Համագործակցություն</w:t>
      </w:r>
      <w:proofErr w:type="spellEnd"/>
    </w:p>
    <w:p w14:paraId="773BA734" w14:textId="6F87E646" w:rsidR="001D3A37" w:rsidRPr="00DE1EDD" w:rsidRDefault="001D3A37" w:rsidP="001D3A37">
      <w:pPr>
        <w:tabs>
          <w:tab w:val="left" w:pos="851"/>
        </w:tabs>
        <w:spacing w:after="0"/>
        <w:ind w:firstLine="709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  <w:r w:rsidRPr="00DE1EDD">
        <w:rPr>
          <w:rFonts w:ascii="GHEA Grapalat" w:hAnsi="GHEA Grapalat"/>
          <w:sz w:val="24"/>
          <w:szCs w:val="24"/>
          <w:shd w:val="clear" w:color="auto" w:fill="FFFFFF"/>
          <w:lang w:val="hy-AM"/>
        </w:rPr>
        <w:t>Տեսչական մարմնի պատվիրակությունը աշխատանքային այց</w:t>
      </w:r>
      <w:r>
        <w:rPr>
          <w:rFonts w:ascii="GHEA Grapalat" w:hAnsi="GHEA Grapalat"/>
          <w:sz w:val="24"/>
          <w:szCs w:val="24"/>
          <w:shd w:val="clear" w:color="auto" w:fill="FFFFFF"/>
          <w:lang w:val="hy-AM"/>
        </w:rPr>
        <w:t>ով</w:t>
      </w:r>
      <w:r w:rsidRPr="00DE1EDD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մասնակցել է Վրաստանի LEPL–National Center for Educational Quality Enhancement տարածաշրջանային կառույց</w:t>
      </w:r>
      <w:r>
        <w:rPr>
          <w:rFonts w:ascii="GHEA Grapalat" w:hAnsi="GHEA Grapalat"/>
          <w:sz w:val="24"/>
          <w:szCs w:val="24"/>
          <w:shd w:val="clear" w:color="auto" w:fill="FFFFFF"/>
          <w:lang w:val="hy-AM"/>
        </w:rPr>
        <w:t>ի կազմակերպած</w:t>
      </w:r>
      <w:r w:rsidRPr="00DE1EDD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«Հանրակրթության որակի ապահովում» թեմայով կրթական միջոցառմանը։</w:t>
      </w:r>
      <w:r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  <w:r w:rsidRPr="00DE1EDD">
        <w:rPr>
          <w:rFonts w:ascii="GHEA Grapalat" w:hAnsi="GHEA Grapalat"/>
          <w:sz w:val="24"/>
          <w:szCs w:val="24"/>
          <w:shd w:val="clear" w:color="auto" w:fill="FFFFFF"/>
          <w:lang w:val="hy-AM"/>
        </w:rPr>
        <w:t>Այցը ճանաչողական բնույթ էր կրում և նպատակ ուներ խորացնել երկու երկրների կրթական վերահսկողական կառույցների համագործակցությունը։ Հայկական պատվիրակությանը հյուրընկալել էր Վրաստանի կրթության և գիտության նախարարության ենթակայությամբ գործող Կրթության որակի բարձրացման ազգային կենտրոնը։</w:t>
      </w:r>
    </w:p>
    <w:p w14:paraId="468A79EA" w14:textId="650545FE" w:rsidR="001D3A37" w:rsidRDefault="001D3A37" w:rsidP="001D3A37">
      <w:pPr>
        <w:tabs>
          <w:tab w:val="left" w:pos="851"/>
        </w:tabs>
        <w:spacing w:after="0"/>
        <w:ind w:firstLine="709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  <w:r w:rsidRPr="00DE1EDD">
        <w:rPr>
          <w:rFonts w:ascii="GHEA Grapalat" w:hAnsi="GHEA Grapalat"/>
          <w:sz w:val="24"/>
          <w:szCs w:val="24"/>
          <w:shd w:val="clear" w:color="auto" w:fill="FFFFFF"/>
          <w:lang w:val="hy-AM"/>
        </w:rPr>
        <w:t>Այցի ընթացքում կողմերը քննարկեցին կրթության որակի ապահովմանը և վերահսկողական մեխանիզմների կատարելագործմանն ուղղված մի շարք հարցեր, անդրադարձան ընդհանուր մարտահրավերներին և փոխադարձ հետաքրքրություն ներկայացնող ոլորտներին։</w:t>
      </w:r>
    </w:p>
    <w:p w14:paraId="165B1903" w14:textId="77777777" w:rsidR="001D3A37" w:rsidRDefault="001D3A37" w:rsidP="001D3A37">
      <w:pPr>
        <w:tabs>
          <w:tab w:val="left" w:pos="851"/>
        </w:tabs>
        <w:spacing w:after="0"/>
        <w:ind w:firstLine="709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</w:p>
    <w:p w14:paraId="001B8C5C" w14:textId="6D34C748" w:rsidR="00296523" w:rsidRPr="001D3A37" w:rsidRDefault="001D3A37" w:rsidP="001D3A37">
      <w:pPr>
        <w:pStyle w:val="af0"/>
        <w:numPr>
          <w:ilvl w:val="0"/>
          <w:numId w:val="1"/>
        </w:numPr>
        <w:ind w:left="0" w:firstLine="284"/>
        <w:jc w:val="both"/>
        <w:rPr>
          <w:rFonts w:ascii="GHEA Grapalat" w:hAnsi="GHEA Grapalat"/>
          <w:i/>
          <w:iCs/>
          <w:color w:val="0F243E" w:themeColor="text2" w:themeShade="80"/>
        </w:rPr>
      </w:pPr>
      <w:r w:rsidRPr="001D3A37">
        <w:rPr>
          <w:rFonts w:ascii="GHEA Grapalat" w:hAnsi="GHEA Grapalat"/>
          <w:b/>
          <w:bCs/>
          <w:i/>
          <w:iCs/>
          <w:color w:val="0F243E" w:themeColor="text2" w:themeShade="80"/>
          <w:lang w:val="hy-AM"/>
        </w:rPr>
        <w:t>Օրենսդրական փոփոխությունների առաջարկություններ</w:t>
      </w:r>
    </w:p>
    <w:p w14:paraId="31ACC266" w14:textId="1D94A372" w:rsidR="001D3A37" w:rsidRDefault="001D3A37" w:rsidP="00A53D73">
      <w:pPr>
        <w:spacing w:before="240"/>
        <w:ind w:firstLine="567"/>
        <w:jc w:val="both"/>
        <w:rPr>
          <w:rFonts w:ascii="GHEA Grapalat" w:hAnsi="GHEA Grapalat"/>
          <w:b/>
          <w:bCs/>
          <w:sz w:val="24"/>
          <w:szCs w:val="24"/>
          <w:shd w:val="clear" w:color="auto" w:fill="FFFFFF"/>
          <w:lang w:val="hy-AM"/>
        </w:rPr>
      </w:pPr>
      <w:r w:rsidRPr="009223D1">
        <w:rPr>
          <w:noProof/>
          <w:color w:val="365F91" w:themeColor="accent1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59242C4" wp14:editId="235644D6">
                <wp:simplePos x="0" y="0"/>
                <wp:positionH relativeFrom="margin">
                  <wp:posOffset>158115</wp:posOffset>
                </wp:positionH>
                <wp:positionV relativeFrom="paragraph">
                  <wp:posOffset>5079</wp:posOffset>
                </wp:positionV>
                <wp:extent cx="4524375" cy="9525"/>
                <wp:effectExtent l="0" t="0" r="28575" b="28575"/>
                <wp:wrapNone/>
                <wp:docPr id="12" name="Прямая соединительная линия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2437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EFAFA5" id="Прямая соединительная линия 461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.45pt,.4pt" to="368.7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" strokecolor="#4f81bd [3204]" strokeweight="1.5pt">
                <w10:wrap anchorx="margin"/>
              </v:line>
            </w:pict>
          </mc:Fallback>
        </mc:AlternateContent>
      </w:r>
      <w:r w:rsidRPr="00B95B18">
        <w:rPr>
          <w:rFonts w:ascii="GHEA Grapalat" w:hAnsi="GHEA Grapalat"/>
          <w:sz w:val="24"/>
          <w:szCs w:val="24"/>
          <w:lang w:val="hy-AM"/>
        </w:rPr>
        <w:t>Առկա է ՀՀ</w:t>
      </w:r>
      <w:r w:rsidRPr="00B95B18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95B18">
        <w:rPr>
          <w:rFonts w:ascii="GHEA Grapalat" w:hAnsi="GHEA Grapalat"/>
          <w:sz w:val="24"/>
          <w:szCs w:val="24"/>
          <w:lang w:val="hy-AM"/>
        </w:rPr>
        <w:t>կառավարության և քաղաքականություն մշակող պետական մարմինների կողմից ներկայացված իրավական ակտերի (</w:t>
      </w:r>
      <w:r w:rsidRPr="00B95B18">
        <w:rPr>
          <w:rFonts w:ascii="GHEA Grapalat" w:hAnsi="GHEA Grapalat"/>
          <w:b/>
          <w:bCs/>
          <w:sz w:val="24"/>
          <w:szCs w:val="24"/>
          <w:shd w:val="clear" w:color="auto" w:fill="FFFFFF"/>
          <w:lang w:val="hy-AM"/>
        </w:rPr>
        <w:t xml:space="preserve">2023թ.՝ 53, 2024թ.՝ 84, 2025՝ 87) </w:t>
      </w:r>
      <w:r w:rsidRPr="00B95B18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օրենսդրական փոփոխությունների վերաբերյալ </w:t>
      </w:r>
      <w:r w:rsidRPr="00B95B18">
        <w:rPr>
          <w:rFonts w:ascii="GHEA Grapalat" w:hAnsi="GHEA Grapalat"/>
          <w:sz w:val="24"/>
          <w:szCs w:val="24"/>
          <w:lang w:val="hy-AM"/>
        </w:rPr>
        <w:t xml:space="preserve">ԿՏՄ կողմից </w:t>
      </w:r>
      <w:r w:rsidRPr="00B95B18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ներկայացված առաջարկությունների թվի </w:t>
      </w:r>
      <w:r w:rsidRPr="00B95B18">
        <w:rPr>
          <w:rFonts w:ascii="GHEA Grapalat" w:hAnsi="GHEA Grapalat"/>
          <w:sz w:val="24"/>
          <w:szCs w:val="24"/>
          <w:lang w:val="hy-AM"/>
        </w:rPr>
        <w:t xml:space="preserve">դրական դինամիկա </w:t>
      </w:r>
      <w:r w:rsidRPr="00B95B18">
        <w:rPr>
          <w:rFonts w:ascii="GHEA Grapalat" w:hAnsi="GHEA Grapalat"/>
          <w:sz w:val="24"/>
          <w:szCs w:val="24"/>
          <w:shd w:val="clear" w:color="auto" w:fill="FFFFFF"/>
          <w:lang w:val="hy-AM"/>
        </w:rPr>
        <w:t>նախորդ երկու համապատասխան ժամանակահատվածների համեմատ (նախորդ հաշվետու ժամանակահատվածի համեմատ</w:t>
      </w:r>
      <w:r w:rsidRPr="00B95B18">
        <w:rPr>
          <w:rFonts w:ascii="GHEA Grapalat" w:hAnsi="GHEA Grapalat"/>
          <w:b/>
          <w:bCs/>
          <w:sz w:val="24"/>
          <w:szCs w:val="24"/>
          <w:shd w:val="clear" w:color="auto" w:fill="FFFFFF"/>
          <w:lang w:val="hy-AM"/>
        </w:rPr>
        <w:t xml:space="preserve">): </w:t>
      </w:r>
    </w:p>
    <w:p w14:paraId="6A4F1ADD" w14:textId="77C670F1" w:rsidR="00D70740" w:rsidRDefault="00D70740" w:rsidP="00A53D73">
      <w:pPr>
        <w:spacing w:before="240"/>
        <w:ind w:firstLine="567"/>
        <w:jc w:val="both"/>
        <w:rPr>
          <w:rFonts w:ascii="GHEA Grapalat" w:hAnsi="GHEA Grapalat"/>
          <w:b/>
          <w:bCs/>
          <w:sz w:val="24"/>
          <w:szCs w:val="24"/>
          <w:shd w:val="clear" w:color="auto" w:fill="FFFFFF"/>
          <w:lang w:val="hy-AM"/>
        </w:rPr>
      </w:pPr>
    </w:p>
    <w:p w14:paraId="12E7B388" w14:textId="77777777" w:rsidR="00D70740" w:rsidRDefault="00D70740" w:rsidP="00A53D73">
      <w:pPr>
        <w:spacing w:before="240"/>
        <w:ind w:firstLine="567"/>
        <w:jc w:val="both"/>
        <w:rPr>
          <w:rFonts w:ascii="GHEA Grapalat" w:hAnsi="GHEA Grapalat"/>
          <w:b/>
          <w:bCs/>
          <w:sz w:val="24"/>
          <w:szCs w:val="24"/>
          <w:shd w:val="clear" w:color="auto" w:fill="FFFFFF"/>
          <w:lang w:val="hy-AM"/>
        </w:rPr>
      </w:pPr>
    </w:p>
    <w:p w14:paraId="1B45C754" w14:textId="112B8BD9" w:rsidR="001D3A37" w:rsidRPr="001D3A37" w:rsidRDefault="001D3A37" w:rsidP="00A53D73">
      <w:pPr>
        <w:pStyle w:val="af0"/>
        <w:numPr>
          <w:ilvl w:val="0"/>
          <w:numId w:val="1"/>
        </w:numPr>
        <w:spacing w:after="200"/>
        <w:ind w:left="0" w:firstLine="284"/>
        <w:jc w:val="both"/>
        <w:rPr>
          <w:rFonts w:ascii="GHEA Grapalat" w:hAnsi="GHEA Grapalat"/>
          <w:b/>
          <w:bCs/>
          <w:i/>
          <w:iCs/>
          <w:color w:val="0F243E" w:themeColor="text2" w:themeShade="80"/>
        </w:rPr>
      </w:pPr>
      <w:r w:rsidRPr="009223D1">
        <w:rPr>
          <w:noProof/>
          <w:color w:val="365F91" w:themeColor="accent1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3EE40F7" wp14:editId="28580F44">
                <wp:simplePos x="0" y="0"/>
                <wp:positionH relativeFrom="margin">
                  <wp:posOffset>177165</wp:posOffset>
                </wp:positionH>
                <wp:positionV relativeFrom="paragraph">
                  <wp:posOffset>180975</wp:posOffset>
                </wp:positionV>
                <wp:extent cx="2181225" cy="9525"/>
                <wp:effectExtent l="0" t="0" r="28575" b="28575"/>
                <wp:wrapNone/>
                <wp:docPr id="15" name="Прямая соединительная линия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12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E310CA" id="Прямая соединительная линия 461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.95pt,14.25pt" to="185.7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" strokecolor="#4f81bd [3204]" strokeweight="1.5pt">
                <w10:wrap anchorx="margin"/>
              </v:line>
            </w:pict>
          </mc:Fallback>
        </mc:AlternateContent>
      </w:r>
      <w:proofErr w:type="spellStart"/>
      <w:r w:rsidRPr="001D3A37">
        <w:rPr>
          <w:rFonts w:ascii="GHEA Grapalat" w:hAnsi="GHEA Grapalat"/>
          <w:b/>
          <w:bCs/>
          <w:i/>
          <w:iCs/>
          <w:color w:val="0F243E" w:themeColor="text2" w:themeShade="80"/>
          <w:lang w:val="en-US"/>
        </w:rPr>
        <w:t>Հրապարակվել</w:t>
      </w:r>
      <w:proofErr w:type="spellEnd"/>
      <w:r w:rsidRPr="001D3A37">
        <w:rPr>
          <w:rFonts w:ascii="GHEA Grapalat" w:hAnsi="GHEA Grapalat"/>
          <w:b/>
          <w:bCs/>
          <w:i/>
          <w:iCs/>
          <w:color w:val="0F243E" w:themeColor="text2" w:themeShade="80"/>
          <w:lang w:val="en-US"/>
        </w:rPr>
        <w:t xml:space="preserve"> է </w:t>
      </w:r>
      <w:proofErr w:type="spellStart"/>
      <w:r w:rsidRPr="001D3A37">
        <w:rPr>
          <w:rFonts w:ascii="GHEA Grapalat" w:hAnsi="GHEA Grapalat"/>
          <w:b/>
          <w:bCs/>
          <w:i/>
          <w:iCs/>
          <w:color w:val="0F243E" w:themeColor="text2" w:themeShade="80"/>
          <w:lang w:val="en-US"/>
        </w:rPr>
        <w:t>հոդված</w:t>
      </w:r>
      <w:proofErr w:type="spellEnd"/>
    </w:p>
    <w:p w14:paraId="1D7C0876" w14:textId="6D4E2802" w:rsidR="001D3A37" w:rsidRPr="00A53D73" w:rsidRDefault="00A53D73" w:rsidP="00CD781D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ru-RU"/>
        </w:rPr>
      </w:pPr>
      <w:r w:rsidRPr="00B61083">
        <w:rPr>
          <w:rFonts w:ascii="GHEA Grapalat" w:eastAsia="Microsoft JhengHei" w:hAnsi="GHEA Grapalat" w:cs="Microsoft JhengHei"/>
          <w:sz w:val="24"/>
          <w:szCs w:val="24"/>
          <w:shd w:val="clear" w:color="auto" w:fill="FFFFFF"/>
          <w:lang w:val="hy-AM"/>
        </w:rPr>
        <w:t>«Մանկավարժական միտք» պարբերականում լույս է տեսել ՀՀ կրթության տեսչական մարմնի ղեկավար Վաղարշակ Մատիկյանի և ՀՀ կրթության տեսչական մարմնի ռիսկի գնահատման, ստուգումների պլանավորման, վերլուծությունների և գնահատման վարչության պետ Զարուհի Միքայելյանի համատեղ հեղինակած հոդվածը՝</w:t>
      </w:r>
      <w:r>
        <w:rPr>
          <w:rFonts w:ascii="GHEA Grapalat" w:eastAsia="Microsoft JhengHei" w:hAnsi="GHEA Grapalat" w:cs="Microsoft JhengHei"/>
          <w:sz w:val="24"/>
          <w:szCs w:val="24"/>
          <w:shd w:val="clear" w:color="auto" w:fill="FFFFFF"/>
          <w:lang w:val="hy-AM"/>
        </w:rPr>
        <w:t xml:space="preserve"> </w:t>
      </w:r>
      <w:r w:rsidR="00EA727C" w:rsidRPr="009E25ED">
        <w:rPr>
          <w:rFonts w:ascii="GHEA Grapalat" w:eastAsia="Microsoft JhengHei" w:hAnsi="GHEA Grapalat" w:cs="Microsoft JhengHei"/>
          <w:sz w:val="24"/>
          <w:szCs w:val="24"/>
          <w:shd w:val="clear" w:color="auto" w:fill="FFFFFF"/>
          <w:lang w:val="ru-RU"/>
        </w:rPr>
        <w:t>«</w:t>
      </w:r>
      <w:r w:rsidRPr="00B61083">
        <w:rPr>
          <w:rFonts w:ascii="GHEA Grapalat" w:eastAsia="Microsoft JhengHei" w:hAnsi="GHEA Grapalat" w:cs="Microsoft JhengHei"/>
          <w:sz w:val="24"/>
          <w:szCs w:val="24"/>
          <w:shd w:val="clear" w:color="auto" w:fill="FFFFFF"/>
          <w:lang w:val="hy-AM"/>
        </w:rPr>
        <w:t>«Հանրակրթության մասին</w:t>
      </w:r>
      <w:r w:rsidRPr="00FA655D">
        <w:rPr>
          <w:rFonts w:ascii="GHEA Grapalat" w:eastAsia="Microsoft JhengHei" w:hAnsi="GHEA Grapalat" w:cs="Microsoft JhengHei"/>
          <w:sz w:val="24"/>
          <w:szCs w:val="24"/>
          <w:shd w:val="clear" w:color="auto" w:fill="FFFFFF"/>
          <w:lang w:val="hy-AM"/>
        </w:rPr>
        <w:t>»</w:t>
      </w:r>
      <w:r w:rsidRPr="00B61083">
        <w:rPr>
          <w:rFonts w:ascii="GHEA Grapalat" w:eastAsia="Microsoft JhengHei" w:hAnsi="GHEA Grapalat" w:cs="Microsoft JhengHei"/>
          <w:sz w:val="24"/>
          <w:szCs w:val="24"/>
          <w:shd w:val="clear" w:color="auto" w:fill="FFFFFF"/>
          <w:lang w:val="hy-AM"/>
        </w:rPr>
        <w:t xml:space="preserve"> օրենքով սահմանված սկզբունքները որպես հանրակրթական ուսումնական հաստատությունում վերահսկողության կազմակերպման և ամփոփման մեթոդաբանության առանցք» վերնագրով</w:t>
      </w:r>
      <w:r w:rsidRPr="00A53D73">
        <w:rPr>
          <w:rFonts w:ascii="GHEA Grapalat" w:eastAsia="Microsoft JhengHei" w:hAnsi="GHEA Grapalat" w:cs="Microsoft JhengHei"/>
          <w:sz w:val="24"/>
          <w:szCs w:val="24"/>
          <w:shd w:val="clear" w:color="auto" w:fill="FFFFFF"/>
          <w:lang w:val="ru-RU"/>
        </w:rPr>
        <w:t>:</w:t>
      </w:r>
    </w:p>
    <w:p w14:paraId="314B8D0C" w14:textId="77777777" w:rsidR="0067000E" w:rsidRDefault="0067000E" w:rsidP="0067000E">
      <w:pPr>
        <w:tabs>
          <w:tab w:val="left" w:pos="851"/>
        </w:tabs>
        <w:ind w:firstLine="567"/>
        <w:jc w:val="both"/>
        <w:rPr>
          <w:rFonts w:ascii="GHEA Grapalat" w:eastAsia="Microsoft JhengHei" w:hAnsi="GHEA Grapalat" w:cs="Microsoft JhengHei"/>
          <w:sz w:val="24"/>
          <w:szCs w:val="24"/>
          <w:shd w:val="clear" w:color="auto" w:fill="FFFFFF"/>
          <w:lang w:val="hy-AM"/>
        </w:rPr>
      </w:pPr>
      <w:r w:rsidRPr="00B61083">
        <w:rPr>
          <w:rFonts w:ascii="GHEA Grapalat" w:eastAsia="Microsoft JhengHei" w:hAnsi="GHEA Grapalat" w:cs="Microsoft JhengHei"/>
          <w:sz w:val="24"/>
          <w:szCs w:val="24"/>
          <w:shd w:val="clear" w:color="auto" w:fill="FFFFFF"/>
          <w:lang w:val="hy-AM"/>
        </w:rPr>
        <w:t xml:space="preserve">Հոդվածում ներկայացված է </w:t>
      </w:r>
      <w:r w:rsidRPr="00FA655D">
        <w:rPr>
          <w:rFonts w:ascii="GHEA Grapalat" w:eastAsia="Microsoft JhengHei" w:hAnsi="GHEA Grapalat" w:cs="Microsoft JhengHei"/>
          <w:sz w:val="24"/>
          <w:szCs w:val="24"/>
          <w:shd w:val="clear" w:color="auto" w:fill="FFFFFF"/>
          <w:lang w:val="hy-AM"/>
        </w:rPr>
        <w:t>ՀՀ կ</w:t>
      </w:r>
      <w:r w:rsidRPr="00B61083">
        <w:rPr>
          <w:rFonts w:ascii="GHEA Grapalat" w:eastAsia="Microsoft JhengHei" w:hAnsi="GHEA Grapalat" w:cs="Microsoft JhengHei"/>
          <w:sz w:val="24"/>
          <w:szCs w:val="24"/>
          <w:shd w:val="clear" w:color="auto" w:fill="FFFFFF"/>
          <w:lang w:val="hy-AM"/>
        </w:rPr>
        <w:t>րթության տեսչական մարմնի ռիսկերի հաշվարկի մեթոդաբանության լրամշակված տարբերակը՝ իր բովանդակային նշանակությամբ և պետության կողմից կրթության (այս դեպքում՝ հանրակրթություն, մասնագիտական կրթություն) ոլորտում օրենքով երաշխավորված սկզբունքների համատեքստում։</w:t>
      </w:r>
    </w:p>
    <w:p w14:paraId="3A6EDA67" w14:textId="77777777" w:rsidR="0067000E" w:rsidRDefault="0067000E" w:rsidP="0067000E">
      <w:pPr>
        <w:tabs>
          <w:tab w:val="left" w:pos="851"/>
        </w:tabs>
        <w:ind w:firstLine="567"/>
        <w:jc w:val="both"/>
        <w:rPr>
          <w:rFonts w:ascii="GHEA Grapalat" w:eastAsia="Microsoft JhengHei" w:hAnsi="GHEA Grapalat" w:cs="Microsoft JhengHei"/>
          <w:sz w:val="24"/>
          <w:szCs w:val="24"/>
          <w:shd w:val="clear" w:color="auto" w:fill="FFFFFF"/>
          <w:lang w:val="hy-AM"/>
        </w:rPr>
      </w:pPr>
      <w:r w:rsidRPr="00B61083">
        <w:rPr>
          <w:rFonts w:ascii="GHEA Grapalat" w:eastAsia="Microsoft JhengHei" w:hAnsi="GHEA Grapalat" w:cs="Microsoft JhengHei"/>
          <w:sz w:val="24"/>
          <w:szCs w:val="24"/>
          <w:shd w:val="clear" w:color="auto" w:fill="FFFFFF"/>
          <w:lang w:val="hy-AM"/>
        </w:rPr>
        <w:t>Նյութում հրապարակված են նոր մեթոդաբանությամբ ռիսկերի հաշվարկի բանաձևերը, իսկ եզրափակիչ մասում շեշտադրված է այն կարևոր նշանակությունը, որ նոր մեթոդաբանությունն ունի կրթության ոլորտում ռիսկերի կառավարման համար։</w:t>
      </w:r>
    </w:p>
    <w:p w14:paraId="085402D3" w14:textId="273222D5" w:rsidR="001D3A37" w:rsidRPr="00CE1FA0" w:rsidRDefault="00CE1FA0" w:rsidP="00864DBB">
      <w:pPr>
        <w:pStyle w:val="af0"/>
        <w:numPr>
          <w:ilvl w:val="0"/>
          <w:numId w:val="1"/>
        </w:numPr>
        <w:tabs>
          <w:tab w:val="left" w:pos="567"/>
          <w:tab w:val="left" w:pos="851"/>
        </w:tabs>
        <w:ind w:left="0" w:firstLine="426"/>
        <w:jc w:val="both"/>
        <w:rPr>
          <w:rFonts w:ascii="GHEA Grapalat" w:hAnsi="GHEA Grapalat"/>
          <w:b/>
          <w:bCs/>
          <w:i/>
          <w:iCs/>
          <w:color w:val="0F243E" w:themeColor="text2" w:themeShade="80"/>
          <w:lang w:val="hy-AM"/>
        </w:rPr>
      </w:pPr>
      <w:r w:rsidRPr="00CE1FA0">
        <w:rPr>
          <w:rFonts w:ascii="GHEA Grapalat" w:hAnsi="GHEA Grapalat"/>
          <w:b/>
          <w:bCs/>
          <w:i/>
          <w:iCs/>
          <w:color w:val="0F243E" w:themeColor="text2" w:themeShade="80"/>
          <w:lang w:val="hy-AM"/>
        </w:rPr>
        <w:t xml:space="preserve">Վերահսկողական և այլ գործառույթներ </w:t>
      </w:r>
    </w:p>
    <w:p w14:paraId="1D98CAB6" w14:textId="496F0C09" w:rsidR="001D3A37" w:rsidRDefault="00864DBB" w:rsidP="00CD781D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9223D1">
        <w:rPr>
          <w:noProof/>
          <w:color w:val="365F91" w:themeColor="accent1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3386114" wp14:editId="0587CD16">
                <wp:simplePos x="0" y="0"/>
                <wp:positionH relativeFrom="margin">
                  <wp:posOffset>271145</wp:posOffset>
                </wp:positionH>
                <wp:positionV relativeFrom="paragraph">
                  <wp:posOffset>10795</wp:posOffset>
                </wp:positionV>
                <wp:extent cx="3248025" cy="0"/>
                <wp:effectExtent l="0" t="0" r="0" b="0"/>
                <wp:wrapNone/>
                <wp:docPr id="17" name="Прямая соединительная линия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802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06A3AE" id="Прямая соединительная линия 461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.35pt,.85pt" to="277.1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" strokecolor="#4f81bd [3204]" strokeweight="1.5pt">
                <w10:wrap anchorx="margin"/>
              </v:line>
            </w:pict>
          </mc:Fallback>
        </mc:AlternateContent>
      </w:r>
    </w:p>
    <w:p w14:paraId="4CF1563B" w14:textId="09A57213" w:rsidR="00325A46" w:rsidRPr="004A1F6E" w:rsidRDefault="004A1F6E" w:rsidP="00CD781D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4A1F6E">
        <w:rPr>
          <w:rFonts w:ascii="GHEA Grapalat" w:hAnsi="GHEA Grapalat"/>
          <w:sz w:val="24"/>
          <w:szCs w:val="24"/>
          <w:lang w:val="hy-AM"/>
        </w:rPr>
        <w:t>Վերահսկողության ոլորտներում իրականացված գործառույթների մասով պատկերն այսպիսին է.</w:t>
      </w:r>
    </w:p>
    <w:p w14:paraId="616E6BCB" w14:textId="77777777" w:rsidR="004A1F6E" w:rsidRPr="004A1F6E" w:rsidRDefault="0008586F" w:rsidP="00CD781D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GHEA Grapalat" w:hAnsi="GHEA Grapalat" w:cs="Sylfaen"/>
          <w:b/>
          <w:i/>
          <w:iCs/>
          <w:color w:val="0F243E" w:themeColor="text2" w:themeShade="80"/>
          <w:sz w:val="24"/>
          <w:szCs w:val="24"/>
          <w:u w:val="single"/>
          <w:lang w:val="hy-AM"/>
        </w:rPr>
      </w:pPr>
      <w:r w:rsidRPr="004A1F6E">
        <w:rPr>
          <w:rFonts w:ascii="GHEA Grapalat" w:hAnsi="GHEA Grapalat" w:cs="Sylfaen"/>
          <w:b/>
          <w:i/>
          <w:iCs/>
          <w:color w:val="0F243E" w:themeColor="text2" w:themeShade="80"/>
          <w:sz w:val="24"/>
          <w:szCs w:val="24"/>
          <w:u w:val="single"/>
          <w:lang w:val="hy-AM"/>
        </w:rPr>
        <w:t xml:space="preserve">Նախադպրոցական </w:t>
      </w:r>
      <w:r w:rsidR="00736037" w:rsidRPr="004A1F6E">
        <w:rPr>
          <w:rFonts w:ascii="GHEA Grapalat" w:hAnsi="GHEA Grapalat" w:cs="Sylfaen"/>
          <w:b/>
          <w:i/>
          <w:iCs/>
          <w:color w:val="0F243E" w:themeColor="text2" w:themeShade="80"/>
          <w:sz w:val="24"/>
          <w:szCs w:val="24"/>
          <w:u w:val="single"/>
          <w:lang w:val="hy-AM"/>
        </w:rPr>
        <w:t xml:space="preserve">կրթության </w:t>
      </w:r>
      <w:r w:rsidRPr="004A1F6E">
        <w:rPr>
          <w:rFonts w:ascii="GHEA Grapalat" w:hAnsi="GHEA Grapalat" w:cs="Sylfaen"/>
          <w:b/>
          <w:i/>
          <w:iCs/>
          <w:color w:val="0F243E" w:themeColor="text2" w:themeShade="80"/>
          <w:sz w:val="24"/>
          <w:szCs w:val="24"/>
          <w:u w:val="single"/>
          <w:lang w:val="hy-AM"/>
        </w:rPr>
        <w:t>ոլորտ</w:t>
      </w:r>
    </w:p>
    <w:p w14:paraId="27AB316B" w14:textId="59600B93" w:rsidR="004A1F6E" w:rsidRPr="00A61D89" w:rsidRDefault="004A1F6E" w:rsidP="00CD781D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</w:pPr>
      <w:r w:rsidRPr="00A61D89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>Իրականացվել են</w:t>
      </w:r>
      <w:r w:rsidR="00F84CFD" w:rsidRPr="00A61D89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>՝</w:t>
      </w:r>
    </w:p>
    <w:p w14:paraId="215348DE" w14:textId="57732A9C" w:rsidR="004A1F6E" w:rsidRPr="00A61D89" w:rsidRDefault="004A1F6E" w:rsidP="00CD781D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</w:pPr>
      <w:r w:rsidRPr="00A61D89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 xml:space="preserve">-  ստուգում՝ </w:t>
      </w:r>
      <w:r w:rsidR="00A61D89" w:rsidRPr="00055E3F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>17</w:t>
      </w:r>
      <w:r w:rsidRPr="00A61D89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 xml:space="preserve"> ՆՈՒՀ-ում,</w:t>
      </w:r>
    </w:p>
    <w:p w14:paraId="787EE205" w14:textId="6F8BB792" w:rsidR="00481907" w:rsidRPr="000E1CC6" w:rsidRDefault="00481907" w:rsidP="00CD781D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GHEA Grapalat" w:hAnsi="GHEA Grapalat" w:cs="Sylfaen"/>
          <w:color w:val="0F243E" w:themeColor="text2" w:themeShade="80"/>
          <w:sz w:val="24"/>
          <w:szCs w:val="24"/>
          <w:highlight w:val="yellow"/>
          <w:lang w:val="hy-AM"/>
        </w:rPr>
      </w:pPr>
      <w:r w:rsidRPr="00A61D89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 xml:space="preserve">- վարչական </w:t>
      </w:r>
      <w:r w:rsidRPr="00882529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 xml:space="preserve">վարույթ՝ </w:t>
      </w:r>
      <w:r w:rsidR="00CB2372" w:rsidRPr="00CB2372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>8</w:t>
      </w:r>
      <w:r w:rsidRPr="00882529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 xml:space="preserve"> ՆՈՒՀ-ում</w:t>
      </w:r>
      <w:r w:rsidR="004151AC" w:rsidRPr="004151AC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 xml:space="preserve"> և 1 համայնքապետարանում</w:t>
      </w:r>
      <w:r w:rsidRPr="00882529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>,</w:t>
      </w:r>
    </w:p>
    <w:p w14:paraId="49DAE290" w14:textId="043561FF" w:rsidR="004A1F6E" w:rsidRPr="000E1CC6" w:rsidRDefault="004A1F6E" w:rsidP="00CD781D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GHEA Grapalat" w:hAnsi="GHEA Grapalat" w:cs="Sylfaen"/>
          <w:color w:val="0F243E" w:themeColor="text2" w:themeShade="80"/>
          <w:sz w:val="24"/>
          <w:szCs w:val="24"/>
          <w:highlight w:val="yellow"/>
          <w:lang w:val="hy-AM"/>
        </w:rPr>
      </w:pPr>
      <w:r w:rsidRPr="00A61D89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>- ն</w:t>
      </w:r>
      <w:r w:rsidR="00A61D89" w:rsidRPr="00A61D89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>երառական կրթական միջավայրի գնահատում (</w:t>
      </w:r>
      <w:r w:rsidR="00A61D89" w:rsidRPr="00831F39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>փորձարկում)</w:t>
      </w:r>
      <w:r w:rsidRPr="00831F39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 xml:space="preserve">՝ </w:t>
      </w:r>
      <w:r w:rsidR="00831F39" w:rsidRPr="00831F39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>8</w:t>
      </w:r>
      <w:r w:rsidRPr="00831F39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 xml:space="preserve"> ՆՈՒՀ-ում,</w:t>
      </w:r>
    </w:p>
    <w:p w14:paraId="30222916" w14:textId="1E64FBA0" w:rsidR="0092082A" w:rsidRPr="00A95C23" w:rsidRDefault="004A1F6E" w:rsidP="00CD781D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882529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>-</w:t>
      </w:r>
      <w:r w:rsidR="00FD6DB6" w:rsidRPr="00882529">
        <w:rPr>
          <w:rFonts w:ascii="GHEA Grapalat" w:eastAsia="GHEA Grapalat" w:hAnsi="GHEA Grapalat" w:cs="GHEA Grapalat"/>
          <w:color w:val="000000" w:themeColor="text1"/>
          <w:sz w:val="24"/>
          <w:szCs w:val="24"/>
          <w:lang w:val="hy-AM"/>
        </w:rPr>
        <w:t xml:space="preserve"> </w:t>
      </w:r>
      <w:r w:rsidR="00882529" w:rsidRPr="00882529">
        <w:rPr>
          <w:rFonts w:ascii="GHEA Grapalat" w:eastAsia="GHEA Grapalat" w:hAnsi="GHEA Grapalat" w:cs="GHEA Grapalat"/>
          <w:color w:val="000000" w:themeColor="text1"/>
          <w:sz w:val="24"/>
          <w:szCs w:val="24"/>
          <w:lang w:val="hy-AM"/>
        </w:rPr>
        <w:t>5</w:t>
      </w:r>
      <w:r w:rsidR="00FD6DB6" w:rsidRPr="00882529">
        <w:rPr>
          <w:rFonts w:ascii="GHEA Grapalat" w:eastAsia="GHEA Grapalat" w:hAnsi="GHEA Grapalat" w:cs="GHEA Grapalat"/>
          <w:color w:val="000000" w:themeColor="text1"/>
          <w:sz w:val="24"/>
          <w:szCs w:val="24"/>
          <w:lang w:val="hy-AM"/>
        </w:rPr>
        <w:t xml:space="preserve"> կանխարգելիչ </w:t>
      </w:r>
      <w:r w:rsidR="00FD6DB6" w:rsidRPr="00882529">
        <w:rPr>
          <w:rFonts w:ascii="GHEA Grapalat" w:hAnsi="GHEA Grapalat"/>
          <w:sz w:val="24"/>
          <w:szCs w:val="24"/>
          <w:lang w:val="af-ZA"/>
        </w:rPr>
        <w:t>(խորհրդատվական և այլ մեթոդական աջակցության)</w:t>
      </w:r>
      <w:r w:rsidR="00FD6DB6" w:rsidRPr="00882529">
        <w:rPr>
          <w:rFonts w:ascii="GHEA Grapalat" w:eastAsia="GHEA Grapalat" w:hAnsi="GHEA Grapalat" w:cs="GHEA Grapalat"/>
          <w:color w:val="000000" w:themeColor="text1"/>
          <w:sz w:val="24"/>
          <w:szCs w:val="24"/>
          <w:lang w:val="hy-AM"/>
        </w:rPr>
        <w:t xml:space="preserve"> միջոցառու</w:t>
      </w:r>
      <w:r w:rsidR="00882529" w:rsidRPr="00882529">
        <w:rPr>
          <w:rFonts w:ascii="GHEA Grapalat" w:eastAsia="GHEA Grapalat" w:hAnsi="GHEA Grapalat" w:cs="GHEA Grapalat"/>
          <w:color w:val="000000" w:themeColor="text1"/>
          <w:sz w:val="24"/>
          <w:szCs w:val="24"/>
          <w:lang w:val="hy-AM"/>
        </w:rPr>
        <w:t>մ</w:t>
      </w:r>
      <w:r w:rsidR="00FD6DB6" w:rsidRPr="00882529">
        <w:rPr>
          <w:rFonts w:ascii="GHEA Grapalat" w:eastAsia="GHEA Grapalat" w:hAnsi="GHEA Grapalat" w:cs="GHEA Grapalat"/>
          <w:color w:val="000000" w:themeColor="text1"/>
          <w:sz w:val="24"/>
          <w:szCs w:val="24"/>
          <w:lang w:val="hy-AM"/>
        </w:rPr>
        <w:t>։</w:t>
      </w:r>
      <w:r w:rsidR="00FD6DB6" w:rsidRPr="00A56BB5">
        <w:rPr>
          <w:rFonts w:ascii="GHEA Grapalat" w:eastAsia="GHEA Grapalat" w:hAnsi="GHEA Grapalat" w:cs="GHEA Grapalat"/>
          <w:color w:val="000000" w:themeColor="text1"/>
          <w:sz w:val="24"/>
          <w:szCs w:val="24"/>
          <w:lang w:val="hy-AM"/>
        </w:rPr>
        <w:t xml:space="preserve"> </w:t>
      </w:r>
      <w:r w:rsidR="0008586F" w:rsidRPr="00A95C23">
        <w:rPr>
          <w:rFonts w:ascii="GHEA Grapalat" w:hAnsi="GHEA Grapalat"/>
          <w:sz w:val="24"/>
          <w:szCs w:val="24"/>
          <w:lang w:val="af-ZA"/>
        </w:rPr>
        <w:t xml:space="preserve"> </w:t>
      </w:r>
    </w:p>
    <w:p w14:paraId="52B4EB3E" w14:textId="0788CDE6" w:rsidR="00A95C23" w:rsidRDefault="00A95C23" w:rsidP="00CD781D">
      <w:pPr>
        <w:spacing w:after="0"/>
        <w:ind w:firstLine="567"/>
        <w:jc w:val="both"/>
        <w:rPr>
          <w:rFonts w:ascii="GHEA Grapalat" w:hAnsi="GHEA Grapalat"/>
          <w:spacing w:val="-6"/>
          <w:sz w:val="24"/>
          <w:szCs w:val="24"/>
          <w:lang w:val="hy-AM"/>
        </w:rPr>
      </w:pPr>
      <w:r w:rsidRPr="00E77DC2">
        <w:rPr>
          <w:rFonts w:ascii="GHEA Grapalat" w:hAnsi="GHEA Grapalat" w:cs="Sylfaen"/>
          <w:sz w:val="24"/>
          <w:szCs w:val="24"/>
          <w:lang w:val="af-ZA"/>
        </w:rPr>
        <w:t>Միջոցառումների արդյունքներ</w:t>
      </w:r>
      <w:r>
        <w:rPr>
          <w:rFonts w:ascii="GHEA Grapalat" w:hAnsi="GHEA Grapalat" w:cs="Sylfaen"/>
          <w:sz w:val="24"/>
          <w:szCs w:val="24"/>
          <w:lang w:val="af-ZA"/>
        </w:rPr>
        <w:t xml:space="preserve">ը ներառվել են </w:t>
      </w:r>
      <w:r w:rsidRPr="00E77DC2">
        <w:rPr>
          <w:rFonts w:ascii="GHEA Grapalat" w:hAnsi="GHEA Grapalat" w:cs="Sylfaen"/>
          <w:sz w:val="24"/>
          <w:szCs w:val="24"/>
          <w:lang w:val="af-ZA"/>
        </w:rPr>
        <w:t xml:space="preserve">ԿՏՄ </w:t>
      </w:r>
      <w:r>
        <w:rPr>
          <w:rFonts w:ascii="GHEA Grapalat" w:hAnsi="GHEA Grapalat" w:cs="Sylfaen"/>
          <w:sz w:val="24"/>
          <w:szCs w:val="24"/>
          <w:lang w:val="af-ZA"/>
        </w:rPr>
        <w:t>եռամսյակային հաշվետվություններում.</w:t>
      </w:r>
      <w:r w:rsidRPr="00E77DC2">
        <w:rPr>
          <w:rFonts w:ascii="GHEA Grapalat" w:hAnsi="GHEA Grapalat"/>
          <w:spacing w:val="-6"/>
          <w:sz w:val="24"/>
          <w:szCs w:val="24"/>
          <w:lang w:val="hy-AM"/>
        </w:rPr>
        <w:t xml:space="preserve"> </w:t>
      </w:r>
      <w:hyperlink r:id="rId11" w:history="1">
        <w:r w:rsidRPr="00E77DC2">
          <w:rPr>
            <w:rStyle w:val="ae"/>
            <w:rFonts w:ascii="GHEA Grapalat" w:hAnsi="GHEA Grapalat"/>
            <w:spacing w:val="-6"/>
            <w:sz w:val="24"/>
            <w:szCs w:val="24"/>
            <w:lang w:val="hy-AM"/>
          </w:rPr>
          <w:t>http://www.eib.am/reports/</w:t>
        </w:r>
      </w:hyperlink>
      <w:r w:rsidRPr="00E77DC2">
        <w:rPr>
          <w:rFonts w:ascii="GHEA Grapalat" w:hAnsi="GHEA Grapalat"/>
          <w:spacing w:val="-6"/>
          <w:sz w:val="24"/>
          <w:szCs w:val="24"/>
          <w:lang w:val="hy-AM"/>
        </w:rPr>
        <w:t xml:space="preserve">: </w:t>
      </w:r>
    </w:p>
    <w:p w14:paraId="264FA4DB" w14:textId="77777777" w:rsidR="00325A46" w:rsidRPr="00E77DC2" w:rsidRDefault="00325A46" w:rsidP="00CD781D">
      <w:pPr>
        <w:spacing w:after="0"/>
        <w:ind w:firstLine="567"/>
        <w:jc w:val="both"/>
        <w:rPr>
          <w:rFonts w:ascii="GHEA Grapalat" w:hAnsi="GHEA Grapalat"/>
          <w:lang w:val="af-ZA"/>
        </w:rPr>
      </w:pPr>
    </w:p>
    <w:p w14:paraId="54923B9F" w14:textId="4BCBC2E0" w:rsidR="00481907" w:rsidRPr="00E7787C" w:rsidRDefault="00A04C2D" w:rsidP="00CD781D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GHEA Grapalat" w:hAnsi="GHEA Grapalat"/>
          <w:b/>
          <w:i/>
          <w:iCs/>
          <w:color w:val="0F243E" w:themeColor="text2" w:themeShade="80"/>
          <w:sz w:val="24"/>
          <w:szCs w:val="24"/>
          <w:u w:val="single"/>
          <w:lang w:val="hy-AM"/>
        </w:rPr>
      </w:pPr>
      <w:r w:rsidRPr="00E7787C">
        <w:rPr>
          <w:rFonts w:ascii="GHEA Grapalat" w:hAnsi="GHEA Grapalat"/>
          <w:b/>
          <w:i/>
          <w:iCs/>
          <w:color w:val="0F243E" w:themeColor="text2" w:themeShade="80"/>
          <w:sz w:val="24"/>
          <w:szCs w:val="24"/>
          <w:u w:val="single"/>
          <w:lang w:val="hy-AM"/>
        </w:rPr>
        <w:t>Հանրակրթության (միջնակարգ կրթության) ոլորտ</w:t>
      </w:r>
    </w:p>
    <w:p w14:paraId="0C8DD1BA" w14:textId="349CBAE9" w:rsidR="00481907" w:rsidRPr="00882529" w:rsidRDefault="00481907" w:rsidP="00CD781D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</w:pPr>
      <w:r w:rsidRPr="00882529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>Իրականացվել են</w:t>
      </w:r>
      <w:r w:rsidR="00F84CFD" w:rsidRPr="009E25ED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>՝</w:t>
      </w:r>
    </w:p>
    <w:p w14:paraId="62FFDB52" w14:textId="11D91EF0" w:rsidR="00481907" w:rsidRPr="00882529" w:rsidRDefault="00481907" w:rsidP="004E7F56">
      <w:pPr>
        <w:pStyle w:val="af0"/>
        <w:numPr>
          <w:ilvl w:val="0"/>
          <w:numId w:val="11"/>
        </w:numPr>
        <w:shd w:val="clear" w:color="auto" w:fill="FFFFFF"/>
        <w:tabs>
          <w:tab w:val="left" w:pos="851"/>
        </w:tabs>
        <w:spacing w:line="276" w:lineRule="auto"/>
        <w:ind w:left="0" w:firstLine="567"/>
        <w:jc w:val="both"/>
        <w:rPr>
          <w:rFonts w:ascii="GHEA Grapalat" w:hAnsi="GHEA Grapalat"/>
          <w:bCs/>
        </w:rPr>
      </w:pPr>
      <w:proofErr w:type="spellStart"/>
      <w:r w:rsidRPr="00882529">
        <w:rPr>
          <w:rFonts w:ascii="GHEA Grapalat" w:hAnsi="GHEA Grapalat"/>
          <w:bCs/>
          <w:lang w:val="en-US"/>
        </w:rPr>
        <w:t>ստուգում</w:t>
      </w:r>
      <w:proofErr w:type="spellEnd"/>
      <w:r w:rsidRPr="00882529">
        <w:rPr>
          <w:rFonts w:ascii="GHEA Grapalat" w:hAnsi="GHEA Grapalat"/>
          <w:bCs/>
          <w:lang w:val="en-US"/>
        </w:rPr>
        <w:t xml:space="preserve">՝ </w:t>
      </w:r>
      <w:r w:rsidR="00882529" w:rsidRPr="00882529">
        <w:rPr>
          <w:rFonts w:ascii="GHEA Grapalat" w:hAnsi="GHEA Grapalat"/>
          <w:bCs/>
          <w:lang w:val="en-US"/>
        </w:rPr>
        <w:t>6</w:t>
      </w:r>
      <w:r w:rsidR="008A2D1C">
        <w:rPr>
          <w:rFonts w:ascii="GHEA Grapalat" w:hAnsi="GHEA Grapalat"/>
          <w:bCs/>
          <w:lang w:val="en-US"/>
        </w:rPr>
        <w:t>7</w:t>
      </w:r>
      <w:r w:rsidRPr="00882529">
        <w:rPr>
          <w:rFonts w:ascii="GHEA Grapalat" w:hAnsi="GHEA Grapalat"/>
          <w:bCs/>
          <w:lang w:val="en-US"/>
        </w:rPr>
        <w:t xml:space="preserve"> ՀՈՒՀ-</w:t>
      </w:r>
      <w:proofErr w:type="spellStart"/>
      <w:r w:rsidRPr="00882529">
        <w:rPr>
          <w:rFonts w:ascii="GHEA Grapalat" w:hAnsi="GHEA Grapalat"/>
          <w:bCs/>
          <w:lang w:val="en-US"/>
        </w:rPr>
        <w:t>ում</w:t>
      </w:r>
      <w:proofErr w:type="spellEnd"/>
      <w:r w:rsidRPr="00882529">
        <w:rPr>
          <w:rFonts w:ascii="GHEA Grapalat" w:hAnsi="GHEA Grapalat"/>
          <w:bCs/>
          <w:lang w:val="en-US"/>
        </w:rPr>
        <w:t>,</w:t>
      </w:r>
    </w:p>
    <w:p w14:paraId="64A88B3D" w14:textId="1108FCDA" w:rsidR="00481907" w:rsidRPr="00882529" w:rsidRDefault="00481907" w:rsidP="004E7F56">
      <w:pPr>
        <w:pStyle w:val="af0"/>
        <w:numPr>
          <w:ilvl w:val="0"/>
          <w:numId w:val="11"/>
        </w:numPr>
        <w:shd w:val="clear" w:color="auto" w:fill="FFFFFF"/>
        <w:tabs>
          <w:tab w:val="left" w:pos="851"/>
        </w:tabs>
        <w:spacing w:line="276" w:lineRule="auto"/>
        <w:ind w:left="0" w:firstLine="567"/>
        <w:jc w:val="both"/>
        <w:rPr>
          <w:rFonts w:ascii="GHEA Grapalat" w:hAnsi="GHEA Grapalat"/>
          <w:bCs/>
        </w:rPr>
      </w:pPr>
      <w:proofErr w:type="spellStart"/>
      <w:r w:rsidRPr="00882529">
        <w:rPr>
          <w:rFonts w:ascii="GHEA Grapalat" w:hAnsi="GHEA Grapalat"/>
          <w:bCs/>
          <w:lang w:val="en-US"/>
        </w:rPr>
        <w:t>վարչական</w:t>
      </w:r>
      <w:proofErr w:type="spellEnd"/>
      <w:r w:rsidRPr="00882529">
        <w:rPr>
          <w:rFonts w:ascii="GHEA Grapalat" w:hAnsi="GHEA Grapalat"/>
          <w:bCs/>
          <w:lang w:val="en-US"/>
        </w:rPr>
        <w:t xml:space="preserve"> </w:t>
      </w:r>
      <w:proofErr w:type="spellStart"/>
      <w:r w:rsidRPr="008A2D1C">
        <w:rPr>
          <w:rFonts w:ascii="GHEA Grapalat" w:hAnsi="GHEA Grapalat"/>
          <w:bCs/>
          <w:lang w:val="en-US"/>
        </w:rPr>
        <w:t>վ</w:t>
      </w:r>
      <w:r w:rsidR="006125F0" w:rsidRPr="008A2D1C">
        <w:rPr>
          <w:rFonts w:ascii="GHEA Grapalat" w:hAnsi="GHEA Grapalat"/>
          <w:bCs/>
          <w:lang w:val="en-US"/>
        </w:rPr>
        <w:t>ա</w:t>
      </w:r>
      <w:r w:rsidRPr="008A2D1C">
        <w:rPr>
          <w:rFonts w:ascii="GHEA Grapalat" w:hAnsi="GHEA Grapalat"/>
          <w:bCs/>
          <w:lang w:val="en-US"/>
        </w:rPr>
        <w:t>րույթ</w:t>
      </w:r>
      <w:proofErr w:type="spellEnd"/>
      <w:r w:rsidRPr="008A2D1C">
        <w:rPr>
          <w:rFonts w:ascii="GHEA Grapalat" w:hAnsi="GHEA Grapalat"/>
          <w:bCs/>
          <w:lang w:val="en-US"/>
        </w:rPr>
        <w:t xml:space="preserve">՝ </w:t>
      </w:r>
      <w:r w:rsidR="00CB2372">
        <w:rPr>
          <w:rFonts w:ascii="GHEA Grapalat" w:hAnsi="GHEA Grapalat"/>
          <w:bCs/>
          <w:lang w:val="en-US"/>
        </w:rPr>
        <w:t>43</w:t>
      </w:r>
      <w:r w:rsidRPr="008A2D1C">
        <w:rPr>
          <w:rFonts w:ascii="GHEA Grapalat" w:hAnsi="GHEA Grapalat"/>
          <w:bCs/>
          <w:lang w:val="en-US"/>
        </w:rPr>
        <w:t xml:space="preserve"> ՀՈՒՀ</w:t>
      </w:r>
      <w:r w:rsidRPr="00882529">
        <w:rPr>
          <w:rFonts w:ascii="GHEA Grapalat" w:hAnsi="GHEA Grapalat"/>
          <w:bCs/>
          <w:lang w:val="en-US"/>
        </w:rPr>
        <w:t>-</w:t>
      </w:r>
      <w:proofErr w:type="spellStart"/>
      <w:r w:rsidRPr="00882529">
        <w:rPr>
          <w:rFonts w:ascii="GHEA Grapalat" w:hAnsi="GHEA Grapalat"/>
          <w:bCs/>
          <w:lang w:val="en-US"/>
        </w:rPr>
        <w:t>ում</w:t>
      </w:r>
      <w:proofErr w:type="spellEnd"/>
      <w:r w:rsidRPr="00882529">
        <w:rPr>
          <w:rFonts w:ascii="GHEA Grapalat" w:hAnsi="GHEA Grapalat"/>
          <w:bCs/>
          <w:lang w:val="en-US"/>
        </w:rPr>
        <w:t>,</w:t>
      </w:r>
    </w:p>
    <w:p w14:paraId="629CBF39" w14:textId="7860165F" w:rsidR="00481907" w:rsidRPr="00F5299F" w:rsidRDefault="00481907" w:rsidP="004E7F56">
      <w:pPr>
        <w:pStyle w:val="af0"/>
        <w:numPr>
          <w:ilvl w:val="0"/>
          <w:numId w:val="11"/>
        </w:numPr>
        <w:shd w:val="clear" w:color="auto" w:fill="FFFFFF"/>
        <w:tabs>
          <w:tab w:val="left" w:pos="851"/>
        </w:tabs>
        <w:spacing w:line="276" w:lineRule="auto"/>
        <w:ind w:left="0" w:firstLine="567"/>
        <w:jc w:val="both"/>
        <w:rPr>
          <w:rFonts w:ascii="GHEA Grapalat" w:hAnsi="GHEA Grapalat"/>
          <w:bCs/>
        </w:rPr>
      </w:pPr>
      <w:r w:rsidRPr="00F5299F">
        <w:rPr>
          <w:rFonts w:ascii="GHEA Grapalat" w:hAnsi="GHEA Grapalat"/>
          <w:bCs/>
          <w:lang w:val="en-US"/>
        </w:rPr>
        <w:lastRenderedPageBreak/>
        <w:t>ԱՈՒԿ</w:t>
      </w:r>
      <w:r w:rsidRPr="00882529">
        <w:rPr>
          <w:rFonts w:ascii="GHEA Grapalat" w:hAnsi="GHEA Grapalat"/>
          <w:bCs/>
        </w:rPr>
        <w:t xml:space="preserve"> </w:t>
      </w:r>
      <w:proofErr w:type="spellStart"/>
      <w:r w:rsidRPr="00F5299F">
        <w:rPr>
          <w:rFonts w:ascii="GHEA Grapalat" w:hAnsi="GHEA Grapalat"/>
          <w:bCs/>
          <w:lang w:val="en-US"/>
        </w:rPr>
        <w:t>ծրագիրը</w:t>
      </w:r>
      <w:proofErr w:type="spellEnd"/>
      <w:r w:rsidRPr="00F5299F">
        <w:rPr>
          <w:rFonts w:ascii="GHEA Grapalat" w:hAnsi="GHEA Grapalat"/>
          <w:bCs/>
          <w:lang w:val="en-US"/>
        </w:rPr>
        <w:t>՝</w:t>
      </w:r>
      <w:r w:rsidRPr="00882529">
        <w:rPr>
          <w:rFonts w:ascii="GHEA Grapalat" w:hAnsi="GHEA Grapalat"/>
          <w:bCs/>
        </w:rPr>
        <w:t xml:space="preserve"> </w:t>
      </w:r>
      <w:r w:rsidR="004C4E1B" w:rsidRPr="004C4E1B">
        <w:rPr>
          <w:rFonts w:ascii="GHEA Grapalat" w:hAnsi="GHEA Grapalat"/>
          <w:bCs/>
        </w:rPr>
        <w:t>3</w:t>
      </w:r>
      <w:r w:rsidR="004C4E1B" w:rsidRPr="0011094C">
        <w:rPr>
          <w:rFonts w:ascii="GHEA Grapalat" w:hAnsi="GHEA Grapalat"/>
          <w:bCs/>
        </w:rPr>
        <w:t>8</w:t>
      </w:r>
      <w:r w:rsidRPr="00882529">
        <w:rPr>
          <w:rFonts w:ascii="GHEA Grapalat" w:hAnsi="GHEA Grapalat"/>
          <w:bCs/>
        </w:rPr>
        <w:t xml:space="preserve"> </w:t>
      </w:r>
      <w:r w:rsidRPr="00F5299F">
        <w:rPr>
          <w:rFonts w:ascii="GHEA Grapalat" w:hAnsi="GHEA Grapalat"/>
          <w:bCs/>
          <w:lang w:val="en-US"/>
        </w:rPr>
        <w:t>ՀՈՒՀ</w:t>
      </w:r>
      <w:r w:rsidRPr="00882529">
        <w:rPr>
          <w:rFonts w:ascii="GHEA Grapalat" w:hAnsi="GHEA Grapalat"/>
          <w:bCs/>
        </w:rPr>
        <w:t>-</w:t>
      </w:r>
      <w:proofErr w:type="spellStart"/>
      <w:r w:rsidRPr="00F5299F">
        <w:rPr>
          <w:rFonts w:ascii="GHEA Grapalat" w:hAnsi="GHEA Grapalat"/>
          <w:bCs/>
          <w:lang w:val="en-US"/>
        </w:rPr>
        <w:t>ում</w:t>
      </w:r>
      <w:proofErr w:type="spellEnd"/>
      <w:r w:rsidR="00882529" w:rsidRPr="00882529">
        <w:rPr>
          <w:rFonts w:ascii="GHEA Grapalat" w:hAnsi="GHEA Grapalat"/>
          <w:bCs/>
        </w:rPr>
        <w:t xml:space="preserve"> (</w:t>
      </w:r>
      <w:r w:rsidR="00890720" w:rsidRPr="00890720">
        <w:rPr>
          <w:rFonts w:ascii="GHEA Grapalat" w:hAnsi="GHEA Grapalat"/>
          <w:bCs/>
        </w:rPr>
        <w:t>3</w:t>
      </w:r>
      <w:r w:rsidR="00890720" w:rsidRPr="00D75A8D">
        <w:rPr>
          <w:rFonts w:ascii="GHEA Grapalat" w:hAnsi="GHEA Grapalat"/>
          <w:bCs/>
        </w:rPr>
        <w:t>8</w:t>
      </w:r>
      <w:r w:rsidR="00882529" w:rsidRPr="00882529">
        <w:rPr>
          <w:rFonts w:ascii="GHEA Grapalat" w:hAnsi="GHEA Grapalat"/>
          <w:lang w:val="hy-AM"/>
        </w:rPr>
        <w:t xml:space="preserve"> </w:t>
      </w:r>
      <w:r w:rsidR="00882529" w:rsidRPr="00882529">
        <w:rPr>
          <w:rFonts w:ascii="GHEA Grapalat" w:hAnsi="GHEA Grapalat"/>
          <w:lang w:val="en-US"/>
        </w:rPr>
        <w:t>ՀՈՒՀ</w:t>
      </w:r>
      <w:r w:rsidR="00882529" w:rsidRPr="00882529">
        <w:rPr>
          <w:rFonts w:ascii="GHEA Grapalat" w:hAnsi="GHEA Grapalat"/>
        </w:rPr>
        <w:t>-</w:t>
      </w:r>
      <w:proofErr w:type="spellStart"/>
      <w:r w:rsidR="00882529" w:rsidRPr="00882529">
        <w:rPr>
          <w:rFonts w:ascii="GHEA Grapalat" w:hAnsi="GHEA Grapalat"/>
        </w:rPr>
        <w:t>եր</w:t>
      </w:r>
      <w:proofErr w:type="spellEnd"/>
      <w:r w:rsidR="00882529" w:rsidRPr="00882529">
        <w:rPr>
          <w:rFonts w:ascii="GHEA Grapalat" w:hAnsi="GHEA Grapalat"/>
          <w:lang w:val="en-US"/>
        </w:rPr>
        <w:t>ի</w:t>
      </w:r>
      <w:r w:rsidR="00882529" w:rsidRPr="00882529">
        <w:rPr>
          <w:rFonts w:ascii="GHEA Grapalat" w:hAnsi="GHEA Grapalat"/>
        </w:rPr>
        <w:t xml:space="preserve"> 6-րդ, 9-րդ, 11-րդ </w:t>
      </w:r>
      <w:proofErr w:type="spellStart"/>
      <w:r w:rsidR="00882529" w:rsidRPr="00882529">
        <w:rPr>
          <w:rFonts w:ascii="GHEA Grapalat" w:hAnsi="GHEA Grapalat"/>
        </w:rPr>
        <w:t>դասարաններ</w:t>
      </w:r>
      <w:r w:rsidR="00882529" w:rsidRPr="00882529">
        <w:rPr>
          <w:rFonts w:ascii="GHEA Grapalat" w:hAnsi="GHEA Grapalat"/>
          <w:lang w:val="en-US"/>
        </w:rPr>
        <w:t>ում</w:t>
      </w:r>
      <w:proofErr w:type="spellEnd"/>
      <w:r w:rsidR="00882529" w:rsidRPr="00882529">
        <w:rPr>
          <w:rFonts w:ascii="GHEA Grapalat" w:hAnsi="GHEA Grapalat"/>
        </w:rPr>
        <w:t xml:space="preserve"> </w:t>
      </w:r>
      <w:r w:rsidR="00882529" w:rsidRPr="00882529">
        <w:rPr>
          <w:rFonts w:ascii="GHEA Grapalat" w:hAnsi="GHEA Grapalat"/>
          <w:lang w:val="hy-AM"/>
        </w:rPr>
        <w:t>դասալսումներ</w:t>
      </w:r>
      <w:r w:rsidR="00882529" w:rsidRPr="00882529">
        <w:rPr>
          <w:rFonts w:ascii="GHEA Grapalat" w:hAnsi="GHEA Grapalat"/>
        </w:rPr>
        <w:t xml:space="preserve"> </w:t>
      </w:r>
      <w:r w:rsidR="00882529" w:rsidRPr="00882529">
        <w:rPr>
          <w:rFonts w:ascii="GHEA Grapalat" w:hAnsi="GHEA Grapalat"/>
          <w:lang w:val="hy-AM"/>
        </w:rPr>
        <w:t>«Հայոց լեզու»</w:t>
      </w:r>
      <w:r w:rsidR="00882529" w:rsidRPr="00882529">
        <w:rPr>
          <w:rFonts w:ascii="GHEA Grapalat" w:hAnsi="GHEA Grapalat"/>
        </w:rPr>
        <w:t xml:space="preserve"> (</w:t>
      </w:r>
      <w:r w:rsidR="00882529" w:rsidRPr="00882529">
        <w:rPr>
          <w:rFonts w:ascii="GHEA Grapalat" w:hAnsi="GHEA Grapalat"/>
          <w:lang w:val="hy-AM"/>
        </w:rPr>
        <w:t>«Մայրենի</w:t>
      </w:r>
      <w:r w:rsidR="00882529" w:rsidRPr="00882529">
        <w:rPr>
          <w:rFonts w:ascii="GHEA Grapalat" w:hAnsi="GHEA Grapalat"/>
        </w:rPr>
        <w:t xml:space="preserve">», </w:t>
      </w:r>
      <w:r w:rsidR="00882529" w:rsidRPr="00882529">
        <w:rPr>
          <w:rFonts w:ascii="GHEA Grapalat" w:hAnsi="GHEA Grapalat" w:cs="Tahoma"/>
          <w:color w:val="000000" w:themeColor="text1"/>
          <w:lang w:val="hy-AM"/>
        </w:rPr>
        <w:t>«Գրականություն», «Հայ գրականություն»)</w:t>
      </w:r>
      <w:r w:rsidR="00882529" w:rsidRPr="00882529">
        <w:rPr>
          <w:rFonts w:ascii="GHEA Grapalat" w:hAnsi="GHEA Grapalat"/>
        </w:rPr>
        <w:t xml:space="preserve"> </w:t>
      </w:r>
      <w:r w:rsidR="00882529" w:rsidRPr="00882529">
        <w:rPr>
          <w:rFonts w:ascii="GHEA Grapalat" w:hAnsi="GHEA Grapalat"/>
          <w:lang w:val="en-US"/>
        </w:rPr>
        <w:t>և</w:t>
      </w:r>
      <w:r w:rsidR="00882529" w:rsidRPr="00882529">
        <w:rPr>
          <w:rFonts w:ascii="GHEA Grapalat" w:hAnsi="GHEA Grapalat"/>
        </w:rPr>
        <w:t xml:space="preserve"> «</w:t>
      </w:r>
      <w:proofErr w:type="spellStart"/>
      <w:r w:rsidR="00882529" w:rsidRPr="00882529">
        <w:rPr>
          <w:rFonts w:ascii="GHEA Grapalat" w:hAnsi="GHEA Grapalat"/>
        </w:rPr>
        <w:t>Մաթեմատիկա</w:t>
      </w:r>
      <w:proofErr w:type="spellEnd"/>
      <w:r w:rsidR="00882529" w:rsidRPr="00882529">
        <w:rPr>
          <w:rFonts w:ascii="GHEA Grapalat" w:hAnsi="GHEA Grapalat"/>
        </w:rPr>
        <w:t>» («</w:t>
      </w:r>
      <w:r w:rsidR="00882529" w:rsidRPr="00882529">
        <w:rPr>
          <w:rFonts w:ascii="GHEA Grapalat" w:hAnsi="GHEA Grapalat"/>
          <w:lang w:val="en-US"/>
        </w:rPr>
        <w:t>Հ</w:t>
      </w:r>
      <w:proofErr w:type="spellStart"/>
      <w:r w:rsidR="00882529" w:rsidRPr="00882529">
        <w:rPr>
          <w:rFonts w:ascii="GHEA Grapalat" w:hAnsi="GHEA Grapalat"/>
        </w:rPr>
        <w:t>անրահաշիվ</w:t>
      </w:r>
      <w:proofErr w:type="spellEnd"/>
      <w:r w:rsidR="00882529" w:rsidRPr="00882529">
        <w:rPr>
          <w:rFonts w:ascii="GHEA Grapalat" w:hAnsi="GHEA Grapalat"/>
        </w:rPr>
        <w:t>», «</w:t>
      </w:r>
      <w:r w:rsidR="00882529" w:rsidRPr="00882529">
        <w:rPr>
          <w:rFonts w:ascii="GHEA Grapalat" w:hAnsi="GHEA Grapalat"/>
          <w:lang w:val="en-US"/>
        </w:rPr>
        <w:t>Ե</w:t>
      </w:r>
      <w:proofErr w:type="spellStart"/>
      <w:r w:rsidR="00882529" w:rsidRPr="00882529">
        <w:rPr>
          <w:rFonts w:ascii="GHEA Grapalat" w:hAnsi="GHEA Grapalat"/>
        </w:rPr>
        <w:t>րկրաչափություն</w:t>
      </w:r>
      <w:proofErr w:type="spellEnd"/>
      <w:r w:rsidR="00882529" w:rsidRPr="00882529">
        <w:rPr>
          <w:rFonts w:ascii="GHEA Grapalat" w:hAnsi="GHEA Grapalat"/>
        </w:rPr>
        <w:t xml:space="preserve">») </w:t>
      </w:r>
      <w:proofErr w:type="spellStart"/>
      <w:r w:rsidR="00882529" w:rsidRPr="00882529">
        <w:rPr>
          <w:rFonts w:ascii="GHEA Grapalat" w:hAnsi="GHEA Grapalat"/>
        </w:rPr>
        <w:t>առարկա</w:t>
      </w:r>
      <w:proofErr w:type="spellEnd"/>
      <w:r w:rsidR="00882529" w:rsidRPr="00882529">
        <w:rPr>
          <w:rFonts w:ascii="GHEA Grapalat" w:hAnsi="GHEA Grapalat"/>
          <w:lang w:val="hy-AM"/>
        </w:rPr>
        <w:t>ներ</w:t>
      </w:r>
      <w:proofErr w:type="spellStart"/>
      <w:r w:rsidR="00882529" w:rsidRPr="00882529">
        <w:rPr>
          <w:rFonts w:ascii="GHEA Grapalat" w:hAnsi="GHEA Grapalat"/>
        </w:rPr>
        <w:t>ից</w:t>
      </w:r>
      <w:proofErr w:type="spellEnd"/>
      <w:r w:rsidR="00882529" w:rsidRPr="00882529">
        <w:rPr>
          <w:rFonts w:ascii="GHEA Grapalat" w:hAnsi="GHEA Grapalat"/>
        </w:rPr>
        <w:t xml:space="preserve">, 18 </w:t>
      </w:r>
      <w:r w:rsidR="00882529">
        <w:rPr>
          <w:rFonts w:ascii="GHEA Grapalat" w:hAnsi="GHEA Grapalat"/>
          <w:lang w:val="en-US"/>
        </w:rPr>
        <w:t>ՀՈՒՀ</w:t>
      </w:r>
      <w:r w:rsidR="00882529" w:rsidRPr="00882529">
        <w:rPr>
          <w:rFonts w:ascii="GHEA Grapalat" w:hAnsi="GHEA Grapalat"/>
        </w:rPr>
        <w:t>-</w:t>
      </w:r>
      <w:proofErr w:type="spellStart"/>
      <w:r w:rsidR="00882529">
        <w:rPr>
          <w:rFonts w:ascii="GHEA Grapalat" w:hAnsi="GHEA Grapalat"/>
          <w:lang w:val="en-US"/>
        </w:rPr>
        <w:t>երի</w:t>
      </w:r>
      <w:proofErr w:type="spellEnd"/>
      <w:r w:rsidR="00882529" w:rsidRPr="00882529">
        <w:rPr>
          <w:rFonts w:ascii="GHEA Grapalat" w:hAnsi="GHEA Grapalat"/>
        </w:rPr>
        <w:t xml:space="preserve"> 9-րդ, 11-րդ </w:t>
      </w:r>
      <w:proofErr w:type="spellStart"/>
      <w:r w:rsidR="00882529" w:rsidRPr="00882529">
        <w:rPr>
          <w:rFonts w:ascii="GHEA Grapalat" w:hAnsi="GHEA Grapalat"/>
        </w:rPr>
        <w:t>դասարաններ</w:t>
      </w:r>
      <w:r w:rsidR="00882529" w:rsidRPr="00882529">
        <w:rPr>
          <w:rFonts w:ascii="GHEA Grapalat" w:hAnsi="GHEA Grapalat"/>
          <w:lang w:val="en-US"/>
        </w:rPr>
        <w:t>ում</w:t>
      </w:r>
      <w:proofErr w:type="spellEnd"/>
      <w:r w:rsidR="00882529" w:rsidRPr="00882529">
        <w:rPr>
          <w:rFonts w:ascii="GHEA Grapalat" w:hAnsi="GHEA Grapalat"/>
        </w:rPr>
        <w:t xml:space="preserve"> </w:t>
      </w:r>
      <w:r w:rsidR="009E19CD" w:rsidRPr="00882529">
        <w:rPr>
          <w:rFonts w:ascii="GHEA Grapalat" w:hAnsi="GHEA Grapalat"/>
          <w:lang w:val="hy-AM"/>
        </w:rPr>
        <w:t>դասալսումներ</w:t>
      </w:r>
      <w:r w:rsidR="009E19CD">
        <w:rPr>
          <w:rFonts w:ascii="GHEA Grapalat" w:hAnsi="GHEA Grapalat"/>
        </w:rPr>
        <w:t xml:space="preserve"> </w:t>
      </w:r>
      <w:r w:rsidR="009E19CD">
        <w:rPr>
          <w:rFonts w:ascii="GHEA Grapalat" w:hAnsi="GHEA Grapalat"/>
          <w:lang w:val="hy-AM"/>
        </w:rPr>
        <w:t>նաև</w:t>
      </w:r>
      <w:r w:rsidR="009E19CD" w:rsidRPr="00882529">
        <w:rPr>
          <w:rFonts w:ascii="GHEA Grapalat" w:hAnsi="GHEA Grapalat"/>
          <w:lang w:val="af-ZA"/>
        </w:rPr>
        <w:t xml:space="preserve"> </w:t>
      </w:r>
      <w:r w:rsidR="00882529" w:rsidRPr="00882529">
        <w:rPr>
          <w:rFonts w:ascii="GHEA Grapalat" w:hAnsi="GHEA Grapalat"/>
          <w:lang w:val="af-ZA"/>
        </w:rPr>
        <w:t xml:space="preserve">«Ֆիզիկա», «Քիմիա» և «Կենսաբանություն» </w:t>
      </w:r>
      <w:proofErr w:type="spellStart"/>
      <w:r w:rsidR="00882529" w:rsidRPr="00882529">
        <w:rPr>
          <w:rFonts w:ascii="GHEA Grapalat" w:hAnsi="GHEA Grapalat"/>
        </w:rPr>
        <w:t>առարկա</w:t>
      </w:r>
      <w:proofErr w:type="spellEnd"/>
      <w:r w:rsidR="00882529" w:rsidRPr="00882529">
        <w:rPr>
          <w:rFonts w:ascii="GHEA Grapalat" w:hAnsi="GHEA Grapalat"/>
          <w:lang w:val="hy-AM"/>
        </w:rPr>
        <w:t>ներ</w:t>
      </w:r>
      <w:proofErr w:type="spellStart"/>
      <w:r w:rsidR="00882529" w:rsidRPr="00882529">
        <w:rPr>
          <w:rFonts w:ascii="GHEA Grapalat" w:hAnsi="GHEA Grapalat"/>
        </w:rPr>
        <w:t>ից</w:t>
      </w:r>
      <w:proofErr w:type="spellEnd"/>
      <w:r w:rsidR="00882529" w:rsidRPr="00882529">
        <w:rPr>
          <w:rFonts w:ascii="GHEA Grapalat" w:hAnsi="GHEA Grapalat"/>
          <w:bCs/>
        </w:rPr>
        <w:t>)</w:t>
      </w:r>
      <w:r w:rsidRPr="00882529">
        <w:rPr>
          <w:rFonts w:ascii="GHEA Grapalat" w:hAnsi="GHEA Grapalat"/>
          <w:bCs/>
        </w:rPr>
        <w:t>,</w:t>
      </w:r>
    </w:p>
    <w:p w14:paraId="5D8A93C9" w14:textId="18521F8D" w:rsidR="00882529" w:rsidRPr="00882529" w:rsidRDefault="00481907" w:rsidP="00882529">
      <w:pPr>
        <w:pStyle w:val="af0"/>
        <w:numPr>
          <w:ilvl w:val="0"/>
          <w:numId w:val="11"/>
        </w:numPr>
        <w:shd w:val="clear" w:color="auto" w:fill="FFFFFF"/>
        <w:tabs>
          <w:tab w:val="left" w:pos="567"/>
        </w:tabs>
        <w:spacing w:line="276" w:lineRule="auto"/>
        <w:ind w:left="0" w:firstLine="567"/>
        <w:jc w:val="both"/>
        <w:rPr>
          <w:rFonts w:ascii="GHEA Grapalat" w:hAnsi="GHEA Grapalat"/>
          <w:bCs/>
        </w:rPr>
      </w:pPr>
      <w:r w:rsidRPr="00882529">
        <w:rPr>
          <w:rFonts w:ascii="GHEA Grapalat" w:hAnsi="GHEA Grapalat"/>
          <w:lang w:val="hy-AM"/>
        </w:rPr>
        <w:t>6-րդ, 9-րդ և 11-րդ դասարանների սովորողների</w:t>
      </w:r>
      <w:r w:rsidRPr="00882529">
        <w:rPr>
          <w:rFonts w:ascii="GHEA Grapalat" w:hAnsi="GHEA Grapalat"/>
        </w:rPr>
        <w:t xml:space="preserve"> </w:t>
      </w:r>
      <w:proofErr w:type="spellStart"/>
      <w:r w:rsidRPr="00882529">
        <w:rPr>
          <w:rFonts w:ascii="GHEA Grapalat" w:hAnsi="GHEA Grapalat"/>
          <w:bCs/>
          <w:lang w:val="en-US"/>
        </w:rPr>
        <w:t>մնացորդային</w:t>
      </w:r>
      <w:proofErr w:type="spellEnd"/>
      <w:r w:rsidRPr="00882529">
        <w:rPr>
          <w:rFonts w:ascii="GHEA Grapalat" w:hAnsi="GHEA Grapalat"/>
          <w:bCs/>
        </w:rPr>
        <w:t xml:space="preserve"> </w:t>
      </w:r>
      <w:proofErr w:type="spellStart"/>
      <w:r w:rsidRPr="00882529">
        <w:rPr>
          <w:rFonts w:ascii="GHEA Grapalat" w:hAnsi="GHEA Grapalat"/>
          <w:bCs/>
          <w:lang w:val="en-US"/>
        </w:rPr>
        <w:t>գիտելիքների</w:t>
      </w:r>
      <w:proofErr w:type="spellEnd"/>
      <w:r w:rsidRPr="00882529">
        <w:rPr>
          <w:rFonts w:ascii="GHEA Grapalat" w:hAnsi="GHEA Grapalat"/>
          <w:bCs/>
        </w:rPr>
        <w:t xml:space="preserve"> </w:t>
      </w:r>
      <w:proofErr w:type="spellStart"/>
      <w:r w:rsidRPr="00882529">
        <w:rPr>
          <w:rFonts w:ascii="GHEA Grapalat" w:hAnsi="GHEA Grapalat"/>
          <w:bCs/>
          <w:lang w:val="en-US"/>
        </w:rPr>
        <w:t>մակարդակի</w:t>
      </w:r>
      <w:proofErr w:type="spellEnd"/>
      <w:r w:rsidRPr="00882529">
        <w:rPr>
          <w:rFonts w:ascii="GHEA Grapalat" w:hAnsi="GHEA Grapalat"/>
          <w:bCs/>
        </w:rPr>
        <w:t xml:space="preserve"> </w:t>
      </w:r>
      <w:proofErr w:type="spellStart"/>
      <w:r w:rsidRPr="00882529">
        <w:rPr>
          <w:rFonts w:ascii="GHEA Grapalat" w:hAnsi="GHEA Grapalat"/>
          <w:bCs/>
          <w:lang w:val="en-US"/>
        </w:rPr>
        <w:t>որոշում</w:t>
      </w:r>
      <w:proofErr w:type="spellEnd"/>
      <w:r w:rsidR="00CB633A" w:rsidRPr="009E25ED">
        <w:rPr>
          <w:rFonts w:ascii="GHEA Grapalat" w:hAnsi="GHEA Grapalat"/>
          <w:bCs/>
        </w:rPr>
        <w:t xml:space="preserve"> (</w:t>
      </w:r>
      <w:proofErr w:type="spellStart"/>
      <w:r w:rsidR="00CB633A">
        <w:rPr>
          <w:rFonts w:ascii="GHEA Grapalat" w:hAnsi="GHEA Grapalat"/>
          <w:bCs/>
          <w:lang w:val="en-US"/>
        </w:rPr>
        <w:t>գրավոր</w:t>
      </w:r>
      <w:proofErr w:type="spellEnd"/>
      <w:r w:rsidR="00CB633A" w:rsidRPr="009E25ED">
        <w:rPr>
          <w:rFonts w:ascii="GHEA Grapalat" w:hAnsi="GHEA Grapalat"/>
          <w:bCs/>
        </w:rPr>
        <w:t xml:space="preserve"> </w:t>
      </w:r>
      <w:proofErr w:type="spellStart"/>
      <w:r w:rsidR="00CB633A">
        <w:rPr>
          <w:rFonts w:ascii="GHEA Grapalat" w:hAnsi="GHEA Grapalat"/>
          <w:bCs/>
          <w:lang w:val="en-US"/>
        </w:rPr>
        <w:t>աշխատանքներ</w:t>
      </w:r>
      <w:proofErr w:type="spellEnd"/>
      <w:r w:rsidR="00CB633A" w:rsidRPr="009E25ED">
        <w:rPr>
          <w:rFonts w:ascii="GHEA Grapalat" w:hAnsi="GHEA Grapalat"/>
          <w:bCs/>
        </w:rPr>
        <w:t>)</w:t>
      </w:r>
      <w:r w:rsidRPr="00882529">
        <w:rPr>
          <w:rFonts w:ascii="GHEA Grapalat" w:hAnsi="GHEA Grapalat"/>
          <w:bCs/>
        </w:rPr>
        <w:t xml:space="preserve"> </w:t>
      </w:r>
      <w:r w:rsidRPr="00882529">
        <w:rPr>
          <w:rFonts w:ascii="GHEA Grapalat" w:hAnsi="GHEA Grapalat"/>
          <w:lang w:val="hy-AM"/>
        </w:rPr>
        <w:t>«Հայոց լեզու» («Մայրենի») և «Մաթեմատիկա» («Հանրահաշիվ», «Երկրաչափություն») առարկաներից</w:t>
      </w:r>
      <w:r w:rsidRPr="00882529">
        <w:rPr>
          <w:rFonts w:ascii="GHEA Grapalat" w:hAnsi="GHEA Grapalat"/>
          <w:lang w:val="en-US"/>
        </w:rPr>
        <w:t>՝</w:t>
      </w:r>
      <w:r w:rsidRPr="00882529">
        <w:rPr>
          <w:rFonts w:ascii="GHEA Grapalat" w:hAnsi="GHEA Grapalat"/>
        </w:rPr>
        <w:t xml:space="preserve"> </w:t>
      </w:r>
      <w:r w:rsidR="00C57EC9" w:rsidRPr="00882529">
        <w:rPr>
          <w:rFonts w:ascii="GHEA Grapalat" w:hAnsi="GHEA Grapalat"/>
        </w:rPr>
        <w:t>4</w:t>
      </w:r>
      <w:r w:rsidR="00882529" w:rsidRPr="00882529">
        <w:rPr>
          <w:rFonts w:ascii="GHEA Grapalat" w:hAnsi="GHEA Grapalat"/>
        </w:rPr>
        <w:t>0</w:t>
      </w:r>
      <w:r w:rsidRPr="00882529">
        <w:rPr>
          <w:rFonts w:ascii="GHEA Grapalat" w:hAnsi="GHEA Grapalat"/>
        </w:rPr>
        <w:t xml:space="preserve"> </w:t>
      </w:r>
      <w:r w:rsidRPr="00882529">
        <w:rPr>
          <w:rFonts w:ascii="GHEA Grapalat" w:hAnsi="GHEA Grapalat"/>
          <w:lang w:val="en-US"/>
        </w:rPr>
        <w:t>ՀՈՒՀ</w:t>
      </w:r>
      <w:r w:rsidRPr="00882529">
        <w:rPr>
          <w:rFonts w:ascii="GHEA Grapalat" w:hAnsi="GHEA Grapalat"/>
        </w:rPr>
        <w:t>-</w:t>
      </w:r>
      <w:proofErr w:type="spellStart"/>
      <w:r w:rsidRPr="00882529">
        <w:rPr>
          <w:rFonts w:ascii="GHEA Grapalat" w:hAnsi="GHEA Grapalat"/>
          <w:lang w:val="en-US"/>
        </w:rPr>
        <w:t>ում</w:t>
      </w:r>
      <w:proofErr w:type="spellEnd"/>
      <w:r w:rsidRPr="00882529">
        <w:rPr>
          <w:rFonts w:ascii="GHEA Grapalat" w:hAnsi="GHEA Grapalat"/>
        </w:rPr>
        <w:t>,</w:t>
      </w:r>
    </w:p>
    <w:p w14:paraId="2F083133" w14:textId="5EFA016E" w:rsidR="002F2EFE" w:rsidRPr="00882529" w:rsidRDefault="002F2EFE" w:rsidP="00882529">
      <w:pPr>
        <w:pStyle w:val="af0"/>
        <w:numPr>
          <w:ilvl w:val="0"/>
          <w:numId w:val="11"/>
        </w:numPr>
        <w:shd w:val="clear" w:color="auto" w:fill="FFFFFF"/>
        <w:tabs>
          <w:tab w:val="left" w:pos="567"/>
        </w:tabs>
        <w:spacing w:line="276" w:lineRule="auto"/>
        <w:ind w:left="0" w:firstLine="567"/>
        <w:jc w:val="both"/>
        <w:rPr>
          <w:rFonts w:ascii="GHEA Grapalat" w:hAnsi="GHEA Grapalat"/>
          <w:bCs/>
        </w:rPr>
      </w:pPr>
      <w:r w:rsidRPr="00882529">
        <w:rPr>
          <w:rFonts w:ascii="GHEA Grapalat" w:hAnsi="GHEA Grapalat"/>
          <w:lang w:val="hy-AM"/>
        </w:rPr>
        <w:t xml:space="preserve">ներառական կրթական միջավայրի գնահատում՝ </w:t>
      </w:r>
      <w:r w:rsidR="00831F39" w:rsidRPr="00831F39">
        <w:rPr>
          <w:rFonts w:ascii="GHEA Grapalat" w:hAnsi="GHEA Grapalat"/>
        </w:rPr>
        <w:t>30</w:t>
      </w:r>
      <w:r w:rsidRPr="00882529">
        <w:rPr>
          <w:rFonts w:ascii="GHEA Grapalat" w:hAnsi="GHEA Grapalat"/>
          <w:lang w:val="hy-AM"/>
        </w:rPr>
        <w:t xml:space="preserve"> ՀՈՒՀ-ում</w:t>
      </w:r>
      <w:r w:rsidR="00CF19B3" w:rsidRPr="00CF19B3">
        <w:rPr>
          <w:rFonts w:ascii="GHEA Grapalat" w:hAnsi="GHEA Grapalat"/>
        </w:rPr>
        <w:t xml:space="preserve"> (</w:t>
      </w:r>
      <w:proofErr w:type="spellStart"/>
      <w:r w:rsidR="00CF19B3">
        <w:rPr>
          <w:rFonts w:ascii="GHEA Grapalat" w:hAnsi="GHEA Grapalat"/>
          <w:lang w:val="en-US"/>
        </w:rPr>
        <w:t>ամփոփված</w:t>
      </w:r>
      <w:proofErr w:type="spellEnd"/>
      <w:r w:rsidR="00CF19B3" w:rsidRPr="00CF19B3">
        <w:rPr>
          <w:rFonts w:ascii="GHEA Grapalat" w:hAnsi="GHEA Grapalat"/>
        </w:rPr>
        <w:t xml:space="preserve"> </w:t>
      </w:r>
      <w:proofErr w:type="spellStart"/>
      <w:r w:rsidR="00CF19B3">
        <w:rPr>
          <w:rFonts w:ascii="GHEA Grapalat" w:hAnsi="GHEA Grapalat"/>
          <w:lang w:val="en-US"/>
        </w:rPr>
        <w:t>արդյունքներ</w:t>
      </w:r>
      <w:proofErr w:type="spellEnd"/>
      <w:r w:rsidR="00CF19B3" w:rsidRPr="00CF19B3">
        <w:rPr>
          <w:rFonts w:ascii="GHEA Grapalat" w:hAnsi="GHEA Grapalat"/>
        </w:rPr>
        <w:t>)</w:t>
      </w:r>
      <w:r w:rsidRPr="00882529">
        <w:rPr>
          <w:rFonts w:ascii="GHEA Grapalat" w:hAnsi="GHEA Grapalat"/>
          <w:lang w:val="hy-AM"/>
        </w:rPr>
        <w:t>,</w:t>
      </w:r>
    </w:p>
    <w:p w14:paraId="7DC78255" w14:textId="3EEB9284" w:rsidR="002F2EFE" w:rsidRPr="00F5299F" w:rsidRDefault="002F2EFE" w:rsidP="004E7F56">
      <w:pPr>
        <w:pStyle w:val="af0"/>
        <w:numPr>
          <w:ilvl w:val="0"/>
          <w:numId w:val="11"/>
        </w:numPr>
        <w:shd w:val="clear" w:color="auto" w:fill="FFFFFF"/>
        <w:tabs>
          <w:tab w:val="left" w:pos="567"/>
        </w:tabs>
        <w:spacing w:line="276" w:lineRule="auto"/>
        <w:ind w:left="0" w:firstLine="567"/>
        <w:jc w:val="both"/>
        <w:rPr>
          <w:rFonts w:ascii="GHEA Grapalat" w:hAnsi="GHEA Grapalat"/>
          <w:lang w:val="hy-AM"/>
        </w:rPr>
      </w:pPr>
      <w:r w:rsidRPr="00F5299F">
        <w:rPr>
          <w:rFonts w:ascii="GHEA Grapalat" w:hAnsi="GHEA Grapalat" w:cs="Times Armenian"/>
          <w:lang w:val="af-ZA"/>
        </w:rPr>
        <w:t xml:space="preserve">4-րդ դասարանների </w:t>
      </w:r>
      <w:r w:rsidRPr="00F5299F">
        <w:rPr>
          <w:rFonts w:ascii="GHEA Grapalat" w:hAnsi="GHEA Grapalat" w:cs="Sylfaen"/>
          <w:lang w:val="hy-AM"/>
        </w:rPr>
        <w:t>սովորողների՝ մայրենի լեզվով</w:t>
      </w:r>
      <w:r w:rsidRPr="00F5299F">
        <w:rPr>
          <w:rFonts w:ascii="GHEA Grapalat" w:hAnsi="GHEA Grapalat" w:cs="Sylfaen"/>
          <w:lang w:val="af-ZA"/>
        </w:rPr>
        <w:t xml:space="preserve"> </w:t>
      </w:r>
      <w:r w:rsidRPr="00F5299F">
        <w:rPr>
          <w:rFonts w:ascii="GHEA Grapalat" w:hAnsi="GHEA Grapalat"/>
          <w:lang w:val="hy-AM"/>
        </w:rPr>
        <w:t>լուռ ընթերցելու և ընթերցածն ընկալելու, եզրահանգումներ անելու կարողությունների</w:t>
      </w:r>
      <w:r w:rsidRPr="00F5299F">
        <w:rPr>
          <w:rFonts w:ascii="GHEA Grapalat" w:hAnsi="GHEA Grapalat" w:cs="Sylfaen"/>
          <w:lang w:val="hy-AM"/>
        </w:rPr>
        <w:t xml:space="preserve"> գնահատում՝ 20 ՀՈՒՀ-ում,</w:t>
      </w:r>
    </w:p>
    <w:p w14:paraId="00A2FA00" w14:textId="79899504" w:rsidR="00F5299F" w:rsidRPr="00882529" w:rsidRDefault="009F3671" w:rsidP="00F5299F">
      <w:pPr>
        <w:pStyle w:val="af0"/>
        <w:numPr>
          <w:ilvl w:val="0"/>
          <w:numId w:val="11"/>
        </w:numPr>
        <w:shd w:val="clear" w:color="auto" w:fill="FFFFFF"/>
        <w:tabs>
          <w:tab w:val="left" w:pos="567"/>
          <w:tab w:val="left" w:pos="851"/>
          <w:tab w:val="left" w:pos="993"/>
          <w:tab w:val="left" w:pos="1701"/>
        </w:tabs>
        <w:spacing w:line="276" w:lineRule="auto"/>
        <w:ind w:left="0" w:right="-46" w:firstLine="567"/>
        <w:jc w:val="both"/>
        <w:rPr>
          <w:rFonts w:ascii="GHEA Grapalat" w:hAnsi="GHEA Grapalat"/>
          <w:spacing w:val="-6"/>
          <w:lang w:val="hy-AM"/>
        </w:rPr>
      </w:pPr>
      <w:r w:rsidRPr="00882529">
        <w:rPr>
          <w:rFonts w:ascii="GHEA Grapalat" w:hAnsi="GHEA Grapalat"/>
          <w:lang w:val="af-ZA"/>
        </w:rPr>
        <w:t>կանխարգելիչ (աջակցման, խորհրդատվական</w:t>
      </w:r>
      <w:r w:rsidR="00F84CFD" w:rsidRPr="00882529">
        <w:rPr>
          <w:rFonts w:ascii="GHEA Grapalat" w:hAnsi="GHEA Grapalat"/>
          <w:lang w:val="af-ZA"/>
        </w:rPr>
        <w:t>, բացատրական</w:t>
      </w:r>
      <w:r w:rsidRPr="00882529">
        <w:rPr>
          <w:rFonts w:ascii="GHEA Grapalat" w:hAnsi="GHEA Grapalat"/>
          <w:lang w:val="af-ZA"/>
        </w:rPr>
        <w:t>), իրազեկմա</w:t>
      </w:r>
      <w:r w:rsidRPr="00831F39">
        <w:rPr>
          <w:rFonts w:ascii="GHEA Grapalat" w:hAnsi="GHEA Grapalat"/>
          <w:lang w:val="af-ZA"/>
        </w:rPr>
        <w:t xml:space="preserve">ն </w:t>
      </w:r>
      <w:r w:rsidR="00882529" w:rsidRPr="00831F39">
        <w:rPr>
          <w:rFonts w:ascii="GHEA Grapalat" w:hAnsi="GHEA Grapalat"/>
          <w:lang w:val="af-ZA"/>
        </w:rPr>
        <w:t>7</w:t>
      </w:r>
      <w:r w:rsidR="00831F39" w:rsidRPr="00831F39">
        <w:rPr>
          <w:rFonts w:ascii="GHEA Grapalat" w:hAnsi="GHEA Grapalat"/>
          <w:lang w:val="af-ZA"/>
        </w:rPr>
        <w:t>6</w:t>
      </w:r>
      <w:r w:rsidRPr="00882529">
        <w:rPr>
          <w:rFonts w:ascii="GHEA Grapalat" w:hAnsi="GHEA Grapalat"/>
          <w:lang w:val="af-ZA"/>
        </w:rPr>
        <w:t xml:space="preserve"> միջոցառում</w:t>
      </w:r>
      <w:r w:rsidR="00F5299F" w:rsidRPr="00882529">
        <w:rPr>
          <w:rFonts w:ascii="GHEA Grapalat" w:hAnsi="GHEA Grapalat"/>
          <w:lang w:val="af-ZA"/>
        </w:rPr>
        <w:t>:</w:t>
      </w:r>
    </w:p>
    <w:p w14:paraId="4A146628" w14:textId="3DBDB502" w:rsidR="009F3671" w:rsidRPr="00882529" w:rsidRDefault="00A41C93" w:rsidP="00F5299F">
      <w:pPr>
        <w:pStyle w:val="af0"/>
        <w:shd w:val="clear" w:color="auto" w:fill="FFFFFF"/>
        <w:tabs>
          <w:tab w:val="left" w:pos="567"/>
          <w:tab w:val="left" w:pos="851"/>
          <w:tab w:val="left" w:pos="993"/>
          <w:tab w:val="left" w:pos="1701"/>
        </w:tabs>
        <w:spacing w:line="276" w:lineRule="auto"/>
        <w:ind w:left="567" w:right="-46"/>
        <w:jc w:val="both"/>
        <w:rPr>
          <w:rFonts w:ascii="GHEA Grapalat" w:hAnsi="GHEA Grapalat"/>
          <w:spacing w:val="-6"/>
          <w:lang w:val="hy-AM"/>
        </w:rPr>
      </w:pPr>
      <w:r w:rsidRPr="00882529">
        <w:rPr>
          <w:rFonts w:ascii="GHEA Grapalat" w:hAnsi="GHEA Grapalat" w:cs="Arial"/>
          <w:bCs/>
          <w:lang w:val="af-ZA"/>
        </w:rPr>
        <w:t xml:space="preserve"> </w:t>
      </w:r>
      <w:r w:rsidR="009F3671" w:rsidRPr="00882529">
        <w:rPr>
          <w:rFonts w:ascii="GHEA Grapalat" w:hAnsi="GHEA Grapalat" w:cs="Arial"/>
          <w:bCs/>
          <w:lang w:val="af-ZA"/>
        </w:rPr>
        <w:t>ՀՈՒՀ-երի՝</w:t>
      </w:r>
    </w:p>
    <w:p w14:paraId="1FE768FA" w14:textId="577EE793" w:rsidR="00507485" w:rsidRDefault="00507485" w:rsidP="004E7F56">
      <w:pPr>
        <w:pStyle w:val="af0"/>
        <w:numPr>
          <w:ilvl w:val="0"/>
          <w:numId w:val="11"/>
        </w:numPr>
        <w:shd w:val="clear" w:color="auto" w:fill="FFFFFF"/>
        <w:tabs>
          <w:tab w:val="left" w:pos="709"/>
          <w:tab w:val="left" w:pos="1276"/>
          <w:tab w:val="left" w:pos="1701"/>
        </w:tabs>
        <w:spacing w:line="276" w:lineRule="auto"/>
        <w:ind w:left="0" w:right="-46" w:firstLine="426"/>
        <w:jc w:val="both"/>
        <w:rPr>
          <w:rFonts w:ascii="GHEA Grapalat" w:hAnsi="GHEA Grapalat"/>
          <w:spacing w:val="-6"/>
          <w:lang w:val="hy-AM"/>
        </w:rPr>
      </w:pPr>
      <w:r w:rsidRPr="00507485">
        <w:rPr>
          <w:rFonts w:ascii="GHEA Grapalat" w:hAnsi="GHEA Grapalat" w:cs="Arial"/>
          <w:bCs/>
          <w:lang w:val="af-ZA"/>
        </w:rPr>
        <w:t xml:space="preserve"> ս</w:t>
      </w:r>
      <w:r w:rsidR="009F3671" w:rsidRPr="00507485">
        <w:rPr>
          <w:rFonts w:ascii="GHEA Grapalat" w:hAnsi="GHEA Grapalat" w:cs="Arial"/>
          <w:bCs/>
          <w:lang w:val="af-ZA"/>
        </w:rPr>
        <w:t>տուգումների արդյունքների վերաբերյալ</w:t>
      </w:r>
      <w:r w:rsidRPr="00507485">
        <w:rPr>
          <w:rFonts w:ascii="GHEA Grapalat" w:hAnsi="GHEA Grapalat" w:cs="Arial"/>
          <w:bCs/>
          <w:lang w:val="af-ZA"/>
        </w:rPr>
        <w:t xml:space="preserve"> հաշվետվությունները՝ ըստ եռամսյակների՝ տրամադրվել են ԿԳՄՍ նախարարին, հրապարակվել են </w:t>
      </w:r>
      <w:r w:rsidRPr="00507485">
        <w:rPr>
          <w:rFonts w:ascii="GHEA Grapalat" w:hAnsi="GHEA Grapalat" w:cs="Sylfaen"/>
          <w:lang w:val="af-ZA"/>
        </w:rPr>
        <w:t xml:space="preserve">ԿՏՄ </w:t>
      </w:r>
      <w:r w:rsidRPr="00507485">
        <w:rPr>
          <w:rFonts w:ascii="GHEA Grapalat" w:hAnsi="GHEA Grapalat"/>
          <w:spacing w:val="-6"/>
          <w:lang w:val="hy-AM"/>
        </w:rPr>
        <w:t>պաշտոնական կայքում</w:t>
      </w:r>
      <w:r w:rsidR="00744E17">
        <w:rPr>
          <w:rFonts w:ascii="GHEA Grapalat" w:hAnsi="GHEA Grapalat"/>
          <w:spacing w:val="-6"/>
          <w:lang w:val="af-ZA"/>
        </w:rPr>
        <w:t>,</w:t>
      </w:r>
    </w:p>
    <w:p w14:paraId="504CB790" w14:textId="7CE10859" w:rsidR="00507485" w:rsidRPr="00507485" w:rsidRDefault="0010130B" w:rsidP="004E7F56">
      <w:pPr>
        <w:pStyle w:val="af0"/>
        <w:numPr>
          <w:ilvl w:val="0"/>
          <w:numId w:val="11"/>
        </w:numPr>
        <w:shd w:val="clear" w:color="auto" w:fill="FFFFFF"/>
        <w:tabs>
          <w:tab w:val="left" w:pos="709"/>
          <w:tab w:val="left" w:pos="1276"/>
          <w:tab w:val="left" w:pos="1701"/>
        </w:tabs>
        <w:spacing w:line="276" w:lineRule="auto"/>
        <w:ind w:left="0" w:right="-46" w:firstLine="426"/>
        <w:jc w:val="both"/>
        <w:rPr>
          <w:rFonts w:ascii="GHEA Grapalat" w:hAnsi="GHEA Grapalat"/>
          <w:spacing w:val="-6"/>
          <w:lang w:val="hy-AM"/>
        </w:rPr>
      </w:pPr>
      <w:r w:rsidRPr="00507485">
        <w:rPr>
          <w:rFonts w:ascii="GHEA Grapalat" w:hAnsi="GHEA Grapalat" w:cs="Arial"/>
          <w:bCs/>
          <w:lang w:val="af-ZA"/>
        </w:rPr>
        <w:t xml:space="preserve">ԱՈՒԿ ծրագրի արդյունքների վերաբերյալ </w:t>
      </w:r>
      <w:r w:rsidR="00D1286C">
        <w:rPr>
          <w:rFonts w:ascii="GHEA Grapalat" w:hAnsi="GHEA Grapalat" w:cs="Arial"/>
          <w:bCs/>
          <w:lang w:val="af-ZA"/>
        </w:rPr>
        <w:t xml:space="preserve">վերլուծությունները տրամադրվել են տնօրեններին, իսկ ամփոփ </w:t>
      </w:r>
      <w:r w:rsidRPr="00507485">
        <w:rPr>
          <w:rFonts w:ascii="GHEA Grapalat" w:hAnsi="GHEA Grapalat" w:cs="Arial"/>
          <w:bCs/>
          <w:lang w:val="af-ZA"/>
        </w:rPr>
        <w:t>հաշվետվությունը</w:t>
      </w:r>
      <w:r w:rsidR="00D1286C">
        <w:rPr>
          <w:rFonts w:ascii="GHEA Grapalat" w:hAnsi="GHEA Grapalat" w:cs="Arial"/>
          <w:bCs/>
          <w:lang w:val="af-ZA"/>
        </w:rPr>
        <w:t>՝</w:t>
      </w:r>
      <w:r w:rsidRPr="00507485">
        <w:rPr>
          <w:rFonts w:ascii="GHEA Grapalat" w:hAnsi="GHEA Grapalat" w:cs="Arial"/>
          <w:bCs/>
          <w:lang w:val="af-ZA"/>
        </w:rPr>
        <w:t xml:space="preserve"> ԿԳՄՍ նախարարին</w:t>
      </w:r>
      <w:r w:rsidR="00744E17">
        <w:rPr>
          <w:rFonts w:ascii="GHEA Grapalat" w:hAnsi="GHEA Grapalat" w:cs="Arial"/>
          <w:bCs/>
          <w:lang w:val="af-ZA"/>
        </w:rPr>
        <w:t>,</w:t>
      </w:r>
    </w:p>
    <w:p w14:paraId="31DA7F28" w14:textId="47874A5E" w:rsidR="00F55C12" w:rsidRPr="00507485" w:rsidRDefault="00F55C12" w:rsidP="004E7F56">
      <w:pPr>
        <w:pStyle w:val="af0"/>
        <w:numPr>
          <w:ilvl w:val="0"/>
          <w:numId w:val="11"/>
        </w:numPr>
        <w:shd w:val="clear" w:color="auto" w:fill="FFFFFF"/>
        <w:tabs>
          <w:tab w:val="left" w:pos="709"/>
          <w:tab w:val="left" w:pos="1276"/>
          <w:tab w:val="left" w:pos="1701"/>
        </w:tabs>
        <w:spacing w:line="276" w:lineRule="auto"/>
        <w:ind w:left="0" w:right="-46" w:firstLine="426"/>
        <w:jc w:val="both"/>
        <w:rPr>
          <w:rFonts w:ascii="GHEA Grapalat" w:hAnsi="GHEA Grapalat"/>
          <w:spacing w:val="-6"/>
          <w:lang w:val="hy-AM"/>
        </w:rPr>
      </w:pPr>
      <w:r w:rsidRPr="00507485">
        <w:rPr>
          <w:rFonts w:ascii="GHEA Grapalat" w:hAnsi="GHEA Grapalat" w:cs="GHEA Grapalat"/>
          <w:color w:val="000000"/>
          <w:lang w:val="hy-AM"/>
        </w:rPr>
        <w:t>ներառական կրթական միջավայրի</w:t>
      </w:r>
      <w:r w:rsidRPr="00507485">
        <w:rPr>
          <w:rFonts w:ascii="GHEA Grapalat" w:hAnsi="GHEA Grapalat"/>
          <w:b/>
          <w:i/>
          <w:lang w:val="hy-AM"/>
        </w:rPr>
        <w:t xml:space="preserve"> </w:t>
      </w:r>
      <w:r w:rsidRPr="00507485">
        <w:rPr>
          <w:rFonts w:ascii="GHEA Grapalat" w:hAnsi="GHEA Grapalat"/>
          <w:lang w:val="hy-AM"/>
        </w:rPr>
        <w:t>գնահատման արդյունքների վերլուծությունները ներկայացվել են լիազոր մարմիններին՝ ԿԳՄՍ</w:t>
      </w:r>
      <w:r w:rsidRPr="00507485">
        <w:rPr>
          <w:rFonts w:ascii="GHEA Grapalat" w:hAnsi="GHEA Grapalat"/>
          <w:lang w:val="af-ZA"/>
        </w:rPr>
        <w:t xml:space="preserve"> </w:t>
      </w:r>
      <w:r w:rsidRPr="00507485">
        <w:rPr>
          <w:rFonts w:ascii="GHEA Grapalat" w:hAnsi="GHEA Grapalat"/>
          <w:lang w:val="hy-AM"/>
        </w:rPr>
        <w:t>նախարարին,</w:t>
      </w:r>
      <w:r w:rsidR="009223D1" w:rsidRPr="009223D1">
        <w:rPr>
          <w:rFonts w:ascii="GHEA Grapalat" w:hAnsi="GHEA Grapalat"/>
          <w:lang w:val="hy-AM"/>
        </w:rPr>
        <w:t xml:space="preserve"> Երևանի քաղաքապետին, ՀՀ</w:t>
      </w:r>
      <w:r w:rsidRPr="00507485">
        <w:rPr>
          <w:rFonts w:ascii="GHEA Grapalat" w:hAnsi="GHEA Grapalat"/>
          <w:lang w:val="hy-AM"/>
        </w:rPr>
        <w:t xml:space="preserve"> մարզպետներին՝ զարգացման ենթակա գործառույթներն (բնութագրիչները) ըստ անհրաժեշտության բարելավելու ուղղությամբ միջոցներ ձեռնարկելու նպատակով</w:t>
      </w:r>
      <w:r w:rsidR="00744E17" w:rsidRPr="00744E17">
        <w:rPr>
          <w:rFonts w:ascii="GHEA Grapalat" w:hAnsi="GHEA Grapalat"/>
          <w:lang w:val="hy-AM"/>
        </w:rPr>
        <w:t>,</w:t>
      </w:r>
      <w:r w:rsidRPr="00507485">
        <w:rPr>
          <w:rFonts w:ascii="GHEA Grapalat" w:hAnsi="GHEA Grapalat"/>
          <w:lang w:val="hy-AM"/>
        </w:rPr>
        <w:t xml:space="preserve"> </w:t>
      </w:r>
    </w:p>
    <w:p w14:paraId="058777FC" w14:textId="1B2DB9E9" w:rsidR="00F5299F" w:rsidRPr="00F5299F" w:rsidRDefault="00507485" w:rsidP="00681BC6">
      <w:pPr>
        <w:pStyle w:val="af0"/>
        <w:numPr>
          <w:ilvl w:val="0"/>
          <w:numId w:val="11"/>
        </w:numPr>
        <w:shd w:val="clear" w:color="auto" w:fill="FFFFFF"/>
        <w:tabs>
          <w:tab w:val="left" w:pos="709"/>
          <w:tab w:val="left" w:pos="1276"/>
          <w:tab w:val="left" w:pos="1701"/>
        </w:tabs>
        <w:spacing w:line="276" w:lineRule="auto"/>
        <w:ind w:left="0" w:right="-46" w:firstLine="426"/>
        <w:jc w:val="both"/>
        <w:rPr>
          <w:rFonts w:ascii="GHEA Grapalat" w:hAnsi="GHEA Grapalat"/>
          <w:spacing w:val="-6"/>
          <w:lang w:val="hy-AM"/>
        </w:rPr>
      </w:pPr>
      <w:r w:rsidRPr="00F5299F">
        <w:rPr>
          <w:rFonts w:ascii="GHEA Grapalat" w:hAnsi="GHEA Grapalat" w:cs="Times Armenian"/>
          <w:lang w:val="af-ZA"/>
        </w:rPr>
        <w:t xml:space="preserve">4-րդ դասարանների </w:t>
      </w:r>
      <w:r w:rsidRPr="00F5299F">
        <w:rPr>
          <w:rFonts w:ascii="GHEA Grapalat" w:hAnsi="GHEA Grapalat" w:cs="Sylfaen"/>
          <w:lang w:val="hy-AM"/>
        </w:rPr>
        <w:t>սովորողների՝ մայրենի լեզվով</w:t>
      </w:r>
      <w:r w:rsidRPr="00F5299F">
        <w:rPr>
          <w:rFonts w:ascii="GHEA Grapalat" w:hAnsi="GHEA Grapalat" w:cs="Sylfaen"/>
          <w:lang w:val="af-ZA"/>
        </w:rPr>
        <w:t xml:space="preserve"> </w:t>
      </w:r>
      <w:r w:rsidRPr="00F5299F">
        <w:rPr>
          <w:rFonts w:ascii="GHEA Grapalat" w:hAnsi="GHEA Grapalat"/>
          <w:lang w:val="hy-AM"/>
        </w:rPr>
        <w:t>լուռ ընթերցելու և ընթերցածն ընկալելու, եզրահանգումներ անելու կարողությունների</w:t>
      </w:r>
      <w:r w:rsidRPr="00F5299F">
        <w:rPr>
          <w:rFonts w:ascii="GHEA Grapalat" w:hAnsi="GHEA Grapalat" w:cs="Sylfaen"/>
          <w:lang w:val="hy-AM"/>
        </w:rPr>
        <w:t xml:space="preserve"> գնահատման արդյունքների վերլուծությունը տրամադրվել է </w:t>
      </w:r>
      <w:r w:rsidRPr="00F5299F">
        <w:rPr>
          <w:rFonts w:ascii="GHEA Grapalat" w:hAnsi="GHEA Grapalat"/>
          <w:lang w:val="hy-AM"/>
        </w:rPr>
        <w:t>ԿԳՄՍ</w:t>
      </w:r>
      <w:r w:rsidRPr="00F5299F">
        <w:rPr>
          <w:rFonts w:ascii="GHEA Grapalat" w:hAnsi="GHEA Grapalat"/>
          <w:lang w:val="af-ZA"/>
        </w:rPr>
        <w:t xml:space="preserve"> </w:t>
      </w:r>
      <w:r w:rsidRPr="00F5299F">
        <w:rPr>
          <w:rFonts w:ascii="GHEA Grapalat" w:hAnsi="GHEA Grapalat"/>
          <w:lang w:val="hy-AM"/>
        </w:rPr>
        <w:t>նախարարին</w:t>
      </w:r>
      <w:r w:rsidR="00F5299F" w:rsidRPr="00F5299F">
        <w:rPr>
          <w:rFonts w:ascii="GHEA Grapalat" w:hAnsi="GHEA Grapalat"/>
          <w:lang w:val="hy-AM"/>
        </w:rPr>
        <w:t>:</w:t>
      </w:r>
      <w:r w:rsidRPr="00F5299F">
        <w:rPr>
          <w:rFonts w:ascii="GHEA Grapalat" w:hAnsi="GHEA Grapalat"/>
          <w:lang w:val="hy-AM"/>
        </w:rPr>
        <w:t xml:space="preserve"> </w:t>
      </w:r>
    </w:p>
    <w:p w14:paraId="0DC7F50C" w14:textId="4B109883" w:rsidR="00EC5E5B" w:rsidRDefault="00EC5E5B" w:rsidP="00CD781D">
      <w:pPr>
        <w:pStyle w:val="af0"/>
        <w:shd w:val="clear" w:color="auto" w:fill="FFFFFF"/>
        <w:tabs>
          <w:tab w:val="left" w:pos="709"/>
          <w:tab w:val="left" w:pos="1276"/>
          <w:tab w:val="left" w:pos="1701"/>
        </w:tabs>
        <w:spacing w:line="276" w:lineRule="auto"/>
        <w:ind w:left="426" w:right="-46"/>
        <w:jc w:val="both"/>
        <w:rPr>
          <w:rFonts w:ascii="GHEA Grapalat" w:hAnsi="GHEA Grapalat"/>
          <w:shd w:val="clear" w:color="auto" w:fill="FFFFFF"/>
          <w:lang w:val="hy-AM"/>
        </w:rPr>
      </w:pPr>
    </w:p>
    <w:p w14:paraId="56B7BA8C" w14:textId="25048D73" w:rsidR="00EC5E5B" w:rsidRPr="00A41C93" w:rsidRDefault="00EC5E5B" w:rsidP="00CD781D">
      <w:pPr>
        <w:pStyle w:val="af0"/>
        <w:shd w:val="clear" w:color="auto" w:fill="FFFFFF"/>
        <w:tabs>
          <w:tab w:val="left" w:pos="709"/>
          <w:tab w:val="left" w:pos="1276"/>
          <w:tab w:val="left" w:pos="1701"/>
        </w:tabs>
        <w:spacing w:line="276" w:lineRule="auto"/>
        <w:ind w:left="426" w:right="-46"/>
        <w:jc w:val="both"/>
        <w:rPr>
          <w:rFonts w:ascii="GHEA Grapalat" w:hAnsi="GHEA Grapalat"/>
          <w:b/>
          <w:bCs/>
          <w:i/>
          <w:iCs/>
          <w:spacing w:val="-6"/>
          <w:u w:val="single"/>
          <w:lang w:val="hy-AM"/>
        </w:rPr>
      </w:pPr>
      <w:r w:rsidRPr="00A41C93">
        <w:rPr>
          <w:rFonts w:ascii="GHEA Grapalat" w:hAnsi="GHEA Grapalat"/>
          <w:b/>
          <w:bCs/>
          <w:i/>
          <w:iCs/>
          <w:spacing w:val="-6"/>
          <w:u w:val="single"/>
          <w:lang w:val="hy-AM"/>
        </w:rPr>
        <w:t>Նախնական մասնագիտական (արհեստագործական) և միջին մասնագիտական կրթության ոլորտներ</w:t>
      </w:r>
    </w:p>
    <w:p w14:paraId="3D0C54D8" w14:textId="77777777" w:rsidR="00EC5E5B" w:rsidRPr="000E1CC6" w:rsidRDefault="00EC5E5B" w:rsidP="00A41C93">
      <w:pPr>
        <w:shd w:val="clear" w:color="auto" w:fill="FFFFFF"/>
        <w:tabs>
          <w:tab w:val="left" w:pos="851"/>
        </w:tabs>
        <w:spacing w:after="0"/>
        <w:jc w:val="both"/>
        <w:rPr>
          <w:rFonts w:ascii="GHEA Grapalat" w:hAnsi="GHEA Grapalat"/>
          <w:sz w:val="24"/>
          <w:szCs w:val="24"/>
          <w:highlight w:val="yellow"/>
        </w:rPr>
      </w:pPr>
      <w:r w:rsidRPr="00331575">
        <w:rPr>
          <w:rFonts w:ascii="GHEA Grapalat" w:hAnsi="GHEA Grapalat"/>
          <w:sz w:val="24"/>
          <w:szCs w:val="24"/>
          <w:lang w:val="hy-AM"/>
        </w:rPr>
        <w:tab/>
      </w:r>
      <w:proofErr w:type="spellStart"/>
      <w:r w:rsidRPr="008A2D1C">
        <w:rPr>
          <w:rFonts w:ascii="GHEA Grapalat" w:hAnsi="GHEA Grapalat"/>
          <w:sz w:val="24"/>
          <w:szCs w:val="24"/>
        </w:rPr>
        <w:t>Իրականացվել</w:t>
      </w:r>
      <w:proofErr w:type="spellEnd"/>
      <w:r w:rsidRPr="008A2D1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A2D1C">
        <w:rPr>
          <w:rFonts w:ascii="GHEA Grapalat" w:hAnsi="GHEA Grapalat"/>
          <w:sz w:val="24"/>
          <w:szCs w:val="24"/>
        </w:rPr>
        <w:t>են</w:t>
      </w:r>
      <w:proofErr w:type="spellEnd"/>
      <w:r w:rsidRPr="008A2D1C">
        <w:rPr>
          <w:rFonts w:ascii="GHEA Grapalat" w:hAnsi="GHEA Grapalat"/>
          <w:sz w:val="24"/>
          <w:szCs w:val="24"/>
        </w:rPr>
        <w:t xml:space="preserve">՝ </w:t>
      </w:r>
    </w:p>
    <w:p w14:paraId="7FBAAAF7" w14:textId="3A2820E3" w:rsidR="00EC5E5B" w:rsidRPr="004151AC" w:rsidRDefault="00EC5E5B" w:rsidP="004E7F56">
      <w:pPr>
        <w:pStyle w:val="af0"/>
        <w:numPr>
          <w:ilvl w:val="0"/>
          <w:numId w:val="11"/>
        </w:numPr>
        <w:shd w:val="clear" w:color="auto" w:fill="FFFFFF"/>
        <w:spacing w:line="276" w:lineRule="auto"/>
        <w:ind w:left="0" w:firstLine="567"/>
        <w:jc w:val="both"/>
        <w:rPr>
          <w:rFonts w:ascii="GHEA Grapalat" w:hAnsi="GHEA Grapalat"/>
          <w:bCs/>
          <w:lang w:val="en-US"/>
        </w:rPr>
      </w:pPr>
      <w:proofErr w:type="spellStart"/>
      <w:r w:rsidRPr="008A2D1C">
        <w:rPr>
          <w:rFonts w:ascii="GHEA Grapalat" w:hAnsi="GHEA Grapalat"/>
          <w:bCs/>
          <w:lang w:val="en-US"/>
        </w:rPr>
        <w:t>ստուգում</w:t>
      </w:r>
      <w:proofErr w:type="spellEnd"/>
      <w:r w:rsidRPr="008A2D1C">
        <w:rPr>
          <w:rFonts w:ascii="GHEA Grapalat" w:hAnsi="GHEA Grapalat"/>
          <w:bCs/>
          <w:lang w:val="en-US"/>
        </w:rPr>
        <w:t xml:space="preserve">՝ </w:t>
      </w:r>
      <w:r w:rsidR="008A2D1C" w:rsidRPr="008A2D1C">
        <w:rPr>
          <w:rFonts w:ascii="GHEA Grapalat" w:hAnsi="GHEA Grapalat"/>
          <w:bCs/>
          <w:lang w:val="en-US"/>
        </w:rPr>
        <w:t>17</w:t>
      </w:r>
      <w:r w:rsidR="00670A6E" w:rsidRPr="008A2D1C">
        <w:rPr>
          <w:rFonts w:ascii="GHEA Grapalat" w:hAnsi="GHEA Grapalat"/>
          <w:bCs/>
          <w:lang w:val="en-US"/>
        </w:rPr>
        <w:t xml:space="preserve"> </w:t>
      </w:r>
      <w:r w:rsidR="00214B5B">
        <w:rPr>
          <w:rFonts w:ascii="GHEA Grapalat" w:hAnsi="GHEA Grapalat"/>
          <w:bCs/>
          <w:lang w:val="en-US"/>
        </w:rPr>
        <w:t>ՄՈՒՀ-</w:t>
      </w:r>
      <w:proofErr w:type="spellStart"/>
      <w:r w:rsidR="00214B5B">
        <w:rPr>
          <w:rFonts w:ascii="GHEA Grapalat" w:hAnsi="GHEA Grapalat"/>
          <w:bCs/>
          <w:lang w:val="en-US"/>
        </w:rPr>
        <w:t>ում</w:t>
      </w:r>
      <w:proofErr w:type="spellEnd"/>
      <w:r w:rsidR="008A2D1C" w:rsidRPr="008A2D1C">
        <w:rPr>
          <w:rFonts w:ascii="GHEA Grapalat" w:hAnsi="GHEA Grapalat"/>
          <w:bCs/>
          <w:lang w:val="en-US"/>
        </w:rPr>
        <w:t xml:space="preserve"> </w:t>
      </w:r>
      <w:r w:rsidR="00670A6E" w:rsidRPr="008A2D1C">
        <w:rPr>
          <w:rFonts w:ascii="GHEA Grapalat" w:hAnsi="GHEA Grapalat"/>
          <w:bCs/>
          <w:lang w:val="en-US"/>
        </w:rPr>
        <w:t>(</w:t>
      </w:r>
      <w:proofErr w:type="spellStart"/>
      <w:r w:rsidR="00670A6E" w:rsidRPr="008A2D1C">
        <w:rPr>
          <w:rFonts w:ascii="GHEA Grapalat" w:hAnsi="GHEA Grapalat"/>
          <w:bCs/>
          <w:lang w:val="en-US"/>
        </w:rPr>
        <w:t>որոնցից</w:t>
      </w:r>
      <w:proofErr w:type="spellEnd"/>
      <w:r w:rsidR="00670A6E" w:rsidRPr="008A2D1C">
        <w:rPr>
          <w:rFonts w:ascii="GHEA Grapalat" w:hAnsi="GHEA Grapalat"/>
          <w:bCs/>
          <w:lang w:val="en-US"/>
        </w:rPr>
        <w:t xml:space="preserve"> </w:t>
      </w:r>
      <w:r w:rsidR="008A2D1C" w:rsidRPr="008A2D1C">
        <w:rPr>
          <w:rFonts w:ascii="GHEA Grapalat" w:hAnsi="GHEA Grapalat"/>
          <w:bCs/>
          <w:lang w:val="en-US"/>
        </w:rPr>
        <w:t>3-</w:t>
      </w:r>
      <w:r w:rsidR="00670A6E" w:rsidRPr="008A2D1C">
        <w:rPr>
          <w:rFonts w:ascii="GHEA Grapalat" w:hAnsi="GHEA Grapalat"/>
          <w:bCs/>
          <w:lang w:val="en-US"/>
        </w:rPr>
        <w:t>ում</w:t>
      </w:r>
      <w:r w:rsidR="006878A9" w:rsidRPr="008A2D1C">
        <w:rPr>
          <w:rFonts w:ascii="GHEA Grapalat" w:hAnsi="GHEA Grapalat"/>
          <w:shd w:val="clear" w:color="auto" w:fill="FFFFFF"/>
          <w:lang w:val="hy-AM"/>
        </w:rPr>
        <w:t xml:space="preserve"> թե´ </w:t>
      </w:r>
      <w:proofErr w:type="spellStart"/>
      <w:r w:rsidR="008A2D1C" w:rsidRPr="008A2D1C">
        <w:rPr>
          <w:rFonts w:ascii="GHEA Grapalat" w:hAnsi="GHEA Grapalat"/>
          <w:shd w:val="clear" w:color="auto" w:fill="FFFFFF"/>
          <w:lang w:val="en-US"/>
        </w:rPr>
        <w:t>արհեստագործական</w:t>
      </w:r>
      <w:proofErr w:type="spellEnd"/>
      <w:r w:rsidR="008A2D1C" w:rsidRPr="008A2D1C">
        <w:rPr>
          <w:rFonts w:ascii="GHEA Grapalat" w:hAnsi="GHEA Grapalat"/>
          <w:shd w:val="clear" w:color="auto" w:fill="FFFFFF"/>
          <w:lang w:val="en-US"/>
        </w:rPr>
        <w:t xml:space="preserve">, </w:t>
      </w:r>
      <w:r w:rsidR="006878A9" w:rsidRPr="008A2D1C">
        <w:rPr>
          <w:rFonts w:ascii="GHEA Grapalat" w:hAnsi="GHEA Grapalat"/>
          <w:shd w:val="clear" w:color="auto" w:fill="FFFFFF"/>
          <w:lang w:val="hy-AM"/>
        </w:rPr>
        <w:t xml:space="preserve">թե´ </w:t>
      </w:r>
      <w:r w:rsidR="008A2D1C" w:rsidRPr="008A2D1C">
        <w:rPr>
          <w:rFonts w:ascii="GHEA Grapalat" w:hAnsi="GHEA Grapalat"/>
          <w:shd w:val="clear" w:color="auto" w:fill="FFFFFF"/>
          <w:lang w:val="hy-AM"/>
        </w:rPr>
        <w:t>միջին մասնագիտական</w:t>
      </w:r>
      <w:r w:rsidR="008A2D1C" w:rsidRPr="008A2D1C">
        <w:rPr>
          <w:rFonts w:ascii="GHEA Grapalat" w:hAnsi="GHEA Grapalat"/>
          <w:shd w:val="clear" w:color="auto" w:fill="FFFFFF"/>
          <w:lang w:val="en-US"/>
        </w:rPr>
        <w:t xml:space="preserve"> </w:t>
      </w:r>
      <w:r w:rsidR="006878A9" w:rsidRPr="00214B5B">
        <w:rPr>
          <w:rFonts w:ascii="GHEA Grapalat" w:hAnsi="GHEA Grapalat"/>
          <w:shd w:val="clear" w:color="auto" w:fill="FFFFFF"/>
          <w:lang w:val="hy-AM"/>
        </w:rPr>
        <w:t>կրթական ծրագրերով</w:t>
      </w:r>
      <w:r w:rsidR="00670A6E" w:rsidRPr="00214B5B">
        <w:rPr>
          <w:rFonts w:ascii="GHEA Grapalat" w:hAnsi="GHEA Grapalat"/>
          <w:shd w:val="clear" w:color="auto" w:fill="FFFFFF"/>
          <w:lang w:val="en-US"/>
        </w:rPr>
        <w:t>)</w:t>
      </w:r>
      <w:r w:rsidR="008A2D1C" w:rsidRPr="00214B5B">
        <w:rPr>
          <w:rFonts w:ascii="GHEA Grapalat" w:hAnsi="GHEA Grapalat"/>
          <w:shd w:val="clear" w:color="auto" w:fill="FFFFFF"/>
          <w:lang w:val="en-US"/>
        </w:rPr>
        <w:t>,</w:t>
      </w:r>
    </w:p>
    <w:p w14:paraId="308289D8" w14:textId="75F7FB40" w:rsidR="004151AC" w:rsidRPr="00214B5B" w:rsidRDefault="004151AC" w:rsidP="004E7F56">
      <w:pPr>
        <w:pStyle w:val="af0"/>
        <w:numPr>
          <w:ilvl w:val="0"/>
          <w:numId w:val="11"/>
        </w:numPr>
        <w:shd w:val="clear" w:color="auto" w:fill="FFFFFF"/>
        <w:spacing w:line="276" w:lineRule="auto"/>
        <w:ind w:left="0" w:firstLine="567"/>
        <w:jc w:val="both"/>
        <w:rPr>
          <w:rFonts w:ascii="GHEA Grapalat" w:hAnsi="GHEA Grapalat"/>
          <w:bCs/>
          <w:lang w:val="en-US"/>
        </w:rPr>
      </w:pPr>
      <w:proofErr w:type="spellStart"/>
      <w:r>
        <w:rPr>
          <w:rFonts w:ascii="GHEA Grapalat" w:hAnsi="GHEA Grapalat"/>
          <w:shd w:val="clear" w:color="auto" w:fill="FFFFFF"/>
          <w:lang w:val="en-US"/>
        </w:rPr>
        <w:t>վարչական</w:t>
      </w:r>
      <w:proofErr w:type="spellEnd"/>
      <w:r>
        <w:rPr>
          <w:rFonts w:ascii="GHEA Grapalat" w:hAnsi="GHEA Grapalat"/>
          <w:shd w:val="clear" w:color="auto" w:fill="FFFFFF"/>
          <w:lang w:val="en-US"/>
        </w:rPr>
        <w:t xml:space="preserve"> </w:t>
      </w:r>
      <w:proofErr w:type="spellStart"/>
      <w:r>
        <w:rPr>
          <w:rFonts w:ascii="GHEA Grapalat" w:hAnsi="GHEA Grapalat"/>
          <w:shd w:val="clear" w:color="auto" w:fill="FFFFFF"/>
          <w:lang w:val="en-US"/>
        </w:rPr>
        <w:t>վարույթ</w:t>
      </w:r>
      <w:proofErr w:type="spellEnd"/>
      <w:r>
        <w:rPr>
          <w:rFonts w:ascii="GHEA Grapalat" w:hAnsi="GHEA Grapalat"/>
          <w:shd w:val="clear" w:color="auto" w:fill="FFFFFF"/>
          <w:lang w:val="en-US"/>
        </w:rPr>
        <w:t>՝ 1 ՄՈՒՀ-</w:t>
      </w:r>
      <w:proofErr w:type="spellStart"/>
      <w:r>
        <w:rPr>
          <w:rFonts w:ascii="GHEA Grapalat" w:hAnsi="GHEA Grapalat"/>
          <w:shd w:val="clear" w:color="auto" w:fill="FFFFFF"/>
          <w:lang w:val="en-US"/>
        </w:rPr>
        <w:t>ում</w:t>
      </w:r>
      <w:proofErr w:type="spellEnd"/>
      <w:r>
        <w:rPr>
          <w:rFonts w:ascii="GHEA Grapalat" w:hAnsi="GHEA Grapalat"/>
          <w:shd w:val="clear" w:color="auto" w:fill="FFFFFF"/>
          <w:lang w:val="en-US"/>
        </w:rPr>
        <w:t>,</w:t>
      </w:r>
    </w:p>
    <w:p w14:paraId="70C85BC4" w14:textId="21911DB2" w:rsidR="008A2D1C" w:rsidRPr="00214B5B" w:rsidRDefault="008A2D1C" w:rsidP="008A2D1C">
      <w:pPr>
        <w:pStyle w:val="af0"/>
        <w:numPr>
          <w:ilvl w:val="0"/>
          <w:numId w:val="11"/>
        </w:numPr>
        <w:tabs>
          <w:tab w:val="left" w:pos="709"/>
        </w:tabs>
        <w:spacing w:line="276" w:lineRule="auto"/>
        <w:ind w:left="0" w:firstLine="567"/>
        <w:jc w:val="both"/>
        <w:rPr>
          <w:rFonts w:ascii="GHEA Grapalat" w:hAnsi="GHEA Grapalat"/>
          <w:bCs/>
          <w:lang w:val="en-US"/>
        </w:rPr>
      </w:pPr>
      <w:r w:rsidRPr="00214B5B">
        <w:rPr>
          <w:rFonts w:ascii="GHEA Grapalat" w:hAnsi="GHEA Grapalat"/>
          <w:bCs/>
          <w:lang w:val="en-US"/>
        </w:rPr>
        <w:t xml:space="preserve">ԱՄՈՒԿ </w:t>
      </w:r>
      <w:proofErr w:type="spellStart"/>
      <w:r w:rsidRPr="00214B5B">
        <w:rPr>
          <w:rFonts w:ascii="GHEA Grapalat" w:hAnsi="GHEA Grapalat"/>
          <w:bCs/>
          <w:lang w:val="en-US"/>
        </w:rPr>
        <w:t>ծրագիրը</w:t>
      </w:r>
      <w:proofErr w:type="spellEnd"/>
      <w:r w:rsidR="00CB633A">
        <w:rPr>
          <w:rFonts w:ascii="GHEA Grapalat" w:hAnsi="GHEA Grapalat"/>
          <w:bCs/>
          <w:lang w:val="en-US"/>
        </w:rPr>
        <w:t>՝</w:t>
      </w:r>
      <w:r w:rsidRPr="00214B5B">
        <w:rPr>
          <w:rFonts w:ascii="GHEA Grapalat" w:hAnsi="GHEA Grapalat"/>
          <w:bCs/>
          <w:lang w:val="en-US"/>
        </w:rPr>
        <w:t xml:space="preserve"> 5 </w:t>
      </w:r>
      <w:r w:rsidR="00214B5B" w:rsidRPr="00214B5B">
        <w:rPr>
          <w:rFonts w:ascii="GHEA Grapalat" w:hAnsi="GHEA Grapalat"/>
          <w:bCs/>
          <w:lang w:val="en-US"/>
        </w:rPr>
        <w:t>ՄՈՒՀ-</w:t>
      </w:r>
      <w:proofErr w:type="spellStart"/>
      <w:r w:rsidR="00214B5B" w:rsidRPr="00214B5B">
        <w:rPr>
          <w:rFonts w:ascii="GHEA Grapalat" w:hAnsi="GHEA Grapalat"/>
          <w:bCs/>
          <w:lang w:val="en-US"/>
        </w:rPr>
        <w:t>ում</w:t>
      </w:r>
      <w:proofErr w:type="spellEnd"/>
      <w:r w:rsidRPr="00214B5B">
        <w:rPr>
          <w:rFonts w:ascii="GHEA Grapalat" w:hAnsi="GHEA Grapalat"/>
          <w:bCs/>
          <w:lang w:val="en-US"/>
        </w:rPr>
        <w:t>,</w:t>
      </w:r>
    </w:p>
    <w:p w14:paraId="6A8DAC2E" w14:textId="68AF142F" w:rsidR="0041523C" w:rsidRPr="00214B5B" w:rsidRDefault="00D137B1" w:rsidP="00D137B1">
      <w:pPr>
        <w:pStyle w:val="af0"/>
        <w:numPr>
          <w:ilvl w:val="0"/>
          <w:numId w:val="11"/>
        </w:numPr>
        <w:tabs>
          <w:tab w:val="left" w:pos="709"/>
        </w:tabs>
        <w:spacing w:line="276" w:lineRule="auto"/>
        <w:ind w:left="0" w:firstLine="567"/>
        <w:jc w:val="both"/>
        <w:rPr>
          <w:rFonts w:ascii="GHEA Grapalat" w:hAnsi="GHEA Grapalat"/>
          <w:bCs/>
          <w:lang w:val="en-US"/>
        </w:rPr>
      </w:pPr>
      <w:proofErr w:type="spellStart"/>
      <w:r w:rsidRPr="00214B5B">
        <w:rPr>
          <w:rFonts w:ascii="GHEA Grapalat" w:hAnsi="GHEA Grapalat" w:cs="Arial"/>
          <w:lang w:val="en-US"/>
        </w:rPr>
        <w:t>կրթական</w:t>
      </w:r>
      <w:proofErr w:type="spellEnd"/>
      <w:r w:rsidRPr="00214B5B">
        <w:rPr>
          <w:rFonts w:ascii="GHEA Grapalat" w:hAnsi="GHEA Grapalat" w:cs="Arial"/>
          <w:lang w:val="en-US"/>
        </w:rPr>
        <w:t xml:space="preserve"> </w:t>
      </w:r>
      <w:proofErr w:type="spellStart"/>
      <w:r w:rsidRPr="00214B5B">
        <w:rPr>
          <w:rFonts w:ascii="GHEA Grapalat" w:hAnsi="GHEA Grapalat" w:cs="Arial"/>
          <w:lang w:val="en-US"/>
        </w:rPr>
        <w:t>գործընթացի</w:t>
      </w:r>
      <w:proofErr w:type="spellEnd"/>
      <w:r w:rsidRPr="00214B5B">
        <w:rPr>
          <w:rFonts w:ascii="GHEA Grapalat" w:hAnsi="GHEA Grapalat" w:cs="Arial"/>
          <w:lang w:val="en-US"/>
        </w:rPr>
        <w:t xml:space="preserve"> </w:t>
      </w:r>
      <w:proofErr w:type="spellStart"/>
      <w:r w:rsidRPr="00214B5B">
        <w:rPr>
          <w:rFonts w:ascii="GHEA Grapalat" w:hAnsi="GHEA Grapalat" w:cs="Arial"/>
          <w:lang w:val="en-US"/>
        </w:rPr>
        <w:t>վերաբերյալ</w:t>
      </w:r>
      <w:proofErr w:type="spellEnd"/>
      <w:r w:rsidRPr="00214B5B">
        <w:rPr>
          <w:rFonts w:ascii="GHEA Grapalat" w:hAnsi="GHEA Grapalat" w:cs="Arial"/>
          <w:lang w:val="en-US"/>
        </w:rPr>
        <w:t xml:space="preserve"> </w:t>
      </w:r>
      <w:r w:rsidRPr="00214B5B">
        <w:rPr>
          <w:rFonts w:ascii="GHEA Grapalat" w:hAnsi="GHEA Grapalat" w:cs="Arial"/>
          <w:lang w:val="hy-AM"/>
        </w:rPr>
        <w:t>հարցումներ ուսանողների և գործընկեր կազմակերպությունների հետ</w:t>
      </w:r>
      <w:r w:rsidRPr="00214B5B">
        <w:rPr>
          <w:rFonts w:ascii="GHEA Grapalat" w:hAnsi="GHEA Grapalat" w:cs="Arial"/>
          <w:lang w:val="en-US"/>
        </w:rPr>
        <w:t xml:space="preserve">՝ </w:t>
      </w:r>
      <w:r w:rsidR="008A2D1C" w:rsidRPr="00214B5B">
        <w:rPr>
          <w:rFonts w:ascii="GHEA Grapalat" w:hAnsi="GHEA Grapalat"/>
          <w:lang w:val="af-ZA"/>
        </w:rPr>
        <w:t xml:space="preserve">15 </w:t>
      </w:r>
      <w:r w:rsidR="00214B5B" w:rsidRPr="00214B5B">
        <w:rPr>
          <w:rFonts w:ascii="GHEA Grapalat" w:hAnsi="GHEA Grapalat"/>
          <w:lang w:val="af-ZA"/>
        </w:rPr>
        <w:t>ՄՈՒՀ-ում</w:t>
      </w:r>
      <w:r w:rsidR="0041523C" w:rsidRPr="00214B5B">
        <w:rPr>
          <w:rFonts w:ascii="GHEA Grapalat" w:hAnsi="GHEA Grapalat"/>
          <w:bCs/>
          <w:lang w:val="en-US"/>
        </w:rPr>
        <w:t>,</w:t>
      </w:r>
    </w:p>
    <w:p w14:paraId="324BC7ED" w14:textId="12BFCE86" w:rsidR="006878A9" w:rsidRPr="00831F39" w:rsidRDefault="006878A9" w:rsidP="004E7F56">
      <w:pPr>
        <w:pStyle w:val="af0"/>
        <w:numPr>
          <w:ilvl w:val="0"/>
          <w:numId w:val="11"/>
        </w:numPr>
        <w:shd w:val="clear" w:color="auto" w:fill="FFFFFF"/>
        <w:tabs>
          <w:tab w:val="left" w:pos="567"/>
          <w:tab w:val="left" w:pos="851"/>
          <w:tab w:val="left" w:pos="993"/>
          <w:tab w:val="left" w:pos="1701"/>
        </w:tabs>
        <w:spacing w:line="276" w:lineRule="auto"/>
        <w:ind w:left="0" w:right="-46" w:firstLine="567"/>
        <w:jc w:val="both"/>
        <w:rPr>
          <w:rFonts w:ascii="GHEA Grapalat" w:hAnsi="GHEA Grapalat"/>
          <w:spacing w:val="-6"/>
          <w:lang w:val="hy-AM"/>
        </w:rPr>
      </w:pPr>
      <w:r w:rsidRPr="00831F39">
        <w:rPr>
          <w:rFonts w:ascii="GHEA Grapalat" w:hAnsi="GHEA Grapalat"/>
          <w:lang w:val="af-ZA"/>
        </w:rPr>
        <w:lastRenderedPageBreak/>
        <w:t xml:space="preserve">կանխարգելիչ (աջակցման, խորհրդատվական), իրազեկման </w:t>
      </w:r>
      <w:r w:rsidR="00831F39" w:rsidRPr="00831F39">
        <w:rPr>
          <w:rFonts w:ascii="GHEA Grapalat" w:hAnsi="GHEA Grapalat"/>
          <w:lang w:val="af-ZA"/>
        </w:rPr>
        <w:t>7</w:t>
      </w:r>
      <w:r w:rsidRPr="00831F39">
        <w:rPr>
          <w:rFonts w:ascii="GHEA Grapalat" w:hAnsi="GHEA Grapalat"/>
          <w:lang w:val="af-ZA"/>
        </w:rPr>
        <w:t xml:space="preserve"> միջոցառում</w:t>
      </w:r>
      <w:r w:rsidR="00310EE0" w:rsidRPr="00831F39">
        <w:rPr>
          <w:rFonts w:ascii="GHEA Grapalat" w:hAnsi="GHEA Grapalat"/>
          <w:lang w:val="af-ZA"/>
        </w:rPr>
        <w:t xml:space="preserve">: </w:t>
      </w:r>
    </w:p>
    <w:p w14:paraId="6AE8F8E3" w14:textId="77777777" w:rsidR="00087222" w:rsidRPr="00681BC6" w:rsidRDefault="00087222" w:rsidP="00CD781D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GHEA Grapalat" w:hAnsi="GHEA Grapalat"/>
          <w:color w:val="000000"/>
          <w:sz w:val="24"/>
          <w:szCs w:val="24"/>
          <w:shd w:val="clear" w:color="auto" w:fill="FFFFFF"/>
        </w:rPr>
      </w:pPr>
    </w:p>
    <w:p w14:paraId="13C789C5" w14:textId="583DD2A3" w:rsidR="006878A9" w:rsidRPr="006878A9" w:rsidRDefault="006878A9" w:rsidP="00CD781D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GHEA Grapalat" w:hAnsi="GHEA Grapalat"/>
          <w:color w:val="000000"/>
          <w:sz w:val="24"/>
          <w:szCs w:val="24"/>
          <w:shd w:val="clear" w:color="auto" w:fill="FFFFFF"/>
        </w:rPr>
      </w:pPr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ՄՈՒՀ-</w:t>
      </w:r>
      <w:proofErr w:type="spellStart"/>
      <w:r w:rsidR="00214B5B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ն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երի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՝ </w:t>
      </w:r>
    </w:p>
    <w:p w14:paraId="44D49C5F" w14:textId="549C3CB0" w:rsidR="00676376" w:rsidRPr="00676376" w:rsidRDefault="006878A9" w:rsidP="004E7F56">
      <w:pPr>
        <w:pStyle w:val="af0"/>
        <w:numPr>
          <w:ilvl w:val="0"/>
          <w:numId w:val="11"/>
        </w:numPr>
        <w:shd w:val="clear" w:color="auto" w:fill="FFFFFF"/>
        <w:tabs>
          <w:tab w:val="left" w:pos="567"/>
          <w:tab w:val="left" w:pos="851"/>
          <w:tab w:val="left" w:pos="993"/>
          <w:tab w:val="left" w:pos="1701"/>
        </w:tabs>
        <w:spacing w:line="276" w:lineRule="auto"/>
        <w:ind w:left="0" w:right="-46" w:firstLine="567"/>
        <w:jc w:val="both"/>
        <w:rPr>
          <w:rFonts w:ascii="GHEA Grapalat" w:hAnsi="GHEA Grapalat"/>
          <w:spacing w:val="-6"/>
          <w:lang w:val="hy-AM"/>
        </w:rPr>
      </w:pPr>
      <w:proofErr w:type="spellStart"/>
      <w:r>
        <w:rPr>
          <w:rFonts w:ascii="GHEA Grapalat" w:hAnsi="GHEA Grapalat"/>
          <w:lang w:val="en-US"/>
        </w:rPr>
        <w:t>ստուգումների</w:t>
      </w:r>
      <w:proofErr w:type="spellEnd"/>
      <w:r>
        <w:rPr>
          <w:rFonts w:ascii="GHEA Grapalat" w:hAnsi="GHEA Grapalat"/>
          <w:lang w:val="en-US"/>
        </w:rPr>
        <w:t xml:space="preserve"> </w:t>
      </w:r>
      <w:proofErr w:type="spellStart"/>
      <w:r>
        <w:rPr>
          <w:rFonts w:ascii="GHEA Grapalat" w:hAnsi="GHEA Grapalat"/>
          <w:lang w:val="en-US"/>
        </w:rPr>
        <w:t>արդյունքներ</w:t>
      </w:r>
      <w:r w:rsidR="00744E17">
        <w:rPr>
          <w:rFonts w:ascii="GHEA Grapalat" w:hAnsi="GHEA Grapalat"/>
          <w:lang w:val="en-US"/>
        </w:rPr>
        <w:t>ը</w:t>
      </w:r>
      <w:proofErr w:type="spellEnd"/>
      <w:r w:rsidR="00744E17">
        <w:rPr>
          <w:rFonts w:ascii="GHEA Grapalat" w:hAnsi="GHEA Grapalat"/>
          <w:lang w:val="en-US"/>
        </w:rPr>
        <w:t xml:space="preserve"> </w:t>
      </w:r>
      <w:proofErr w:type="spellStart"/>
      <w:r w:rsidR="00744E17">
        <w:rPr>
          <w:rFonts w:ascii="GHEA Grapalat" w:hAnsi="GHEA Grapalat"/>
          <w:lang w:val="en-US"/>
        </w:rPr>
        <w:t>ներառվել</w:t>
      </w:r>
      <w:proofErr w:type="spellEnd"/>
      <w:r w:rsidR="00744E17">
        <w:rPr>
          <w:rFonts w:ascii="GHEA Grapalat" w:hAnsi="GHEA Grapalat"/>
          <w:lang w:val="en-US"/>
        </w:rPr>
        <w:t xml:space="preserve"> </w:t>
      </w:r>
      <w:proofErr w:type="spellStart"/>
      <w:r w:rsidR="00744E17">
        <w:rPr>
          <w:rFonts w:ascii="GHEA Grapalat" w:hAnsi="GHEA Grapalat"/>
          <w:lang w:val="en-US"/>
        </w:rPr>
        <w:t>են</w:t>
      </w:r>
      <w:proofErr w:type="spellEnd"/>
      <w:r w:rsidR="00744E17">
        <w:rPr>
          <w:rFonts w:ascii="GHEA Grapalat" w:hAnsi="GHEA Grapalat"/>
          <w:lang w:val="en-US"/>
        </w:rPr>
        <w:t xml:space="preserve"> ԿՏՄ </w:t>
      </w:r>
      <w:proofErr w:type="spellStart"/>
      <w:r w:rsidR="00744E17">
        <w:rPr>
          <w:rFonts w:ascii="GHEA Grapalat" w:hAnsi="GHEA Grapalat"/>
          <w:lang w:val="en-US"/>
        </w:rPr>
        <w:t>եռամսյակային</w:t>
      </w:r>
      <w:proofErr w:type="spellEnd"/>
      <w:r w:rsidR="00744E17">
        <w:rPr>
          <w:rFonts w:ascii="GHEA Grapalat" w:hAnsi="GHEA Grapalat"/>
          <w:lang w:val="en-US"/>
        </w:rPr>
        <w:t xml:space="preserve"> </w:t>
      </w:r>
      <w:proofErr w:type="spellStart"/>
      <w:r w:rsidR="00744E17">
        <w:rPr>
          <w:rFonts w:ascii="GHEA Grapalat" w:hAnsi="GHEA Grapalat"/>
          <w:lang w:val="en-US"/>
        </w:rPr>
        <w:t>հաշվետվություններում</w:t>
      </w:r>
      <w:proofErr w:type="spellEnd"/>
      <w:r w:rsidR="00744E17">
        <w:rPr>
          <w:rFonts w:ascii="GHEA Grapalat" w:hAnsi="GHEA Grapalat"/>
          <w:lang w:val="en-US"/>
        </w:rPr>
        <w:t>,</w:t>
      </w:r>
      <w:r>
        <w:rPr>
          <w:rFonts w:ascii="GHEA Grapalat" w:hAnsi="GHEA Grapalat"/>
          <w:lang w:val="en-US"/>
        </w:rPr>
        <w:t xml:space="preserve"> </w:t>
      </w:r>
      <w:proofErr w:type="spellStart"/>
      <w:r w:rsidR="00744E17">
        <w:rPr>
          <w:rFonts w:ascii="GHEA Grapalat" w:hAnsi="GHEA Grapalat"/>
          <w:lang w:val="en-US"/>
        </w:rPr>
        <w:t>ամփոփ</w:t>
      </w:r>
      <w:proofErr w:type="spellEnd"/>
      <w:r>
        <w:rPr>
          <w:rFonts w:ascii="GHEA Grapalat" w:hAnsi="GHEA Grapalat"/>
          <w:lang w:val="en-US"/>
        </w:rPr>
        <w:t xml:space="preserve"> </w:t>
      </w:r>
      <w:proofErr w:type="spellStart"/>
      <w:r>
        <w:rPr>
          <w:rFonts w:ascii="GHEA Grapalat" w:hAnsi="GHEA Grapalat"/>
          <w:lang w:val="en-US"/>
        </w:rPr>
        <w:t>հաշվետվություն</w:t>
      </w:r>
      <w:r w:rsidR="00744E17">
        <w:rPr>
          <w:rFonts w:ascii="GHEA Grapalat" w:hAnsi="GHEA Grapalat"/>
          <w:lang w:val="en-US"/>
        </w:rPr>
        <w:t>ներ</w:t>
      </w:r>
      <w:r>
        <w:rPr>
          <w:rFonts w:ascii="GHEA Grapalat" w:hAnsi="GHEA Grapalat"/>
          <w:lang w:val="en-US"/>
        </w:rPr>
        <w:t>ը</w:t>
      </w:r>
      <w:proofErr w:type="spellEnd"/>
      <w:r>
        <w:rPr>
          <w:rFonts w:ascii="GHEA Grapalat" w:hAnsi="GHEA Grapalat"/>
          <w:lang w:val="en-US"/>
        </w:rPr>
        <w:t xml:space="preserve"> </w:t>
      </w:r>
      <w:proofErr w:type="spellStart"/>
      <w:r>
        <w:rPr>
          <w:rFonts w:ascii="GHEA Grapalat" w:hAnsi="GHEA Grapalat"/>
          <w:lang w:val="en-US"/>
        </w:rPr>
        <w:t>տրամադրվել</w:t>
      </w:r>
      <w:proofErr w:type="spellEnd"/>
      <w:r>
        <w:rPr>
          <w:rFonts w:ascii="GHEA Grapalat" w:hAnsi="GHEA Grapalat"/>
          <w:lang w:val="en-US"/>
        </w:rPr>
        <w:t xml:space="preserve"> </w:t>
      </w:r>
      <w:proofErr w:type="spellStart"/>
      <w:r>
        <w:rPr>
          <w:rFonts w:ascii="GHEA Grapalat" w:hAnsi="GHEA Grapalat"/>
          <w:lang w:val="en-US"/>
        </w:rPr>
        <w:t>են</w:t>
      </w:r>
      <w:proofErr w:type="spellEnd"/>
      <w:r>
        <w:rPr>
          <w:rFonts w:ascii="GHEA Grapalat" w:hAnsi="GHEA Grapalat"/>
          <w:lang w:val="en-US"/>
        </w:rPr>
        <w:t xml:space="preserve"> </w:t>
      </w:r>
      <w:r w:rsidR="00744E17">
        <w:rPr>
          <w:rFonts w:ascii="GHEA Grapalat" w:hAnsi="GHEA Grapalat"/>
          <w:lang w:val="en-US"/>
        </w:rPr>
        <w:t xml:space="preserve">ԿԳՄՍ </w:t>
      </w:r>
      <w:proofErr w:type="spellStart"/>
      <w:r w:rsidR="00744E17">
        <w:rPr>
          <w:rFonts w:ascii="GHEA Grapalat" w:hAnsi="GHEA Grapalat"/>
          <w:lang w:val="en-US"/>
        </w:rPr>
        <w:t>նախարարին</w:t>
      </w:r>
      <w:proofErr w:type="spellEnd"/>
      <w:r w:rsidR="00744E17">
        <w:rPr>
          <w:rFonts w:ascii="GHEA Grapalat" w:hAnsi="GHEA Grapalat"/>
          <w:lang w:val="en-US"/>
        </w:rPr>
        <w:t>,</w:t>
      </w:r>
    </w:p>
    <w:p w14:paraId="38BB0EAE" w14:textId="79C7A83F" w:rsidR="00676376" w:rsidRPr="00483341" w:rsidRDefault="00676376" w:rsidP="004E7F56">
      <w:pPr>
        <w:pStyle w:val="af0"/>
        <w:numPr>
          <w:ilvl w:val="0"/>
          <w:numId w:val="11"/>
        </w:numPr>
        <w:shd w:val="clear" w:color="auto" w:fill="FFFFFF"/>
        <w:tabs>
          <w:tab w:val="left" w:pos="567"/>
          <w:tab w:val="left" w:pos="851"/>
          <w:tab w:val="left" w:pos="993"/>
          <w:tab w:val="left" w:pos="1701"/>
        </w:tabs>
        <w:spacing w:line="276" w:lineRule="auto"/>
        <w:ind w:left="0" w:right="-46" w:firstLine="567"/>
        <w:jc w:val="both"/>
        <w:rPr>
          <w:rFonts w:ascii="GHEA Grapalat" w:hAnsi="GHEA Grapalat"/>
          <w:spacing w:val="-6"/>
          <w:lang w:val="hy-AM"/>
        </w:rPr>
      </w:pPr>
      <w:r w:rsidRPr="00E71B5B">
        <w:rPr>
          <w:rFonts w:ascii="GHEA Grapalat" w:hAnsi="GHEA Grapalat"/>
          <w:bCs/>
          <w:lang w:val="hy-AM"/>
        </w:rPr>
        <w:t xml:space="preserve">կրթական գործընթացի </w:t>
      </w:r>
      <w:r w:rsidR="00214B5B" w:rsidRPr="00214B5B">
        <w:rPr>
          <w:rFonts w:ascii="GHEA Grapalat" w:hAnsi="GHEA Grapalat"/>
          <w:bCs/>
          <w:lang w:val="hy-AM"/>
        </w:rPr>
        <w:t>վերաբերյալ հարցումների</w:t>
      </w:r>
      <w:r w:rsidR="00F5299F">
        <w:rPr>
          <w:rFonts w:ascii="GHEA Grapalat" w:hAnsi="GHEA Grapalat"/>
          <w:shd w:val="clear" w:color="auto" w:fill="FFFFFF"/>
          <w:lang w:val="af-ZA"/>
        </w:rPr>
        <w:t>, ինչպես նաև ԱՄՈՒԿ ծրագրի</w:t>
      </w:r>
      <w:r w:rsidRPr="00676376">
        <w:rPr>
          <w:rFonts w:ascii="GHEA Grapalat" w:hAnsi="GHEA Grapalat"/>
          <w:shd w:val="clear" w:color="auto" w:fill="FFFFFF"/>
          <w:lang w:val="af-ZA"/>
        </w:rPr>
        <w:t xml:space="preserve"> արդյունքների վերլուծությունները՝ համապատասխան առաջարկներով, </w:t>
      </w:r>
      <w:r>
        <w:rPr>
          <w:rFonts w:ascii="GHEA Grapalat" w:hAnsi="GHEA Grapalat"/>
          <w:shd w:val="clear" w:color="auto" w:fill="FFFFFF"/>
          <w:lang w:val="af-ZA"/>
        </w:rPr>
        <w:t xml:space="preserve">տրամադրվել </w:t>
      </w:r>
      <w:r w:rsidRPr="00676376">
        <w:rPr>
          <w:rFonts w:ascii="GHEA Grapalat" w:hAnsi="GHEA Grapalat"/>
          <w:shd w:val="clear" w:color="auto" w:fill="FFFFFF"/>
          <w:lang w:val="af-ZA"/>
        </w:rPr>
        <w:t>են ուսումնական հաստատությունների տնօրեններին</w:t>
      </w:r>
      <w:r w:rsidR="00F5299F">
        <w:rPr>
          <w:rFonts w:ascii="GHEA Grapalat" w:hAnsi="GHEA Grapalat"/>
          <w:shd w:val="clear" w:color="auto" w:fill="FFFFFF"/>
          <w:lang w:val="af-ZA"/>
        </w:rPr>
        <w:t>,</w:t>
      </w:r>
      <w:r w:rsidR="00074176">
        <w:rPr>
          <w:rFonts w:ascii="GHEA Grapalat" w:hAnsi="GHEA Grapalat"/>
          <w:shd w:val="clear" w:color="auto" w:fill="FFFFFF"/>
          <w:lang w:val="af-ZA"/>
        </w:rPr>
        <w:t xml:space="preserve"> </w:t>
      </w:r>
      <w:r>
        <w:rPr>
          <w:rFonts w:ascii="GHEA Grapalat" w:hAnsi="GHEA Grapalat"/>
          <w:shd w:val="clear" w:color="auto" w:fill="FFFFFF"/>
          <w:lang w:val="af-ZA"/>
        </w:rPr>
        <w:t>ԿԳՄՍ նախարարին:</w:t>
      </w:r>
    </w:p>
    <w:p w14:paraId="65C57A4E" w14:textId="77777777" w:rsidR="00483341" w:rsidRPr="00676376" w:rsidRDefault="00483341" w:rsidP="00CD781D">
      <w:pPr>
        <w:pStyle w:val="af0"/>
        <w:shd w:val="clear" w:color="auto" w:fill="FFFFFF"/>
        <w:tabs>
          <w:tab w:val="left" w:pos="567"/>
          <w:tab w:val="left" w:pos="851"/>
          <w:tab w:val="left" w:pos="993"/>
          <w:tab w:val="left" w:pos="1701"/>
        </w:tabs>
        <w:spacing w:line="276" w:lineRule="auto"/>
        <w:ind w:left="567" w:right="-46"/>
        <w:jc w:val="both"/>
        <w:rPr>
          <w:rFonts w:ascii="GHEA Grapalat" w:hAnsi="GHEA Grapalat"/>
          <w:spacing w:val="-6"/>
          <w:lang w:val="hy-AM"/>
        </w:rPr>
      </w:pPr>
    </w:p>
    <w:p w14:paraId="29FE0FBE" w14:textId="7425175A" w:rsidR="00087222" w:rsidRDefault="00A53CC3" w:rsidP="00CD781D">
      <w:pPr>
        <w:shd w:val="clear" w:color="auto" w:fill="FFFFFF"/>
        <w:tabs>
          <w:tab w:val="left" w:pos="567"/>
          <w:tab w:val="left" w:pos="851"/>
          <w:tab w:val="left" w:pos="993"/>
          <w:tab w:val="left" w:pos="1701"/>
        </w:tabs>
        <w:ind w:right="-46"/>
        <w:jc w:val="both"/>
        <w:rPr>
          <w:rFonts w:ascii="GHEA Grapalat" w:hAnsi="GHEA Grapalat"/>
          <w:b/>
          <w:bCs/>
          <w:color w:val="0F243E" w:themeColor="text2" w:themeShade="80"/>
          <w:sz w:val="24"/>
          <w:szCs w:val="24"/>
          <w:u w:val="single"/>
          <w:lang w:val="hy-AM"/>
        </w:rPr>
      </w:pPr>
      <w:r>
        <w:rPr>
          <w:rFonts w:ascii="GHEA Grapalat" w:hAnsi="GHEA Grapalat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482F4E5" wp14:editId="077593C9">
                <wp:simplePos x="0" y="0"/>
                <wp:positionH relativeFrom="column">
                  <wp:posOffset>1520958</wp:posOffset>
                </wp:positionH>
                <wp:positionV relativeFrom="paragraph">
                  <wp:posOffset>81985</wp:posOffset>
                </wp:positionV>
                <wp:extent cx="3557116" cy="0"/>
                <wp:effectExtent l="0" t="0" r="0" b="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711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7C7895" id="Прямая соединительная линия 19" o:spid="_x0000_s1026" style="position:absolute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75pt,6.45pt" to="399.8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" strokecolor="#243f60 [1604]" strokeweight="2pt"/>
            </w:pict>
          </mc:Fallback>
        </mc:AlternateContent>
      </w:r>
    </w:p>
    <w:p w14:paraId="4450A80A" w14:textId="5D89E8E9" w:rsidR="00831F39" w:rsidRDefault="00831F39" w:rsidP="00831F39">
      <w:pPr>
        <w:spacing w:after="0"/>
        <w:ind w:right="-212" w:firstLine="630"/>
        <w:jc w:val="both"/>
        <w:rPr>
          <w:rFonts w:ascii="GHEA Grapalat" w:eastAsia="Microsoft JhengHei" w:hAnsi="GHEA Grapalat" w:cs="Microsoft JhengHei"/>
          <w:sz w:val="24"/>
          <w:szCs w:val="24"/>
          <w:lang w:val="hy-AM"/>
        </w:rPr>
      </w:pPr>
      <w:r>
        <w:rPr>
          <w:rFonts w:ascii="GHEA Grapalat" w:eastAsia="Microsoft JhengHei" w:hAnsi="GHEA Grapalat" w:cs="Microsoft JhengHei"/>
          <w:sz w:val="24"/>
          <w:szCs w:val="24"/>
          <w:lang w:val="af-ZA"/>
        </w:rPr>
        <w:t xml:space="preserve">2025 </w:t>
      </w:r>
      <w:r>
        <w:rPr>
          <w:rFonts w:ascii="GHEA Grapalat" w:eastAsia="Microsoft JhengHei" w:hAnsi="GHEA Grapalat" w:cs="Microsoft JhengHei"/>
          <w:sz w:val="24"/>
          <w:szCs w:val="24"/>
          <w:lang w:val="hy-AM"/>
        </w:rPr>
        <w:t>թվականի</w:t>
      </w:r>
      <w:r w:rsidRPr="00831F39">
        <w:rPr>
          <w:rFonts w:ascii="GHEA Grapalat" w:eastAsia="Microsoft JhengHei" w:hAnsi="GHEA Grapalat" w:cs="Microsoft JhengHei"/>
          <w:sz w:val="24"/>
          <w:szCs w:val="24"/>
          <w:lang w:val="hy-AM"/>
        </w:rPr>
        <w:t>ն</w:t>
      </w:r>
      <w:r>
        <w:rPr>
          <w:rFonts w:ascii="GHEA Grapalat" w:eastAsia="Microsoft JhengHei" w:hAnsi="GHEA Grapalat" w:cs="Microsoft JhengHei"/>
          <w:sz w:val="24"/>
          <w:szCs w:val="24"/>
          <w:lang w:val="hy-AM"/>
        </w:rPr>
        <w:t xml:space="preserve"> </w:t>
      </w:r>
      <w:r>
        <w:rPr>
          <w:rFonts w:ascii="GHEA Grapalat" w:eastAsia="Microsoft JhengHei" w:hAnsi="GHEA Grapalat" w:cs="Microsoft JhengHei"/>
          <w:sz w:val="24"/>
          <w:szCs w:val="24"/>
          <w:lang w:val="af-ZA"/>
        </w:rPr>
        <w:t xml:space="preserve">ԿՏՄ-ում ստացվել է </w:t>
      </w:r>
      <w:r>
        <w:rPr>
          <w:rFonts w:ascii="GHEA Grapalat" w:eastAsia="Microsoft JhengHei" w:hAnsi="GHEA Grapalat" w:cs="Microsoft JhengHei"/>
          <w:sz w:val="24"/>
          <w:szCs w:val="24"/>
          <w:lang w:val="hy-AM"/>
        </w:rPr>
        <w:t>195 դիմու</w:t>
      </w:r>
      <w:r>
        <w:rPr>
          <w:rFonts w:ascii="GHEA Grapalat" w:eastAsia="Microsoft JhengHei" w:hAnsi="GHEA Grapalat" w:cs="Microsoft JhengHei"/>
          <w:sz w:val="24"/>
          <w:szCs w:val="24"/>
          <w:lang w:val="af-ZA"/>
        </w:rPr>
        <w:t>մ (</w:t>
      </w:r>
      <w:r>
        <w:rPr>
          <w:rFonts w:ascii="GHEA Grapalat" w:eastAsia="Microsoft JhengHei" w:hAnsi="GHEA Grapalat" w:cs="Microsoft JhengHei"/>
          <w:sz w:val="24"/>
          <w:szCs w:val="24"/>
          <w:lang w:val="hy-AM"/>
        </w:rPr>
        <w:t>բողոք) ուսումնական հաստատությունների</w:t>
      </w:r>
      <w:r>
        <w:rPr>
          <w:rFonts w:ascii="GHEA Grapalat" w:eastAsia="Microsoft JhengHei" w:hAnsi="GHEA Grapalat" w:cs="Microsoft JhengHei"/>
          <w:sz w:val="24"/>
          <w:szCs w:val="24"/>
          <w:lang w:val="af-ZA"/>
        </w:rPr>
        <w:t xml:space="preserve"> </w:t>
      </w:r>
      <w:r>
        <w:rPr>
          <w:rFonts w:ascii="GHEA Grapalat" w:eastAsia="Microsoft JhengHei" w:hAnsi="GHEA Grapalat" w:cs="Microsoft JhengHei"/>
          <w:sz w:val="24"/>
          <w:szCs w:val="24"/>
          <w:lang w:val="hy-AM"/>
        </w:rPr>
        <w:t>գործունեության</w:t>
      </w:r>
      <w:r>
        <w:rPr>
          <w:rFonts w:ascii="GHEA Grapalat" w:eastAsia="Microsoft JhengHei" w:hAnsi="GHEA Grapalat" w:cs="Microsoft JhengHei"/>
          <w:sz w:val="24"/>
          <w:szCs w:val="24"/>
          <w:lang w:val="af-ZA"/>
        </w:rPr>
        <w:t xml:space="preserve"> </w:t>
      </w:r>
      <w:r>
        <w:rPr>
          <w:rFonts w:ascii="GHEA Grapalat" w:eastAsia="Microsoft JhengHei" w:hAnsi="GHEA Grapalat" w:cs="Microsoft JhengHei"/>
          <w:sz w:val="24"/>
          <w:szCs w:val="24"/>
          <w:lang w:val="hy-AM"/>
        </w:rPr>
        <w:t xml:space="preserve">վերաբերյալ, որից 7-ը՝ թեժ գծով, իսկ 1-ը՝ ֆեյսբուքյան հարթակից: </w:t>
      </w:r>
    </w:p>
    <w:p w14:paraId="654B65D1" w14:textId="19CAF350" w:rsidR="00831F39" w:rsidRDefault="00831F39" w:rsidP="00831F39">
      <w:pPr>
        <w:spacing w:after="0"/>
        <w:ind w:right="-212" w:firstLine="630"/>
        <w:jc w:val="both"/>
        <w:rPr>
          <w:rFonts w:ascii="GHEA Grapalat" w:eastAsia="Microsoft JhengHei" w:hAnsi="GHEA Grapalat" w:cs="Microsoft JhengHei"/>
          <w:sz w:val="24"/>
          <w:szCs w:val="24"/>
          <w:lang w:val="hy-AM"/>
        </w:rPr>
      </w:pPr>
      <w:r>
        <w:rPr>
          <w:rFonts w:ascii="GHEA Grapalat" w:eastAsia="Microsoft JhengHei" w:hAnsi="GHEA Grapalat" w:cs="Microsoft JhengHei"/>
          <w:sz w:val="24"/>
          <w:szCs w:val="24"/>
          <w:lang w:val="hy-AM"/>
        </w:rPr>
        <w:t>Ստացված</w:t>
      </w:r>
      <w:r>
        <w:rPr>
          <w:rFonts w:ascii="GHEA Grapalat" w:eastAsia="Microsoft JhengHei" w:hAnsi="GHEA Grapalat" w:cs="Microsoft JhengHei"/>
          <w:sz w:val="24"/>
          <w:szCs w:val="24"/>
          <w:lang w:val="af-ZA"/>
        </w:rPr>
        <w:t xml:space="preserve"> դ</w:t>
      </w:r>
      <w:r>
        <w:rPr>
          <w:rFonts w:ascii="GHEA Grapalat" w:eastAsia="Microsoft JhengHei" w:hAnsi="GHEA Grapalat" w:cs="Microsoft JhengHei"/>
          <w:sz w:val="24"/>
          <w:szCs w:val="24"/>
          <w:lang w:val="hy-AM"/>
        </w:rPr>
        <w:t xml:space="preserve">իմումներից 159-ը </w:t>
      </w:r>
      <w:r>
        <w:rPr>
          <w:rFonts w:ascii="GHEA Grapalat" w:eastAsia="Microsoft JhengHei" w:hAnsi="GHEA Grapalat" w:cs="Microsoft JhengHei"/>
          <w:sz w:val="24"/>
          <w:szCs w:val="24"/>
          <w:lang w:val="af-ZA"/>
        </w:rPr>
        <w:t>վերաբերել են ՀՈՒՀ-երի, 2</w:t>
      </w:r>
      <w:r>
        <w:rPr>
          <w:rFonts w:ascii="GHEA Grapalat" w:eastAsia="Microsoft JhengHei" w:hAnsi="GHEA Grapalat" w:cs="Microsoft JhengHei"/>
          <w:sz w:val="24"/>
          <w:szCs w:val="24"/>
          <w:lang w:val="hy-AM"/>
        </w:rPr>
        <w:t>2</w:t>
      </w:r>
      <w:r>
        <w:rPr>
          <w:rFonts w:ascii="GHEA Grapalat" w:eastAsia="Microsoft JhengHei" w:hAnsi="GHEA Grapalat" w:cs="Microsoft JhengHei"/>
          <w:sz w:val="24"/>
          <w:szCs w:val="24"/>
          <w:lang w:val="af-ZA"/>
        </w:rPr>
        <w:t>-ը</w:t>
      </w:r>
      <w:r>
        <w:rPr>
          <w:rFonts w:ascii="GHEA Grapalat" w:eastAsia="Microsoft JhengHei" w:hAnsi="GHEA Grapalat" w:cs="Microsoft JhengHei"/>
          <w:sz w:val="24"/>
          <w:szCs w:val="24"/>
          <w:lang w:val="hy-AM"/>
        </w:rPr>
        <w:t>՝</w:t>
      </w:r>
      <w:r>
        <w:rPr>
          <w:rFonts w:ascii="GHEA Grapalat" w:eastAsia="Microsoft JhengHei" w:hAnsi="GHEA Grapalat" w:cs="Microsoft JhengHei"/>
          <w:sz w:val="24"/>
          <w:szCs w:val="24"/>
          <w:lang w:val="af-ZA"/>
        </w:rPr>
        <w:t xml:space="preserve"> ՆՈՒՀ-երի</w:t>
      </w:r>
      <w:r>
        <w:rPr>
          <w:rFonts w:ascii="GHEA Grapalat" w:eastAsia="Microsoft JhengHei" w:hAnsi="GHEA Grapalat" w:cs="Microsoft JhengHei"/>
          <w:sz w:val="24"/>
          <w:szCs w:val="24"/>
          <w:lang w:val="hy-AM"/>
        </w:rPr>
        <w:t xml:space="preserve">, </w:t>
      </w:r>
      <w:r>
        <w:rPr>
          <w:rFonts w:ascii="GHEA Grapalat" w:eastAsia="Microsoft JhengHei" w:hAnsi="GHEA Grapalat" w:cs="Microsoft JhengHei"/>
          <w:sz w:val="24"/>
          <w:szCs w:val="24"/>
          <w:lang w:val="af-ZA"/>
        </w:rPr>
        <w:t xml:space="preserve"> </w:t>
      </w:r>
      <w:r>
        <w:rPr>
          <w:rFonts w:ascii="GHEA Grapalat" w:eastAsia="Microsoft JhengHei" w:hAnsi="GHEA Grapalat" w:cs="Microsoft JhengHei"/>
          <w:sz w:val="24"/>
          <w:szCs w:val="24"/>
          <w:lang w:val="hy-AM"/>
        </w:rPr>
        <w:t>8</w:t>
      </w:r>
      <w:r>
        <w:rPr>
          <w:rFonts w:ascii="GHEA Grapalat" w:eastAsia="Microsoft JhengHei" w:hAnsi="GHEA Grapalat" w:cs="Microsoft JhengHei"/>
          <w:sz w:val="24"/>
          <w:szCs w:val="24"/>
          <w:lang w:val="af-ZA"/>
        </w:rPr>
        <w:t>-</w:t>
      </w:r>
      <w:r>
        <w:rPr>
          <w:rFonts w:ascii="GHEA Grapalat" w:eastAsia="Microsoft JhengHei" w:hAnsi="GHEA Grapalat" w:cs="Microsoft JhengHei"/>
          <w:sz w:val="24"/>
          <w:szCs w:val="24"/>
          <w:lang w:val="hy-AM"/>
        </w:rPr>
        <w:t>ը՝</w:t>
      </w:r>
      <w:r>
        <w:rPr>
          <w:rFonts w:ascii="GHEA Grapalat" w:eastAsia="Microsoft JhengHei" w:hAnsi="GHEA Grapalat" w:cs="Microsoft JhengHei"/>
          <w:sz w:val="24"/>
          <w:szCs w:val="24"/>
          <w:lang w:val="af-ZA"/>
        </w:rPr>
        <w:t xml:space="preserve"> ՄՈՒՀ-երի</w:t>
      </w:r>
      <w:r>
        <w:rPr>
          <w:rFonts w:ascii="GHEA Grapalat" w:eastAsia="Microsoft JhengHei" w:hAnsi="GHEA Grapalat" w:cs="Microsoft JhengHei"/>
          <w:sz w:val="24"/>
          <w:szCs w:val="24"/>
          <w:lang w:val="hy-AM"/>
        </w:rPr>
        <w:t>, 4</w:t>
      </w:r>
      <w:r>
        <w:rPr>
          <w:rFonts w:ascii="GHEA Grapalat" w:eastAsia="Microsoft JhengHei" w:hAnsi="GHEA Grapalat" w:cs="Microsoft JhengHei"/>
          <w:sz w:val="24"/>
          <w:szCs w:val="24"/>
          <w:lang w:val="af-ZA"/>
        </w:rPr>
        <w:t>-ը</w:t>
      </w:r>
      <w:r>
        <w:rPr>
          <w:rFonts w:ascii="GHEA Grapalat" w:eastAsia="Microsoft JhengHei" w:hAnsi="GHEA Grapalat" w:cs="Microsoft JhengHei"/>
          <w:sz w:val="24"/>
          <w:szCs w:val="24"/>
          <w:lang w:val="hy-AM"/>
        </w:rPr>
        <w:t>՝</w:t>
      </w:r>
      <w:r>
        <w:rPr>
          <w:rFonts w:ascii="GHEA Grapalat" w:eastAsia="Microsoft JhengHei" w:hAnsi="GHEA Grapalat" w:cs="Microsoft JhengHei"/>
          <w:sz w:val="24"/>
          <w:szCs w:val="24"/>
          <w:lang w:val="af-ZA"/>
        </w:rPr>
        <w:t xml:space="preserve"> </w:t>
      </w:r>
      <w:r>
        <w:rPr>
          <w:rFonts w:ascii="GHEA Grapalat" w:eastAsia="Microsoft JhengHei" w:hAnsi="GHEA Grapalat" w:cs="Microsoft JhengHei"/>
          <w:sz w:val="24"/>
          <w:szCs w:val="24"/>
          <w:lang w:val="hy-AM"/>
        </w:rPr>
        <w:t>ԲՈՒՀ-ի գործունեությանը, 2-ը՝ այլ բնույթի</w:t>
      </w:r>
      <w:r>
        <w:rPr>
          <w:rFonts w:ascii="GHEA Grapalat" w:eastAsia="Microsoft JhengHei" w:hAnsi="GHEA Grapalat" w:cs="Microsoft JhengHei"/>
          <w:sz w:val="24"/>
          <w:szCs w:val="24"/>
          <w:lang w:val="af-ZA"/>
        </w:rPr>
        <w:t>:</w:t>
      </w:r>
    </w:p>
    <w:p w14:paraId="188DE921" w14:textId="77777777" w:rsidR="00831F39" w:rsidRDefault="00831F39" w:rsidP="00284893">
      <w:pPr>
        <w:spacing w:after="0"/>
        <w:ind w:right="-212" w:firstLine="630"/>
        <w:jc w:val="both"/>
        <w:rPr>
          <w:rFonts w:ascii="GHEA Grapalat" w:eastAsia="Microsoft JhengHei" w:hAnsi="GHEA Grapalat" w:cs="Microsoft JhengHei"/>
          <w:sz w:val="24"/>
          <w:szCs w:val="24"/>
          <w:lang w:val="hy-AM"/>
        </w:rPr>
      </w:pPr>
      <w:r>
        <w:rPr>
          <w:rFonts w:ascii="GHEA Grapalat" w:eastAsia="Microsoft JhengHei" w:hAnsi="GHEA Grapalat" w:cs="Microsoft JhengHei"/>
          <w:sz w:val="24"/>
          <w:szCs w:val="24"/>
          <w:lang w:val="hy-AM"/>
        </w:rPr>
        <w:t xml:space="preserve">Ըստ դիմումներում բարձրացված հարցերի՝ </w:t>
      </w:r>
    </w:p>
    <w:p w14:paraId="1735678A" w14:textId="77777777" w:rsidR="00831F39" w:rsidRDefault="00831F39" w:rsidP="00CE2AC1">
      <w:pPr>
        <w:numPr>
          <w:ilvl w:val="0"/>
          <w:numId w:val="19"/>
        </w:numPr>
        <w:spacing w:after="0"/>
        <w:ind w:left="0" w:right="-212" w:firstLine="630"/>
        <w:jc w:val="both"/>
        <w:rPr>
          <w:rFonts w:ascii="GHEA Grapalat" w:eastAsia="Microsoft JhengHei" w:hAnsi="GHEA Grapalat" w:cs="Microsoft JhengHei"/>
          <w:sz w:val="24"/>
          <w:szCs w:val="24"/>
          <w:lang w:val="hy-AM"/>
        </w:rPr>
      </w:pPr>
      <w:r>
        <w:rPr>
          <w:rFonts w:ascii="GHEA Grapalat" w:eastAsia="Microsoft JhengHei" w:hAnsi="GHEA Grapalat" w:cs="Microsoft JhengHei"/>
          <w:sz w:val="24"/>
          <w:szCs w:val="24"/>
          <w:lang w:val="hy-AM"/>
        </w:rPr>
        <w:t xml:space="preserve">77 դիմում բավարարվել է,  </w:t>
      </w:r>
    </w:p>
    <w:p w14:paraId="76D1D6B9" w14:textId="77777777" w:rsidR="00831F39" w:rsidRDefault="00831F39" w:rsidP="00CE2AC1">
      <w:pPr>
        <w:numPr>
          <w:ilvl w:val="0"/>
          <w:numId w:val="19"/>
        </w:numPr>
        <w:shd w:val="clear" w:color="auto" w:fill="FFFFFF" w:themeFill="background1"/>
        <w:spacing w:after="0"/>
        <w:ind w:left="0" w:right="-212" w:firstLine="630"/>
        <w:jc w:val="both"/>
        <w:rPr>
          <w:rFonts w:ascii="GHEA Grapalat" w:eastAsia="Microsoft JhengHei" w:hAnsi="GHEA Grapalat" w:cs="Microsoft JhengHei"/>
          <w:sz w:val="24"/>
          <w:szCs w:val="24"/>
          <w:lang w:val="hy-AM"/>
        </w:rPr>
      </w:pPr>
      <w:r>
        <w:rPr>
          <w:rFonts w:ascii="GHEA Grapalat" w:eastAsia="Microsoft JhengHei" w:hAnsi="GHEA Grapalat" w:cs="Microsoft JhengHei"/>
          <w:sz w:val="24"/>
          <w:szCs w:val="24"/>
          <w:lang w:val="hy-AM"/>
        </w:rPr>
        <w:t xml:space="preserve">2 դիմումի ընթացք չի տրվել, </w:t>
      </w:r>
    </w:p>
    <w:p w14:paraId="6B275CE2" w14:textId="77777777" w:rsidR="00831F39" w:rsidRDefault="00831F39" w:rsidP="00CE2AC1">
      <w:pPr>
        <w:numPr>
          <w:ilvl w:val="0"/>
          <w:numId w:val="19"/>
        </w:numPr>
        <w:spacing w:after="0"/>
        <w:ind w:left="0" w:right="-212" w:firstLine="630"/>
        <w:jc w:val="both"/>
        <w:rPr>
          <w:rFonts w:ascii="GHEA Grapalat" w:eastAsia="Microsoft JhengHei" w:hAnsi="GHEA Grapalat" w:cs="Microsoft JhengHei"/>
          <w:sz w:val="24"/>
          <w:szCs w:val="24"/>
          <w:lang w:val="hy-AM"/>
        </w:rPr>
      </w:pPr>
      <w:r>
        <w:rPr>
          <w:rFonts w:ascii="GHEA Grapalat" w:eastAsia="Microsoft JhengHei" w:hAnsi="GHEA Grapalat" w:cs="Microsoft JhengHei"/>
          <w:sz w:val="24"/>
          <w:szCs w:val="24"/>
          <w:lang w:val="hy-AM"/>
        </w:rPr>
        <w:t>42 դիմումներում բարձրացված</w:t>
      </w:r>
      <w:r>
        <w:rPr>
          <w:rFonts w:ascii="GHEA Grapalat" w:eastAsia="Microsoft JhengHei" w:hAnsi="GHEA Grapalat" w:cs="Microsoft JhengHei"/>
          <w:sz w:val="24"/>
          <w:szCs w:val="24"/>
          <w:lang w:val="af-ZA"/>
        </w:rPr>
        <w:t xml:space="preserve"> </w:t>
      </w:r>
      <w:r>
        <w:rPr>
          <w:rFonts w:ascii="GHEA Grapalat" w:eastAsia="Microsoft JhengHei" w:hAnsi="GHEA Grapalat" w:cs="Microsoft JhengHei"/>
          <w:sz w:val="24"/>
          <w:szCs w:val="24"/>
          <w:lang w:val="hy-AM"/>
        </w:rPr>
        <w:t>հարցերը ԿՏՄ</w:t>
      </w:r>
      <w:r>
        <w:rPr>
          <w:rFonts w:ascii="GHEA Grapalat" w:eastAsia="Microsoft JhengHei" w:hAnsi="GHEA Grapalat" w:cs="Microsoft JhengHei"/>
          <w:sz w:val="24"/>
          <w:szCs w:val="24"/>
          <w:lang w:val="af-ZA"/>
        </w:rPr>
        <w:t xml:space="preserve"> </w:t>
      </w:r>
      <w:r>
        <w:rPr>
          <w:rFonts w:ascii="GHEA Grapalat" w:eastAsia="Microsoft JhengHei" w:hAnsi="GHEA Grapalat" w:cs="Microsoft JhengHei"/>
          <w:sz w:val="24"/>
          <w:szCs w:val="24"/>
          <w:lang w:val="hy-AM"/>
        </w:rPr>
        <w:t>լիազորությունների</w:t>
      </w:r>
      <w:r>
        <w:rPr>
          <w:rFonts w:ascii="GHEA Grapalat" w:eastAsia="Microsoft JhengHei" w:hAnsi="GHEA Grapalat" w:cs="Microsoft JhengHei"/>
          <w:sz w:val="24"/>
          <w:szCs w:val="24"/>
          <w:lang w:val="af-ZA"/>
        </w:rPr>
        <w:t xml:space="preserve"> </w:t>
      </w:r>
      <w:r>
        <w:rPr>
          <w:rFonts w:ascii="GHEA Grapalat" w:eastAsia="Microsoft JhengHei" w:hAnsi="GHEA Grapalat" w:cs="Microsoft JhengHei"/>
          <w:sz w:val="24"/>
          <w:szCs w:val="24"/>
          <w:lang w:val="hy-AM"/>
        </w:rPr>
        <w:t>շրջանակից</w:t>
      </w:r>
      <w:r>
        <w:rPr>
          <w:rFonts w:ascii="GHEA Grapalat" w:eastAsia="Microsoft JhengHei" w:hAnsi="GHEA Grapalat" w:cs="Microsoft JhengHei"/>
          <w:sz w:val="24"/>
          <w:szCs w:val="24"/>
          <w:lang w:val="af-ZA"/>
        </w:rPr>
        <w:t xml:space="preserve"> </w:t>
      </w:r>
      <w:r>
        <w:rPr>
          <w:rFonts w:ascii="GHEA Grapalat" w:eastAsia="Microsoft JhengHei" w:hAnsi="GHEA Grapalat" w:cs="Microsoft JhengHei"/>
          <w:sz w:val="24"/>
          <w:szCs w:val="24"/>
          <w:lang w:val="hy-AM"/>
        </w:rPr>
        <w:t>դուրս</w:t>
      </w:r>
      <w:r>
        <w:rPr>
          <w:rFonts w:ascii="GHEA Grapalat" w:eastAsia="Microsoft JhengHei" w:hAnsi="GHEA Grapalat" w:cs="Microsoft JhengHei"/>
          <w:sz w:val="24"/>
          <w:szCs w:val="24"/>
          <w:lang w:val="af-ZA"/>
        </w:rPr>
        <w:t xml:space="preserve"> </w:t>
      </w:r>
      <w:r>
        <w:rPr>
          <w:rFonts w:ascii="GHEA Grapalat" w:eastAsia="Microsoft JhengHei" w:hAnsi="GHEA Grapalat" w:cs="Microsoft JhengHei"/>
          <w:sz w:val="24"/>
          <w:szCs w:val="24"/>
          <w:lang w:val="hy-AM"/>
        </w:rPr>
        <w:t>լինելու</w:t>
      </w:r>
      <w:r>
        <w:rPr>
          <w:rFonts w:ascii="GHEA Grapalat" w:eastAsia="Microsoft JhengHei" w:hAnsi="GHEA Grapalat" w:cs="Microsoft JhengHei"/>
          <w:sz w:val="24"/>
          <w:szCs w:val="24"/>
          <w:lang w:val="af-ZA"/>
        </w:rPr>
        <w:t xml:space="preserve"> </w:t>
      </w:r>
      <w:r>
        <w:rPr>
          <w:rFonts w:ascii="GHEA Grapalat" w:eastAsia="Microsoft JhengHei" w:hAnsi="GHEA Grapalat" w:cs="Microsoft JhengHei"/>
          <w:sz w:val="24"/>
          <w:szCs w:val="24"/>
          <w:lang w:val="hy-AM"/>
        </w:rPr>
        <w:t>պատճառով</w:t>
      </w:r>
      <w:r>
        <w:rPr>
          <w:rFonts w:ascii="GHEA Grapalat" w:eastAsia="Microsoft JhengHei" w:hAnsi="GHEA Grapalat" w:cs="Microsoft JhengHei"/>
          <w:sz w:val="24"/>
          <w:szCs w:val="24"/>
          <w:lang w:val="af-ZA"/>
        </w:rPr>
        <w:t xml:space="preserve"> </w:t>
      </w:r>
      <w:r>
        <w:rPr>
          <w:rFonts w:ascii="GHEA Grapalat" w:eastAsia="Microsoft JhengHei" w:hAnsi="GHEA Grapalat" w:cs="Microsoft JhengHei"/>
          <w:sz w:val="24"/>
          <w:szCs w:val="24"/>
          <w:lang w:val="hy-AM"/>
        </w:rPr>
        <w:t xml:space="preserve">վերահասցեագրվել են այլ պետական մարմիններ, </w:t>
      </w:r>
    </w:p>
    <w:p w14:paraId="602336AC" w14:textId="77777777" w:rsidR="00831F39" w:rsidRDefault="00831F39" w:rsidP="00CE2AC1">
      <w:pPr>
        <w:numPr>
          <w:ilvl w:val="0"/>
          <w:numId w:val="19"/>
        </w:numPr>
        <w:spacing w:after="0"/>
        <w:ind w:left="0" w:right="-212" w:firstLine="630"/>
        <w:jc w:val="both"/>
        <w:rPr>
          <w:rFonts w:ascii="GHEA Grapalat" w:eastAsia="Microsoft JhengHei" w:hAnsi="GHEA Grapalat" w:cs="Microsoft JhengHei"/>
          <w:sz w:val="24"/>
          <w:szCs w:val="24"/>
          <w:lang w:val="hy-AM"/>
        </w:rPr>
      </w:pPr>
      <w:r>
        <w:rPr>
          <w:rFonts w:ascii="GHEA Grapalat" w:eastAsia="Microsoft JhengHei" w:hAnsi="GHEA Grapalat" w:cs="Microsoft JhengHei"/>
          <w:sz w:val="24"/>
          <w:szCs w:val="24"/>
          <w:lang w:val="hy-AM"/>
        </w:rPr>
        <w:t xml:space="preserve">64 դիմումի մասով տրվել է պարզաբանում, </w:t>
      </w:r>
    </w:p>
    <w:p w14:paraId="41F545F7" w14:textId="77777777" w:rsidR="00831F39" w:rsidRDefault="00831F39" w:rsidP="00CE2AC1">
      <w:pPr>
        <w:numPr>
          <w:ilvl w:val="0"/>
          <w:numId w:val="19"/>
        </w:numPr>
        <w:spacing w:after="0"/>
        <w:ind w:left="0" w:right="-212" w:firstLine="630"/>
        <w:jc w:val="both"/>
        <w:rPr>
          <w:rFonts w:ascii="GHEA Grapalat" w:eastAsia="Microsoft JhengHei" w:hAnsi="GHEA Grapalat" w:cs="Microsoft JhengHei"/>
          <w:sz w:val="24"/>
          <w:szCs w:val="24"/>
          <w:lang w:val="hy-AM"/>
        </w:rPr>
      </w:pPr>
      <w:r>
        <w:rPr>
          <w:rFonts w:ascii="GHEA Grapalat" w:eastAsia="Microsoft JhengHei" w:hAnsi="GHEA Grapalat" w:cs="Microsoft JhengHei"/>
          <w:sz w:val="24"/>
          <w:szCs w:val="24"/>
          <w:lang w:val="hy-AM"/>
        </w:rPr>
        <w:t>10 դիմում ընթացքի մեջ է։</w:t>
      </w:r>
    </w:p>
    <w:p w14:paraId="59A6141E" w14:textId="77777777" w:rsidR="009D5565" w:rsidRDefault="009D5565" w:rsidP="00284893">
      <w:pPr>
        <w:spacing w:after="0"/>
        <w:ind w:right="-212" w:firstLine="630"/>
        <w:jc w:val="both"/>
        <w:rPr>
          <w:rFonts w:ascii="GHEA Grapalat" w:eastAsia="Microsoft JhengHei" w:hAnsi="GHEA Grapalat" w:cs="Microsoft JhengHei"/>
          <w:sz w:val="24"/>
          <w:szCs w:val="24"/>
          <w:lang w:val="hy-AM"/>
        </w:rPr>
      </w:pPr>
    </w:p>
    <w:p w14:paraId="7989FAA1" w14:textId="39AFE303" w:rsidR="00831F39" w:rsidRDefault="00831F39" w:rsidP="00284893">
      <w:pPr>
        <w:spacing w:after="0"/>
        <w:ind w:right="-212" w:firstLine="630"/>
        <w:jc w:val="both"/>
        <w:rPr>
          <w:rFonts w:ascii="GHEA Grapalat" w:eastAsia="Microsoft JhengHei" w:hAnsi="GHEA Grapalat" w:cs="Microsoft JhengHei"/>
          <w:sz w:val="24"/>
          <w:szCs w:val="24"/>
          <w:lang w:val="hy-AM"/>
        </w:rPr>
      </w:pPr>
      <w:r>
        <w:rPr>
          <w:rFonts w:ascii="GHEA Grapalat" w:eastAsia="Microsoft JhengHei" w:hAnsi="GHEA Grapalat" w:cs="Microsoft JhengHei"/>
          <w:sz w:val="24"/>
          <w:szCs w:val="24"/>
          <w:lang w:val="hy-AM"/>
        </w:rPr>
        <w:t>2025 թվականի</w:t>
      </w:r>
      <w:r w:rsidR="009E19CD">
        <w:rPr>
          <w:rFonts w:ascii="GHEA Grapalat" w:eastAsia="Microsoft JhengHei" w:hAnsi="GHEA Grapalat" w:cs="Microsoft JhengHei"/>
          <w:sz w:val="24"/>
          <w:szCs w:val="24"/>
          <w:lang w:val="hy-AM"/>
        </w:rPr>
        <w:t xml:space="preserve">ն </w:t>
      </w:r>
      <w:r>
        <w:rPr>
          <w:rFonts w:ascii="GHEA Grapalat" w:eastAsia="Microsoft JhengHei" w:hAnsi="GHEA Grapalat" w:cs="Microsoft JhengHei"/>
          <w:sz w:val="24"/>
          <w:szCs w:val="24"/>
          <w:lang w:val="hy-AM"/>
        </w:rPr>
        <w:t xml:space="preserve">ԿՏՄ-ում ստացված  դիմումների հիման վրա հարուցվել է 49 վարչական վարույթ, </w:t>
      </w:r>
      <w:r w:rsidR="009E19CD">
        <w:rPr>
          <w:rFonts w:ascii="GHEA Grapalat" w:eastAsia="Microsoft JhengHei" w:hAnsi="GHEA Grapalat" w:cs="Microsoft JhengHei"/>
          <w:sz w:val="24"/>
          <w:szCs w:val="24"/>
          <w:lang w:val="hy-AM"/>
        </w:rPr>
        <w:t xml:space="preserve">իրականացվել է </w:t>
      </w:r>
      <w:r>
        <w:rPr>
          <w:rFonts w:ascii="GHEA Grapalat" w:eastAsia="Microsoft JhengHei" w:hAnsi="GHEA Grapalat" w:cs="Microsoft JhengHei"/>
          <w:sz w:val="24"/>
          <w:szCs w:val="24"/>
          <w:lang w:val="hy-AM"/>
        </w:rPr>
        <w:t xml:space="preserve">5 ստուգում։ </w:t>
      </w:r>
    </w:p>
    <w:p w14:paraId="4B793FFA" w14:textId="77777777" w:rsidR="00831F39" w:rsidRDefault="00831F39" w:rsidP="00284893">
      <w:pPr>
        <w:spacing w:after="0"/>
        <w:ind w:left="-360" w:right="-540" w:firstLine="990"/>
        <w:jc w:val="both"/>
        <w:rPr>
          <w:rFonts w:ascii="GHEA Grapalat" w:eastAsia="Microsoft JhengHei" w:hAnsi="GHEA Grapalat" w:cs="Microsoft JhengHei"/>
          <w:sz w:val="24"/>
          <w:szCs w:val="24"/>
          <w:lang w:val="af-ZA"/>
        </w:rPr>
      </w:pPr>
      <w:r>
        <w:rPr>
          <w:rFonts w:ascii="GHEA Grapalat" w:eastAsia="Microsoft JhengHei" w:hAnsi="GHEA Grapalat" w:cs="Microsoft JhengHei"/>
          <w:sz w:val="24"/>
          <w:szCs w:val="24"/>
          <w:lang w:val="af-ZA"/>
        </w:rPr>
        <w:t xml:space="preserve">Դիմումներում առավել հաճախ բարձրացված հարցերը վերաբերել են՝ </w:t>
      </w:r>
    </w:p>
    <w:p w14:paraId="059844F9" w14:textId="535E97CB" w:rsidR="00831F39" w:rsidRDefault="00831F39" w:rsidP="00CE2AC1">
      <w:pPr>
        <w:pStyle w:val="af0"/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line="276" w:lineRule="auto"/>
        <w:ind w:left="0" w:right="-1" w:firstLine="709"/>
        <w:jc w:val="both"/>
        <w:rPr>
          <w:rFonts w:ascii="GHEA Grapalat" w:hAnsi="GHEA Grapalat"/>
          <w:noProof/>
          <w:lang w:val="hy-AM"/>
        </w:rPr>
      </w:pPr>
      <w:r>
        <w:rPr>
          <w:rFonts w:ascii="GHEA Grapalat" w:hAnsi="GHEA Grapalat"/>
          <w:noProof/>
          <w:lang w:val="hy-AM"/>
        </w:rPr>
        <w:t>տնօրենի կողմից թույլ տրված անօրինականություններ</w:t>
      </w:r>
      <w:r w:rsidR="009D5565">
        <w:rPr>
          <w:rFonts w:ascii="GHEA Grapalat" w:hAnsi="GHEA Grapalat"/>
          <w:noProof/>
          <w:lang w:val="en-US"/>
        </w:rPr>
        <w:t>ին</w:t>
      </w:r>
      <w:r>
        <w:rPr>
          <w:rFonts w:ascii="GHEA Grapalat" w:hAnsi="GHEA Grapalat"/>
          <w:noProof/>
          <w:lang w:val="hy-AM"/>
        </w:rPr>
        <w:t>, աշխատանքային իրավահարաբերություններին,</w:t>
      </w:r>
    </w:p>
    <w:p w14:paraId="3D9AAE31" w14:textId="77777777" w:rsidR="00831F39" w:rsidRDefault="00831F39" w:rsidP="00CE2AC1">
      <w:pPr>
        <w:pStyle w:val="af0"/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line="276" w:lineRule="auto"/>
        <w:ind w:left="0" w:right="-1" w:firstLine="709"/>
        <w:jc w:val="both"/>
        <w:rPr>
          <w:rFonts w:ascii="GHEA Grapalat" w:hAnsi="GHEA Grapalat"/>
          <w:noProof/>
          <w:lang w:val="hy-AM"/>
        </w:rPr>
      </w:pPr>
      <w:r>
        <w:rPr>
          <w:rFonts w:ascii="GHEA Grapalat" w:hAnsi="GHEA Grapalat"/>
          <w:noProof/>
          <w:lang w:val="hy-AM"/>
        </w:rPr>
        <w:t xml:space="preserve">հոգեբանական և ֆիզիկական բռնութուններին </w:t>
      </w:r>
      <w:r>
        <w:rPr>
          <w:rFonts w:ascii="GHEA Grapalat" w:hAnsi="GHEA Grapalat"/>
          <w:noProof/>
          <w:lang w:val="af-ZA"/>
        </w:rPr>
        <w:t>(</w:t>
      </w:r>
      <w:r>
        <w:rPr>
          <w:rFonts w:ascii="GHEA Grapalat" w:hAnsi="GHEA Grapalat"/>
          <w:noProof/>
          <w:lang w:val="hy-AM"/>
        </w:rPr>
        <w:t>բուլինգ</w:t>
      </w:r>
      <w:r>
        <w:rPr>
          <w:rFonts w:ascii="GHEA Grapalat" w:hAnsi="GHEA Grapalat"/>
          <w:noProof/>
          <w:lang w:val="af-ZA"/>
        </w:rPr>
        <w:t>), բարոյահագեբանական մթնոլորտին,</w:t>
      </w:r>
    </w:p>
    <w:p w14:paraId="72196E4E" w14:textId="39FD6336" w:rsidR="00831F39" w:rsidRDefault="00831F39" w:rsidP="00CE2AC1">
      <w:pPr>
        <w:pStyle w:val="af0"/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line="276" w:lineRule="auto"/>
        <w:ind w:left="0" w:right="-1" w:firstLine="709"/>
        <w:jc w:val="both"/>
        <w:rPr>
          <w:rFonts w:ascii="GHEA Grapalat" w:hAnsi="GHEA Grapalat"/>
          <w:noProof/>
          <w:lang w:val="hy-AM"/>
        </w:rPr>
      </w:pPr>
      <w:r>
        <w:rPr>
          <w:rFonts w:ascii="GHEA Grapalat" w:hAnsi="GHEA Grapalat"/>
          <w:noProof/>
          <w:lang w:val="af-ZA"/>
        </w:rPr>
        <w:t>մրցույթի ընթացակարգ</w:t>
      </w:r>
      <w:r w:rsidR="009D5565">
        <w:rPr>
          <w:rFonts w:ascii="GHEA Grapalat" w:hAnsi="GHEA Grapalat"/>
          <w:noProof/>
          <w:lang w:val="af-ZA"/>
        </w:rPr>
        <w:t>ին</w:t>
      </w:r>
      <w:r>
        <w:rPr>
          <w:rFonts w:ascii="GHEA Grapalat" w:hAnsi="GHEA Grapalat"/>
          <w:noProof/>
          <w:lang w:val="af-ZA"/>
        </w:rPr>
        <w:t xml:space="preserve">, </w:t>
      </w:r>
      <w:r>
        <w:rPr>
          <w:rFonts w:ascii="GHEA Grapalat" w:hAnsi="GHEA Grapalat"/>
          <w:noProof/>
          <w:lang w:val="hy-AM"/>
        </w:rPr>
        <w:t>կադրային նշանակումներ</w:t>
      </w:r>
      <w:r w:rsidR="009D5565" w:rsidRPr="009E25ED">
        <w:rPr>
          <w:rFonts w:ascii="GHEA Grapalat" w:hAnsi="GHEA Grapalat"/>
          <w:noProof/>
          <w:lang w:val="hy-AM"/>
        </w:rPr>
        <w:t>ին</w:t>
      </w:r>
      <w:r>
        <w:rPr>
          <w:rFonts w:ascii="GHEA Grapalat" w:hAnsi="GHEA Grapalat"/>
          <w:noProof/>
          <w:lang w:val="hy-AM"/>
        </w:rPr>
        <w:t>, կրթության իրավունքի ոտնահարմ</w:t>
      </w:r>
      <w:r w:rsidR="009D5565" w:rsidRPr="009E25ED">
        <w:rPr>
          <w:rFonts w:ascii="GHEA Grapalat" w:hAnsi="GHEA Grapalat"/>
          <w:noProof/>
          <w:lang w:val="hy-AM"/>
        </w:rPr>
        <w:t>անը</w:t>
      </w:r>
      <w:r>
        <w:rPr>
          <w:rFonts w:ascii="GHEA Grapalat" w:hAnsi="GHEA Grapalat"/>
          <w:noProof/>
          <w:lang w:val="hy-AM"/>
        </w:rPr>
        <w:t>:</w:t>
      </w:r>
    </w:p>
    <w:p w14:paraId="4BBEBDE1" w14:textId="5DDF241F" w:rsidR="00FB0DA6" w:rsidRDefault="00FB0DA6" w:rsidP="00CD781D">
      <w:pPr>
        <w:tabs>
          <w:tab w:val="left" w:pos="142"/>
          <w:tab w:val="left" w:pos="284"/>
        </w:tabs>
        <w:spacing w:after="0"/>
        <w:ind w:right="-93"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7346DB">
        <w:rPr>
          <w:rFonts w:ascii="GHEA Grapalat" w:hAnsi="GHEA Grapalat"/>
          <w:noProof/>
          <w:sz w:val="24"/>
          <w:szCs w:val="24"/>
          <w:lang w:val="af-ZA" w:eastAsia="ru-RU"/>
        </w:rPr>
        <w:t>202</w:t>
      </w:r>
      <w:r w:rsidR="00831F39">
        <w:rPr>
          <w:rFonts w:ascii="GHEA Grapalat" w:hAnsi="GHEA Grapalat"/>
          <w:noProof/>
          <w:sz w:val="24"/>
          <w:szCs w:val="24"/>
          <w:lang w:val="af-ZA" w:eastAsia="ru-RU"/>
        </w:rPr>
        <w:t>4</w:t>
      </w:r>
      <w:r w:rsidRPr="007346DB">
        <w:rPr>
          <w:rFonts w:ascii="GHEA Grapalat" w:hAnsi="GHEA Grapalat"/>
          <w:noProof/>
          <w:sz w:val="24"/>
          <w:szCs w:val="24"/>
          <w:lang w:val="af-ZA" w:eastAsia="ru-RU"/>
        </w:rPr>
        <w:t xml:space="preserve"> և 202</w:t>
      </w:r>
      <w:r w:rsidR="00831F39">
        <w:rPr>
          <w:rFonts w:ascii="GHEA Grapalat" w:hAnsi="GHEA Grapalat"/>
          <w:noProof/>
          <w:sz w:val="24"/>
          <w:szCs w:val="24"/>
          <w:lang w:val="af-ZA" w:eastAsia="ru-RU"/>
        </w:rPr>
        <w:t>3</w:t>
      </w:r>
      <w:r w:rsidRPr="007346DB">
        <w:rPr>
          <w:rFonts w:ascii="GHEA Grapalat" w:hAnsi="GHEA Grapalat"/>
          <w:noProof/>
          <w:sz w:val="24"/>
          <w:szCs w:val="24"/>
          <w:lang w:val="af-ZA" w:eastAsia="ru-RU"/>
        </w:rPr>
        <w:t xml:space="preserve"> թվականներին ԿՏՄ-ում ստացվել են </w:t>
      </w:r>
      <w:r w:rsidR="00831F39" w:rsidRPr="00831F39">
        <w:rPr>
          <w:rFonts w:ascii="GHEA Grapalat" w:hAnsi="GHEA Grapalat"/>
          <w:b/>
          <w:bCs/>
          <w:noProof/>
          <w:sz w:val="24"/>
          <w:szCs w:val="24"/>
          <w:lang w:val="af-ZA" w:eastAsia="ru-RU"/>
        </w:rPr>
        <w:t>138</w:t>
      </w:r>
      <w:r w:rsidR="00831F39">
        <w:rPr>
          <w:rFonts w:ascii="GHEA Grapalat" w:hAnsi="GHEA Grapalat"/>
          <w:noProof/>
          <w:sz w:val="24"/>
          <w:szCs w:val="24"/>
          <w:lang w:val="af-ZA" w:eastAsia="ru-RU"/>
        </w:rPr>
        <w:t xml:space="preserve"> և </w:t>
      </w:r>
      <w:r w:rsidRPr="007346DB">
        <w:rPr>
          <w:rFonts w:ascii="GHEA Grapalat" w:hAnsi="GHEA Grapalat"/>
          <w:b/>
          <w:sz w:val="24"/>
          <w:szCs w:val="24"/>
          <w:lang w:val="af-ZA"/>
        </w:rPr>
        <w:t>66</w:t>
      </w:r>
      <w:r w:rsidR="00831F39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7346DB">
        <w:rPr>
          <w:rFonts w:ascii="GHEA Grapalat" w:hAnsi="GHEA Grapalat"/>
          <w:sz w:val="24"/>
          <w:szCs w:val="24"/>
          <w:lang w:val="hy-AM"/>
        </w:rPr>
        <w:t>դիմու</w:t>
      </w:r>
      <w:r w:rsidRPr="007346DB">
        <w:rPr>
          <w:rFonts w:ascii="GHEA Grapalat" w:hAnsi="GHEA Grapalat"/>
          <w:sz w:val="24"/>
          <w:szCs w:val="24"/>
          <w:lang w:val="af-ZA"/>
        </w:rPr>
        <w:t xml:space="preserve">մ-բողոքներ՝ համապատասխանաբար </w:t>
      </w:r>
      <w:r w:rsidR="00831F39" w:rsidRPr="00831F39">
        <w:rPr>
          <w:rFonts w:ascii="GHEA Grapalat" w:hAnsi="GHEA Grapalat"/>
          <w:b/>
          <w:bCs/>
          <w:sz w:val="24"/>
          <w:szCs w:val="24"/>
          <w:lang w:val="af-ZA"/>
        </w:rPr>
        <w:t>131</w:t>
      </w:r>
      <w:r w:rsidR="00831F39">
        <w:rPr>
          <w:rFonts w:ascii="GHEA Grapalat" w:hAnsi="GHEA Grapalat"/>
          <w:sz w:val="24"/>
          <w:szCs w:val="24"/>
          <w:lang w:val="af-ZA"/>
        </w:rPr>
        <w:t xml:space="preserve"> և </w:t>
      </w:r>
      <w:r w:rsidRPr="007346DB">
        <w:rPr>
          <w:rFonts w:ascii="GHEA Grapalat" w:hAnsi="GHEA Grapalat"/>
          <w:b/>
          <w:sz w:val="24"/>
          <w:szCs w:val="24"/>
          <w:lang w:val="af-ZA"/>
        </w:rPr>
        <w:t xml:space="preserve">47 </w:t>
      </w:r>
      <w:r w:rsidRPr="007346DB">
        <w:rPr>
          <w:rFonts w:ascii="GHEA Grapalat" w:hAnsi="GHEA Grapalat"/>
          <w:sz w:val="24"/>
          <w:szCs w:val="24"/>
          <w:lang w:val="hy-AM"/>
        </w:rPr>
        <w:t>ուսումնական հաստատությունների</w:t>
      </w:r>
      <w:r w:rsidRPr="007346D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346DB">
        <w:rPr>
          <w:rFonts w:ascii="GHEA Grapalat" w:hAnsi="GHEA Grapalat"/>
          <w:sz w:val="24"/>
          <w:szCs w:val="24"/>
          <w:lang w:val="hy-AM"/>
        </w:rPr>
        <w:t>գործունեության</w:t>
      </w:r>
      <w:r w:rsidRPr="007346D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346DB">
        <w:rPr>
          <w:rFonts w:ascii="GHEA Grapalat" w:hAnsi="GHEA Grapalat"/>
          <w:sz w:val="24"/>
          <w:szCs w:val="24"/>
          <w:lang w:val="hy-AM"/>
        </w:rPr>
        <w:t>վերաբերյալ</w:t>
      </w:r>
      <w:r w:rsidRPr="007346DB">
        <w:rPr>
          <w:rFonts w:ascii="GHEA Grapalat" w:hAnsi="GHEA Grapalat"/>
          <w:sz w:val="24"/>
          <w:szCs w:val="24"/>
          <w:lang w:val="af-ZA"/>
        </w:rPr>
        <w:t xml:space="preserve">: </w:t>
      </w:r>
    </w:p>
    <w:p w14:paraId="5479B08C" w14:textId="5B76CB4A" w:rsidR="00D70740" w:rsidRDefault="00D70740" w:rsidP="00CD781D">
      <w:pPr>
        <w:tabs>
          <w:tab w:val="left" w:pos="142"/>
          <w:tab w:val="left" w:pos="284"/>
        </w:tabs>
        <w:spacing w:after="0"/>
        <w:ind w:right="-93"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14:paraId="7761CD51" w14:textId="77777777" w:rsidR="00D70740" w:rsidRPr="007346DB" w:rsidRDefault="00D70740" w:rsidP="00CD781D">
      <w:pPr>
        <w:tabs>
          <w:tab w:val="left" w:pos="142"/>
          <w:tab w:val="left" w:pos="284"/>
        </w:tabs>
        <w:spacing w:after="0"/>
        <w:ind w:right="-93" w:firstLine="567"/>
        <w:jc w:val="both"/>
        <w:rPr>
          <w:rFonts w:ascii="GHEA Grapalat" w:hAnsi="GHEA Grapalat"/>
          <w:noProof/>
          <w:sz w:val="24"/>
          <w:szCs w:val="24"/>
          <w:lang w:val="af-ZA" w:eastAsia="ru-RU"/>
        </w:rPr>
      </w:pPr>
    </w:p>
    <w:p w14:paraId="08D7458F" w14:textId="76F9DBD2" w:rsidR="009A3F7D" w:rsidRPr="009732DA" w:rsidRDefault="009A3F7D" w:rsidP="004E7F56">
      <w:pPr>
        <w:pStyle w:val="1"/>
        <w:numPr>
          <w:ilvl w:val="0"/>
          <w:numId w:val="9"/>
        </w:numPr>
        <w:shd w:val="clear" w:color="auto" w:fill="DBE5F1" w:themeFill="accent1" w:themeFillTint="33"/>
        <w:tabs>
          <w:tab w:val="left" w:pos="426"/>
        </w:tabs>
        <w:spacing w:line="276" w:lineRule="auto"/>
        <w:ind w:left="0" w:firstLine="0"/>
        <w:jc w:val="center"/>
        <w:rPr>
          <w:rFonts w:ascii="GHEA Grapalat" w:hAnsi="GHEA Grapalat"/>
          <w:color w:val="0F243E" w:themeColor="text2" w:themeShade="80"/>
          <w:sz w:val="24"/>
          <w:szCs w:val="24"/>
          <w:lang w:val="af-ZA"/>
        </w:rPr>
      </w:pPr>
      <w:bookmarkStart w:id="7" w:name="_Toc219990443"/>
      <w:bookmarkStart w:id="8" w:name="_Hlk219371589"/>
      <w:r w:rsidRPr="00FB0DA6">
        <w:rPr>
          <w:rFonts w:ascii="GHEA Grapalat" w:hAnsi="GHEA Grapalat"/>
          <w:color w:val="0F243E" w:themeColor="text2" w:themeShade="80"/>
          <w:sz w:val="24"/>
          <w:szCs w:val="24"/>
          <w:shd w:val="clear" w:color="auto" w:fill="DBE5F1" w:themeFill="accent1" w:themeFillTint="33"/>
          <w:lang w:val="hy-AM"/>
        </w:rPr>
        <w:t>ԿՏՄ</w:t>
      </w:r>
      <w:r w:rsidRPr="009732DA">
        <w:rPr>
          <w:rFonts w:ascii="GHEA Grapalat" w:hAnsi="GHEA Grapalat"/>
          <w:color w:val="0F243E" w:themeColor="text2" w:themeShade="80"/>
          <w:sz w:val="24"/>
          <w:szCs w:val="24"/>
          <w:shd w:val="clear" w:color="auto" w:fill="DBE5F1" w:themeFill="accent1" w:themeFillTint="33"/>
          <w:lang w:val="af-ZA"/>
        </w:rPr>
        <w:t xml:space="preserve"> </w:t>
      </w:r>
      <w:r w:rsidRPr="00FB0DA6">
        <w:rPr>
          <w:rFonts w:ascii="GHEA Grapalat" w:hAnsi="GHEA Grapalat"/>
          <w:color w:val="0F243E" w:themeColor="text2" w:themeShade="80"/>
          <w:sz w:val="24"/>
          <w:szCs w:val="24"/>
          <w:shd w:val="clear" w:color="auto" w:fill="DBE5F1" w:themeFill="accent1" w:themeFillTint="33"/>
          <w:lang w:val="hy-AM"/>
        </w:rPr>
        <w:t>գործունեության</w:t>
      </w:r>
      <w:r w:rsidRPr="009732DA">
        <w:rPr>
          <w:rFonts w:ascii="GHEA Grapalat" w:hAnsi="GHEA Grapalat"/>
          <w:color w:val="0F243E" w:themeColor="text2" w:themeShade="80"/>
          <w:sz w:val="24"/>
          <w:szCs w:val="24"/>
          <w:shd w:val="clear" w:color="auto" w:fill="DBE5F1" w:themeFill="accent1" w:themeFillTint="33"/>
          <w:lang w:val="af-ZA"/>
        </w:rPr>
        <w:t xml:space="preserve"> 202</w:t>
      </w:r>
      <w:r w:rsidR="00CE1FA0">
        <w:rPr>
          <w:rFonts w:ascii="GHEA Grapalat" w:hAnsi="GHEA Grapalat"/>
          <w:color w:val="0F243E" w:themeColor="text2" w:themeShade="80"/>
          <w:sz w:val="24"/>
          <w:szCs w:val="24"/>
          <w:shd w:val="clear" w:color="auto" w:fill="DBE5F1" w:themeFill="accent1" w:themeFillTint="33"/>
          <w:lang w:val="af-ZA"/>
        </w:rPr>
        <w:t>5</w:t>
      </w:r>
      <w:r w:rsidRPr="009732DA">
        <w:rPr>
          <w:rFonts w:ascii="GHEA Grapalat" w:hAnsi="GHEA Grapalat"/>
          <w:color w:val="0F243E" w:themeColor="text2" w:themeShade="80"/>
          <w:sz w:val="24"/>
          <w:szCs w:val="24"/>
          <w:shd w:val="clear" w:color="auto" w:fill="DBE5F1" w:themeFill="accent1" w:themeFillTint="33"/>
          <w:lang w:val="af-ZA"/>
        </w:rPr>
        <w:t xml:space="preserve"> </w:t>
      </w:r>
      <w:r w:rsidRPr="00FB0DA6">
        <w:rPr>
          <w:rFonts w:ascii="GHEA Grapalat" w:hAnsi="GHEA Grapalat"/>
          <w:color w:val="0F243E" w:themeColor="text2" w:themeShade="80"/>
          <w:sz w:val="24"/>
          <w:szCs w:val="24"/>
          <w:shd w:val="clear" w:color="auto" w:fill="DBE5F1" w:themeFill="accent1" w:themeFillTint="33"/>
          <w:lang w:val="hy-AM"/>
        </w:rPr>
        <w:t>թվականի</w:t>
      </w:r>
      <w:r w:rsidRPr="009732DA">
        <w:rPr>
          <w:rFonts w:ascii="GHEA Grapalat" w:hAnsi="GHEA Grapalat"/>
          <w:color w:val="0F243E" w:themeColor="text2" w:themeShade="80"/>
          <w:sz w:val="24"/>
          <w:szCs w:val="24"/>
          <w:shd w:val="clear" w:color="auto" w:fill="DBE5F1" w:themeFill="accent1" w:themeFillTint="33"/>
          <w:lang w:val="af-ZA"/>
        </w:rPr>
        <w:t xml:space="preserve"> </w:t>
      </w:r>
      <w:r w:rsidRPr="00FB0DA6">
        <w:rPr>
          <w:rFonts w:ascii="GHEA Grapalat" w:hAnsi="GHEA Grapalat"/>
          <w:color w:val="0F243E" w:themeColor="text2" w:themeShade="80"/>
          <w:sz w:val="24"/>
          <w:szCs w:val="24"/>
          <w:shd w:val="clear" w:color="auto" w:fill="DBE5F1" w:themeFill="accent1" w:themeFillTint="33"/>
          <w:lang w:val="hy-AM"/>
        </w:rPr>
        <w:t>տարեկան</w:t>
      </w:r>
      <w:r w:rsidRPr="009732DA">
        <w:rPr>
          <w:rFonts w:ascii="GHEA Grapalat" w:hAnsi="GHEA Grapalat"/>
          <w:color w:val="0F243E" w:themeColor="text2" w:themeShade="80"/>
          <w:sz w:val="24"/>
          <w:szCs w:val="24"/>
          <w:shd w:val="clear" w:color="auto" w:fill="DBE5F1" w:themeFill="accent1" w:themeFillTint="33"/>
          <w:lang w:val="af-ZA"/>
        </w:rPr>
        <w:t xml:space="preserve"> </w:t>
      </w:r>
      <w:r w:rsidRPr="00FB0DA6">
        <w:rPr>
          <w:rFonts w:ascii="GHEA Grapalat" w:hAnsi="GHEA Grapalat"/>
          <w:color w:val="0F243E" w:themeColor="text2" w:themeShade="80"/>
          <w:sz w:val="24"/>
          <w:szCs w:val="24"/>
          <w:shd w:val="clear" w:color="auto" w:fill="DBE5F1" w:themeFill="accent1" w:themeFillTint="33"/>
          <w:lang w:val="hy-AM"/>
        </w:rPr>
        <w:t>ծրագրով</w:t>
      </w:r>
      <w:r w:rsidRPr="009732DA">
        <w:rPr>
          <w:rFonts w:ascii="GHEA Grapalat" w:hAnsi="GHEA Grapalat"/>
          <w:color w:val="0F243E" w:themeColor="text2" w:themeShade="80"/>
          <w:sz w:val="24"/>
          <w:szCs w:val="24"/>
          <w:shd w:val="clear" w:color="auto" w:fill="DBE5F1" w:themeFill="accent1" w:themeFillTint="33"/>
          <w:lang w:val="af-ZA"/>
        </w:rPr>
        <w:t xml:space="preserve"> </w:t>
      </w:r>
      <w:r w:rsidRPr="00FB0DA6">
        <w:rPr>
          <w:rFonts w:ascii="GHEA Grapalat" w:hAnsi="GHEA Grapalat"/>
          <w:color w:val="0F243E" w:themeColor="text2" w:themeShade="80"/>
          <w:sz w:val="24"/>
          <w:szCs w:val="24"/>
          <w:shd w:val="clear" w:color="auto" w:fill="DBE5F1" w:themeFill="accent1" w:themeFillTint="33"/>
          <w:lang w:val="hy-AM"/>
        </w:rPr>
        <w:t>սահմանված</w:t>
      </w:r>
      <w:r w:rsidRPr="009732DA">
        <w:rPr>
          <w:rFonts w:ascii="GHEA Grapalat" w:hAnsi="GHEA Grapalat"/>
          <w:color w:val="0F243E" w:themeColor="text2" w:themeShade="80"/>
          <w:sz w:val="24"/>
          <w:szCs w:val="24"/>
          <w:shd w:val="clear" w:color="auto" w:fill="DBE5F1" w:themeFill="accent1" w:themeFillTint="33"/>
          <w:lang w:val="af-ZA"/>
        </w:rPr>
        <w:t xml:space="preserve"> </w:t>
      </w:r>
      <w:r w:rsidRPr="00FB0DA6">
        <w:rPr>
          <w:rFonts w:ascii="GHEA Grapalat" w:hAnsi="GHEA Grapalat"/>
          <w:color w:val="0F243E" w:themeColor="text2" w:themeShade="80"/>
          <w:sz w:val="24"/>
          <w:szCs w:val="24"/>
          <w:shd w:val="clear" w:color="auto" w:fill="DBE5F1" w:themeFill="accent1" w:themeFillTint="33"/>
          <w:lang w:val="hy-AM"/>
        </w:rPr>
        <w:t>թիրախներ</w:t>
      </w:r>
      <w:r w:rsidRPr="009732DA">
        <w:rPr>
          <w:rFonts w:ascii="GHEA Grapalat" w:hAnsi="GHEA Grapalat"/>
          <w:color w:val="0F243E" w:themeColor="text2" w:themeShade="80"/>
          <w:sz w:val="24"/>
          <w:szCs w:val="24"/>
          <w:shd w:val="clear" w:color="auto" w:fill="DBE5F1" w:themeFill="accent1" w:themeFillTint="33"/>
          <w:lang w:val="af-ZA"/>
        </w:rPr>
        <w:t xml:space="preserve">, </w:t>
      </w:r>
      <w:r w:rsidRPr="00FB0DA6">
        <w:rPr>
          <w:rFonts w:ascii="GHEA Grapalat" w:hAnsi="GHEA Grapalat"/>
          <w:color w:val="0F243E" w:themeColor="text2" w:themeShade="80"/>
          <w:sz w:val="24"/>
          <w:szCs w:val="24"/>
          <w:shd w:val="clear" w:color="auto" w:fill="DBE5F1" w:themeFill="accent1" w:themeFillTint="33"/>
          <w:lang w:val="hy-AM"/>
        </w:rPr>
        <w:t>արդյունքների</w:t>
      </w:r>
      <w:r w:rsidRPr="009732DA">
        <w:rPr>
          <w:rFonts w:ascii="GHEA Grapalat" w:hAnsi="GHEA Grapalat"/>
          <w:color w:val="0F243E" w:themeColor="text2" w:themeShade="80"/>
          <w:sz w:val="24"/>
          <w:szCs w:val="24"/>
          <w:shd w:val="clear" w:color="auto" w:fill="DBE5F1" w:themeFill="accent1" w:themeFillTint="33"/>
          <w:lang w:val="af-ZA"/>
        </w:rPr>
        <w:t xml:space="preserve"> </w:t>
      </w:r>
      <w:r w:rsidRPr="00FB0DA6">
        <w:rPr>
          <w:rFonts w:ascii="GHEA Grapalat" w:hAnsi="GHEA Grapalat"/>
          <w:color w:val="0F243E" w:themeColor="text2" w:themeShade="80"/>
          <w:sz w:val="24"/>
          <w:szCs w:val="24"/>
          <w:shd w:val="clear" w:color="auto" w:fill="DBE5F1" w:themeFill="accent1" w:themeFillTint="33"/>
          <w:lang w:val="hy-AM"/>
        </w:rPr>
        <w:t>վերլուծություն</w:t>
      </w:r>
      <w:bookmarkEnd w:id="7"/>
    </w:p>
    <w:p w14:paraId="19B5EF56" w14:textId="73AB764E" w:rsidR="000A6240" w:rsidRDefault="00A231B1" w:rsidP="00CD781D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0A6240">
        <w:rPr>
          <w:rFonts w:ascii="GHEA Grapalat" w:hAnsi="GHEA Grapalat"/>
          <w:sz w:val="24"/>
          <w:szCs w:val="24"/>
        </w:rPr>
        <w:t>ԿՏՄ</w:t>
      </w:r>
      <w:r w:rsidRPr="000A6240">
        <w:rPr>
          <w:rFonts w:ascii="GHEA Grapalat" w:hAnsi="GHEA Grapalat"/>
          <w:sz w:val="24"/>
          <w:szCs w:val="24"/>
          <w:lang w:val="af-ZA"/>
        </w:rPr>
        <w:t xml:space="preserve"> </w:t>
      </w:r>
      <w:proofErr w:type="spellStart"/>
      <w:r w:rsidRPr="000A6240">
        <w:rPr>
          <w:rFonts w:ascii="GHEA Grapalat" w:hAnsi="GHEA Grapalat"/>
          <w:sz w:val="24"/>
          <w:szCs w:val="24"/>
        </w:rPr>
        <w:t>գործունեության</w:t>
      </w:r>
      <w:proofErr w:type="spellEnd"/>
      <w:r w:rsidRPr="000A6240">
        <w:rPr>
          <w:rFonts w:ascii="GHEA Grapalat" w:hAnsi="GHEA Grapalat"/>
          <w:sz w:val="24"/>
          <w:szCs w:val="24"/>
          <w:lang w:val="af-ZA"/>
        </w:rPr>
        <w:t xml:space="preserve"> 202</w:t>
      </w:r>
      <w:r w:rsidR="00CE1FA0" w:rsidRPr="000A6240">
        <w:rPr>
          <w:rFonts w:ascii="GHEA Grapalat" w:hAnsi="GHEA Grapalat"/>
          <w:sz w:val="24"/>
          <w:szCs w:val="24"/>
          <w:lang w:val="af-ZA"/>
        </w:rPr>
        <w:t>5</w:t>
      </w:r>
      <w:r w:rsidRPr="000A6240">
        <w:rPr>
          <w:rFonts w:ascii="GHEA Grapalat" w:hAnsi="GHEA Grapalat"/>
          <w:sz w:val="24"/>
          <w:szCs w:val="24"/>
          <w:lang w:val="af-ZA"/>
        </w:rPr>
        <w:t xml:space="preserve"> </w:t>
      </w:r>
      <w:proofErr w:type="spellStart"/>
      <w:r w:rsidRPr="000A6240">
        <w:rPr>
          <w:rFonts w:ascii="GHEA Grapalat" w:hAnsi="GHEA Grapalat"/>
          <w:sz w:val="24"/>
          <w:szCs w:val="24"/>
        </w:rPr>
        <w:t>թվականի</w:t>
      </w:r>
      <w:proofErr w:type="spellEnd"/>
      <w:r w:rsidRPr="000A6240">
        <w:rPr>
          <w:rFonts w:ascii="GHEA Grapalat" w:hAnsi="GHEA Grapalat"/>
          <w:sz w:val="24"/>
          <w:szCs w:val="24"/>
          <w:lang w:val="af-ZA"/>
        </w:rPr>
        <w:t xml:space="preserve"> </w:t>
      </w:r>
      <w:r w:rsidR="000A6240" w:rsidRPr="000A6240">
        <w:rPr>
          <w:rFonts w:ascii="GHEA Grapalat" w:hAnsi="GHEA Grapalat"/>
          <w:sz w:val="24"/>
          <w:szCs w:val="24"/>
          <w:lang w:val="af-ZA"/>
        </w:rPr>
        <w:t>ծ</w:t>
      </w:r>
      <w:proofErr w:type="spellStart"/>
      <w:r w:rsidR="000A6240" w:rsidRPr="000A6240">
        <w:rPr>
          <w:rFonts w:ascii="GHEA Grapalat" w:hAnsi="GHEA Grapalat"/>
          <w:sz w:val="24"/>
          <w:szCs w:val="24"/>
        </w:rPr>
        <w:t>րագրի</w:t>
      </w:r>
      <w:proofErr w:type="spellEnd"/>
      <w:r w:rsidR="000A6240" w:rsidRPr="000A6240">
        <w:rPr>
          <w:rFonts w:ascii="GHEA Grapalat" w:hAnsi="GHEA Grapalat"/>
          <w:sz w:val="24"/>
          <w:szCs w:val="24"/>
          <w:lang w:val="af-ZA"/>
        </w:rPr>
        <w:t xml:space="preserve"> </w:t>
      </w:r>
      <w:proofErr w:type="spellStart"/>
      <w:r w:rsidR="000A6240" w:rsidRPr="000A6240">
        <w:rPr>
          <w:rFonts w:ascii="GHEA Grapalat" w:hAnsi="GHEA Grapalat"/>
          <w:sz w:val="24"/>
          <w:szCs w:val="24"/>
        </w:rPr>
        <w:t>շրջանակում</w:t>
      </w:r>
      <w:proofErr w:type="spellEnd"/>
      <w:r w:rsidR="000A6240" w:rsidRPr="000A6240">
        <w:rPr>
          <w:rFonts w:ascii="GHEA Grapalat" w:hAnsi="GHEA Grapalat"/>
          <w:sz w:val="24"/>
          <w:szCs w:val="24"/>
          <w:lang w:val="af-ZA"/>
        </w:rPr>
        <w:t xml:space="preserve"> </w:t>
      </w:r>
      <w:proofErr w:type="spellStart"/>
      <w:r w:rsidR="000A6240" w:rsidRPr="000A6240">
        <w:rPr>
          <w:rFonts w:ascii="GHEA Grapalat" w:hAnsi="GHEA Grapalat"/>
          <w:sz w:val="24"/>
          <w:szCs w:val="24"/>
        </w:rPr>
        <w:t>իրականացված</w:t>
      </w:r>
      <w:proofErr w:type="spellEnd"/>
      <w:r w:rsidR="000A6240" w:rsidRPr="000A6240">
        <w:rPr>
          <w:rFonts w:ascii="GHEA Grapalat" w:hAnsi="GHEA Grapalat"/>
          <w:sz w:val="24"/>
          <w:szCs w:val="24"/>
          <w:lang w:val="af-ZA"/>
        </w:rPr>
        <w:t xml:space="preserve"> </w:t>
      </w:r>
      <w:proofErr w:type="spellStart"/>
      <w:r w:rsidR="000A6240" w:rsidRPr="000A6240">
        <w:rPr>
          <w:rFonts w:ascii="GHEA Grapalat" w:hAnsi="GHEA Grapalat"/>
          <w:sz w:val="24"/>
          <w:szCs w:val="24"/>
        </w:rPr>
        <w:t>գործողությունները</w:t>
      </w:r>
      <w:proofErr w:type="spellEnd"/>
      <w:r w:rsidR="000A6240" w:rsidRPr="000A6240">
        <w:rPr>
          <w:rFonts w:ascii="GHEA Grapalat" w:hAnsi="GHEA Grapalat"/>
          <w:sz w:val="24"/>
          <w:szCs w:val="24"/>
          <w:lang w:val="af-ZA"/>
        </w:rPr>
        <w:t xml:space="preserve"> </w:t>
      </w:r>
      <w:proofErr w:type="spellStart"/>
      <w:r w:rsidR="000A6240" w:rsidRPr="000A6240">
        <w:rPr>
          <w:rFonts w:ascii="GHEA Grapalat" w:hAnsi="GHEA Grapalat"/>
          <w:sz w:val="24"/>
          <w:szCs w:val="24"/>
        </w:rPr>
        <w:t>կառուցվել</w:t>
      </w:r>
      <w:proofErr w:type="spellEnd"/>
      <w:r w:rsidR="000A6240" w:rsidRPr="000A6240">
        <w:rPr>
          <w:rFonts w:ascii="GHEA Grapalat" w:hAnsi="GHEA Grapalat"/>
          <w:sz w:val="24"/>
          <w:szCs w:val="24"/>
          <w:lang w:val="af-ZA"/>
        </w:rPr>
        <w:t xml:space="preserve"> </w:t>
      </w:r>
      <w:proofErr w:type="spellStart"/>
      <w:r w:rsidR="000A6240" w:rsidRPr="000A6240">
        <w:rPr>
          <w:rFonts w:ascii="GHEA Grapalat" w:hAnsi="GHEA Grapalat"/>
          <w:sz w:val="24"/>
          <w:szCs w:val="24"/>
        </w:rPr>
        <w:t>են</w:t>
      </w:r>
      <w:proofErr w:type="spellEnd"/>
      <w:r w:rsidR="000A6240" w:rsidRPr="000A6240">
        <w:rPr>
          <w:rFonts w:ascii="GHEA Grapalat" w:hAnsi="GHEA Grapalat"/>
          <w:sz w:val="24"/>
          <w:szCs w:val="24"/>
          <w:lang w:val="af-ZA"/>
        </w:rPr>
        <w:t xml:space="preserve"> </w:t>
      </w:r>
      <w:proofErr w:type="spellStart"/>
      <w:r w:rsidR="000A6240" w:rsidRPr="000A6240">
        <w:rPr>
          <w:rFonts w:ascii="GHEA Grapalat" w:hAnsi="GHEA Grapalat"/>
          <w:sz w:val="24"/>
          <w:szCs w:val="24"/>
        </w:rPr>
        <w:t>հստակ</w:t>
      </w:r>
      <w:proofErr w:type="spellEnd"/>
      <w:r w:rsidR="000A6240" w:rsidRPr="000A6240">
        <w:rPr>
          <w:rFonts w:ascii="GHEA Grapalat" w:hAnsi="GHEA Grapalat"/>
          <w:sz w:val="24"/>
          <w:szCs w:val="24"/>
          <w:lang w:val="af-ZA"/>
        </w:rPr>
        <w:t xml:space="preserve"> </w:t>
      </w:r>
      <w:proofErr w:type="spellStart"/>
      <w:r w:rsidR="000A6240" w:rsidRPr="000A6240">
        <w:rPr>
          <w:rFonts w:ascii="GHEA Grapalat" w:hAnsi="GHEA Grapalat"/>
          <w:sz w:val="24"/>
          <w:szCs w:val="24"/>
        </w:rPr>
        <w:t>թիրախավորված</w:t>
      </w:r>
      <w:proofErr w:type="spellEnd"/>
      <w:r w:rsidR="000A6240" w:rsidRPr="000A6240">
        <w:rPr>
          <w:rFonts w:ascii="GHEA Grapalat" w:hAnsi="GHEA Grapalat"/>
          <w:sz w:val="24"/>
          <w:szCs w:val="24"/>
          <w:lang w:val="af-ZA"/>
        </w:rPr>
        <w:t xml:space="preserve"> </w:t>
      </w:r>
      <w:r w:rsidR="000A6240">
        <w:rPr>
          <w:rFonts w:ascii="GHEA Grapalat" w:hAnsi="GHEA Grapalat"/>
          <w:sz w:val="24"/>
          <w:szCs w:val="24"/>
          <w:lang w:val="af-ZA"/>
        </w:rPr>
        <w:t xml:space="preserve">4 </w:t>
      </w:r>
      <w:proofErr w:type="spellStart"/>
      <w:r w:rsidR="000A6240" w:rsidRPr="000A6240">
        <w:rPr>
          <w:rFonts w:ascii="GHEA Grapalat" w:hAnsi="GHEA Grapalat"/>
          <w:sz w:val="24"/>
          <w:szCs w:val="24"/>
        </w:rPr>
        <w:t>ուղղություններով</w:t>
      </w:r>
      <w:proofErr w:type="spellEnd"/>
      <w:r w:rsidR="000A6240" w:rsidRPr="000A6240">
        <w:rPr>
          <w:rFonts w:ascii="GHEA Grapalat" w:hAnsi="GHEA Grapalat"/>
          <w:sz w:val="24"/>
          <w:szCs w:val="24"/>
        </w:rPr>
        <w:t>՝</w:t>
      </w:r>
      <w:r w:rsidR="000A6240" w:rsidRPr="000A6240">
        <w:rPr>
          <w:rFonts w:ascii="GHEA Grapalat" w:hAnsi="GHEA Grapalat"/>
          <w:sz w:val="24"/>
          <w:szCs w:val="24"/>
          <w:lang w:val="af-ZA"/>
        </w:rPr>
        <w:t xml:space="preserve"> </w:t>
      </w:r>
      <w:proofErr w:type="spellStart"/>
      <w:r w:rsidR="000A6240" w:rsidRPr="000A6240">
        <w:rPr>
          <w:rFonts w:ascii="GHEA Grapalat" w:hAnsi="GHEA Grapalat"/>
          <w:sz w:val="24"/>
          <w:szCs w:val="24"/>
        </w:rPr>
        <w:t>ելնելով</w:t>
      </w:r>
      <w:proofErr w:type="spellEnd"/>
      <w:r w:rsidR="000A6240" w:rsidRPr="000A6240">
        <w:rPr>
          <w:rFonts w:ascii="GHEA Grapalat" w:hAnsi="GHEA Grapalat"/>
          <w:sz w:val="24"/>
          <w:szCs w:val="24"/>
          <w:lang w:val="af-ZA"/>
        </w:rPr>
        <w:t xml:space="preserve"> </w:t>
      </w:r>
      <w:r w:rsidR="000A6240">
        <w:rPr>
          <w:rFonts w:ascii="GHEA Grapalat" w:hAnsi="GHEA Grapalat"/>
          <w:sz w:val="24"/>
          <w:szCs w:val="24"/>
          <w:lang w:val="af-ZA"/>
        </w:rPr>
        <w:t>ԿՏՄ</w:t>
      </w:r>
      <w:r w:rsidR="000A6240" w:rsidRPr="000A6240">
        <w:rPr>
          <w:rFonts w:ascii="GHEA Grapalat" w:hAnsi="GHEA Grapalat"/>
          <w:sz w:val="24"/>
          <w:szCs w:val="24"/>
          <w:lang w:val="af-ZA"/>
        </w:rPr>
        <w:t xml:space="preserve"> </w:t>
      </w:r>
      <w:proofErr w:type="spellStart"/>
      <w:r w:rsidR="000A6240" w:rsidRPr="000A6240">
        <w:rPr>
          <w:rFonts w:ascii="GHEA Grapalat" w:hAnsi="GHEA Grapalat"/>
          <w:sz w:val="24"/>
          <w:szCs w:val="24"/>
        </w:rPr>
        <w:t>գործառույթներից</w:t>
      </w:r>
      <w:proofErr w:type="spellEnd"/>
      <w:r w:rsidR="000A6240" w:rsidRPr="000A6240">
        <w:rPr>
          <w:rFonts w:ascii="GHEA Grapalat" w:hAnsi="GHEA Grapalat"/>
          <w:sz w:val="24"/>
          <w:szCs w:val="24"/>
          <w:lang w:val="af-ZA"/>
        </w:rPr>
        <w:t xml:space="preserve"> </w:t>
      </w:r>
      <w:r w:rsidR="000A6240" w:rsidRPr="000A6240">
        <w:rPr>
          <w:rFonts w:ascii="GHEA Grapalat" w:hAnsi="GHEA Grapalat"/>
          <w:sz w:val="24"/>
          <w:szCs w:val="24"/>
        </w:rPr>
        <w:t>և</w:t>
      </w:r>
      <w:r w:rsidR="000A6240" w:rsidRPr="000A6240">
        <w:rPr>
          <w:rFonts w:ascii="GHEA Grapalat" w:hAnsi="GHEA Grapalat"/>
          <w:sz w:val="24"/>
          <w:szCs w:val="24"/>
          <w:lang w:val="af-ZA"/>
        </w:rPr>
        <w:t xml:space="preserve"> </w:t>
      </w:r>
      <w:proofErr w:type="spellStart"/>
      <w:r w:rsidR="000A6240" w:rsidRPr="000A6240">
        <w:rPr>
          <w:rFonts w:ascii="GHEA Grapalat" w:hAnsi="GHEA Grapalat"/>
          <w:sz w:val="24"/>
          <w:szCs w:val="24"/>
        </w:rPr>
        <w:t>սահմանված</w:t>
      </w:r>
      <w:proofErr w:type="spellEnd"/>
      <w:r w:rsidR="000A6240" w:rsidRPr="000A6240">
        <w:rPr>
          <w:rFonts w:ascii="GHEA Grapalat" w:hAnsi="GHEA Grapalat"/>
          <w:sz w:val="24"/>
          <w:szCs w:val="24"/>
          <w:lang w:val="af-ZA"/>
        </w:rPr>
        <w:t xml:space="preserve"> </w:t>
      </w:r>
      <w:proofErr w:type="spellStart"/>
      <w:r w:rsidR="000A6240" w:rsidRPr="000A6240">
        <w:rPr>
          <w:rFonts w:ascii="GHEA Grapalat" w:hAnsi="GHEA Grapalat"/>
          <w:sz w:val="24"/>
          <w:szCs w:val="24"/>
        </w:rPr>
        <w:t>առաջնահերթություններից</w:t>
      </w:r>
      <w:proofErr w:type="spellEnd"/>
      <w:r w:rsidR="000A6240">
        <w:rPr>
          <w:rFonts w:ascii="GHEA Grapalat" w:hAnsi="GHEA Grapalat"/>
          <w:sz w:val="24"/>
          <w:szCs w:val="24"/>
          <w:lang w:val="af-ZA"/>
        </w:rPr>
        <w:t>.</w:t>
      </w:r>
      <w:r w:rsidR="000A6240" w:rsidRPr="000A6240">
        <w:rPr>
          <w:rFonts w:ascii="GHEA Grapalat" w:hAnsi="GHEA Grapalat"/>
          <w:sz w:val="24"/>
          <w:szCs w:val="24"/>
          <w:lang w:val="af-ZA"/>
        </w:rPr>
        <w:t xml:space="preserve"> </w:t>
      </w:r>
    </w:p>
    <w:p w14:paraId="638CEB86" w14:textId="77777777" w:rsidR="00784E34" w:rsidRPr="00ED17E7" w:rsidRDefault="00784E34" w:rsidP="00CE2AC1">
      <w:pPr>
        <w:pStyle w:val="a8"/>
        <w:numPr>
          <w:ilvl w:val="0"/>
          <w:numId w:val="22"/>
        </w:numPr>
        <w:ind w:left="1985" w:hanging="142"/>
        <w:rPr>
          <w:rFonts w:ascii="GHEA Grapalat" w:hAnsi="GHEA Grapalat"/>
          <w:lang w:val="af-ZA" w:eastAsia="ru-RU"/>
        </w:rPr>
      </w:pPr>
      <w:proofErr w:type="spellStart"/>
      <w:r w:rsidRPr="00784E34">
        <w:rPr>
          <w:rStyle w:val="af"/>
          <w:rFonts w:ascii="GHEA Grapalat" w:hAnsi="GHEA Grapalat"/>
        </w:rPr>
        <w:t>Կանխարգելիչ</w:t>
      </w:r>
      <w:proofErr w:type="spellEnd"/>
      <w:r w:rsidRPr="00ED17E7">
        <w:rPr>
          <w:rStyle w:val="af"/>
          <w:rFonts w:ascii="GHEA Grapalat" w:hAnsi="GHEA Grapalat"/>
          <w:lang w:val="af-ZA"/>
        </w:rPr>
        <w:t xml:space="preserve">, </w:t>
      </w:r>
      <w:proofErr w:type="spellStart"/>
      <w:r w:rsidRPr="00784E34">
        <w:rPr>
          <w:rStyle w:val="af"/>
          <w:rFonts w:ascii="GHEA Grapalat" w:hAnsi="GHEA Grapalat"/>
        </w:rPr>
        <w:t>իրազեկման</w:t>
      </w:r>
      <w:proofErr w:type="spellEnd"/>
      <w:r w:rsidRPr="00ED17E7">
        <w:rPr>
          <w:rStyle w:val="af"/>
          <w:rFonts w:ascii="GHEA Grapalat" w:hAnsi="GHEA Grapalat"/>
          <w:lang w:val="af-ZA"/>
        </w:rPr>
        <w:t xml:space="preserve"> </w:t>
      </w:r>
      <w:r w:rsidRPr="00784E34">
        <w:rPr>
          <w:rStyle w:val="af"/>
          <w:rFonts w:ascii="GHEA Grapalat" w:hAnsi="GHEA Grapalat"/>
        </w:rPr>
        <w:t>և</w:t>
      </w:r>
      <w:r w:rsidRPr="00ED17E7">
        <w:rPr>
          <w:rStyle w:val="af"/>
          <w:rFonts w:ascii="GHEA Grapalat" w:hAnsi="GHEA Grapalat"/>
          <w:lang w:val="af-ZA"/>
        </w:rPr>
        <w:t xml:space="preserve"> </w:t>
      </w:r>
      <w:proofErr w:type="spellStart"/>
      <w:r w:rsidRPr="00784E34">
        <w:rPr>
          <w:rStyle w:val="af"/>
          <w:rFonts w:ascii="GHEA Grapalat" w:hAnsi="GHEA Grapalat"/>
        </w:rPr>
        <w:t>խորհրդատվական</w:t>
      </w:r>
      <w:proofErr w:type="spellEnd"/>
      <w:r w:rsidRPr="00ED17E7">
        <w:rPr>
          <w:rStyle w:val="af"/>
          <w:rFonts w:ascii="GHEA Grapalat" w:hAnsi="GHEA Grapalat"/>
          <w:lang w:val="af-ZA"/>
        </w:rPr>
        <w:t xml:space="preserve"> </w:t>
      </w:r>
      <w:proofErr w:type="spellStart"/>
      <w:r w:rsidRPr="00784E34">
        <w:rPr>
          <w:rStyle w:val="af"/>
          <w:rFonts w:ascii="GHEA Grapalat" w:hAnsi="GHEA Grapalat"/>
        </w:rPr>
        <w:t>ուղղություն</w:t>
      </w:r>
      <w:proofErr w:type="spellEnd"/>
    </w:p>
    <w:p w14:paraId="30346041" w14:textId="352D575D" w:rsidR="00784E34" w:rsidRPr="00630035" w:rsidRDefault="00784E34" w:rsidP="00CE2AC1">
      <w:pPr>
        <w:pStyle w:val="a8"/>
        <w:numPr>
          <w:ilvl w:val="0"/>
          <w:numId w:val="21"/>
        </w:numPr>
        <w:spacing w:line="276" w:lineRule="auto"/>
        <w:ind w:left="1985" w:hanging="142"/>
        <w:jc w:val="both"/>
        <w:rPr>
          <w:rFonts w:ascii="GHEA Grapalat" w:hAnsi="GHEA Grapalat"/>
          <w:i/>
          <w:iCs/>
          <w:lang w:val="af-ZA"/>
        </w:rPr>
      </w:pPr>
      <w:proofErr w:type="spellStart"/>
      <w:r w:rsidRPr="00ED17E7">
        <w:rPr>
          <w:rFonts w:ascii="GHEA Grapalat" w:hAnsi="GHEA Grapalat"/>
          <w:i/>
          <w:iCs/>
        </w:rPr>
        <w:t>կրթական</w:t>
      </w:r>
      <w:proofErr w:type="spellEnd"/>
      <w:r w:rsidRPr="00630035">
        <w:rPr>
          <w:rFonts w:ascii="GHEA Grapalat" w:hAnsi="GHEA Grapalat"/>
          <w:i/>
          <w:iCs/>
          <w:lang w:val="af-ZA"/>
        </w:rPr>
        <w:t xml:space="preserve"> </w:t>
      </w:r>
      <w:proofErr w:type="spellStart"/>
      <w:r w:rsidRPr="00ED17E7">
        <w:rPr>
          <w:rFonts w:ascii="GHEA Grapalat" w:hAnsi="GHEA Grapalat"/>
          <w:i/>
          <w:iCs/>
        </w:rPr>
        <w:t>գործընթացի</w:t>
      </w:r>
      <w:proofErr w:type="spellEnd"/>
      <w:r w:rsidRPr="00630035">
        <w:rPr>
          <w:rFonts w:ascii="GHEA Grapalat" w:hAnsi="GHEA Grapalat"/>
          <w:i/>
          <w:iCs/>
          <w:lang w:val="af-ZA"/>
        </w:rPr>
        <w:t xml:space="preserve"> </w:t>
      </w:r>
      <w:proofErr w:type="spellStart"/>
      <w:r w:rsidRPr="00ED17E7">
        <w:rPr>
          <w:rFonts w:ascii="GHEA Grapalat" w:hAnsi="GHEA Grapalat"/>
          <w:i/>
          <w:iCs/>
        </w:rPr>
        <w:t>մասնակիցների</w:t>
      </w:r>
      <w:proofErr w:type="spellEnd"/>
      <w:r w:rsidRPr="00630035">
        <w:rPr>
          <w:rFonts w:ascii="GHEA Grapalat" w:hAnsi="GHEA Grapalat"/>
          <w:i/>
          <w:iCs/>
          <w:lang w:val="af-ZA"/>
        </w:rPr>
        <w:t xml:space="preserve"> (</w:t>
      </w:r>
      <w:proofErr w:type="spellStart"/>
      <w:r w:rsidRPr="00ED17E7">
        <w:rPr>
          <w:rFonts w:ascii="GHEA Grapalat" w:hAnsi="GHEA Grapalat"/>
          <w:i/>
          <w:iCs/>
        </w:rPr>
        <w:t>աշակերտներ</w:t>
      </w:r>
      <w:proofErr w:type="spellEnd"/>
      <w:r w:rsidRPr="00630035">
        <w:rPr>
          <w:rFonts w:ascii="GHEA Grapalat" w:hAnsi="GHEA Grapalat"/>
          <w:i/>
          <w:iCs/>
          <w:lang w:val="af-ZA"/>
        </w:rPr>
        <w:t xml:space="preserve">, </w:t>
      </w:r>
      <w:proofErr w:type="spellStart"/>
      <w:r w:rsidRPr="00ED17E7">
        <w:rPr>
          <w:rFonts w:ascii="GHEA Grapalat" w:hAnsi="GHEA Grapalat"/>
          <w:i/>
          <w:iCs/>
        </w:rPr>
        <w:t>ուսանողներ</w:t>
      </w:r>
      <w:proofErr w:type="spellEnd"/>
      <w:r w:rsidRPr="00630035">
        <w:rPr>
          <w:rFonts w:ascii="GHEA Grapalat" w:hAnsi="GHEA Grapalat"/>
          <w:i/>
          <w:iCs/>
          <w:lang w:val="af-ZA"/>
        </w:rPr>
        <w:t xml:space="preserve">, </w:t>
      </w:r>
      <w:proofErr w:type="spellStart"/>
      <w:r w:rsidRPr="00ED17E7">
        <w:rPr>
          <w:rFonts w:ascii="GHEA Grapalat" w:hAnsi="GHEA Grapalat"/>
          <w:i/>
          <w:iCs/>
        </w:rPr>
        <w:t>մանկավարժներ</w:t>
      </w:r>
      <w:proofErr w:type="spellEnd"/>
      <w:r w:rsidRPr="00630035">
        <w:rPr>
          <w:rFonts w:ascii="GHEA Grapalat" w:hAnsi="GHEA Grapalat"/>
          <w:i/>
          <w:iCs/>
          <w:lang w:val="af-ZA"/>
        </w:rPr>
        <w:t xml:space="preserve">, </w:t>
      </w:r>
      <w:proofErr w:type="spellStart"/>
      <w:r w:rsidRPr="00ED17E7">
        <w:rPr>
          <w:rFonts w:ascii="GHEA Grapalat" w:hAnsi="GHEA Grapalat"/>
          <w:i/>
          <w:iCs/>
        </w:rPr>
        <w:t>ղեկավար</w:t>
      </w:r>
      <w:proofErr w:type="spellEnd"/>
      <w:r w:rsidRPr="00630035">
        <w:rPr>
          <w:rFonts w:ascii="GHEA Grapalat" w:hAnsi="GHEA Grapalat"/>
          <w:i/>
          <w:iCs/>
          <w:lang w:val="af-ZA"/>
        </w:rPr>
        <w:t xml:space="preserve"> </w:t>
      </w:r>
      <w:proofErr w:type="spellStart"/>
      <w:r w:rsidRPr="00ED17E7">
        <w:rPr>
          <w:rFonts w:ascii="GHEA Grapalat" w:hAnsi="GHEA Grapalat"/>
          <w:i/>
          <w:iCs/>
        </w:rPr>
        <w:t>կազմ</w:t>
      </w:r>
      <w:proofErr w:type="spellEnd"/>
      <w:r w:rsidRPr="00630035">
        <w:rPr>
          <w:rFonts w:ascii="GHEA Grapalat" w:hAnsi="GHEA Grapalat"/>
          <w:i/>
          <w:iCs/>
          <w:lang w:val="af-ZA"/>
        </w:rPr>
        <w:t xml:space="preserve">) </w:t>
      </w:r>
      <w:proofErr w:type="spellStart"/>
      <w:r w:rsidRPr="00ED17E7">
        <w:rPr>
          <w:rFonts w:ascii="GHEA Grapalat" w:hAnsi="GHEA Grapalat"/>
          <w:i/>
          <w:iCs/>
        </w:rPr>
        <w:t>իրավական</w:t>
      </w:r>
      <w:proofErr w:type="spellEnd"/>
      <w:r w:rsidRPr="00630035">
        <w:rPr>
          <w:rFonts w:ascii="GHEA Grapalat" w:hAnsi="GHEA Grapalat"/>
          <w:i/>
          <w:iCs/>
          <w:lang w:val="af-ZA"/>
        </w:rPr>
        <w:t xml:space="preserve"> </w:t>
      </w:r>
      <w:proofErr w:type="spellStart"/>
      <w:r w:rsidRPr="00ED17E7">
        <w:rPr>
          <w:rFonts w:ascii="GHEA Grapalat" w:hAnsi="GHEA Grapalat"/>
          <w:i/>
          <w:iCs/>
        </w:rPr>
        <w:t>իրազեկվածության</w:t>
      </w:r>
      <w:proofErr w:type="spellEnd"/>
      <w:r w:rsidRPr="00630035">
        <w:rPr>
          <w:rFonts w:ascii="GHEA Grapalat" w:hAnsi="GHEA Grapalat"/>
          <w:i/>
          <w:iCs/>
          <w:lang w:val="af-ZA"/>
        </w:rPr>
        <w:t xml:space="preserve"> </w:t>
      </w:r>
      <w:proofErr w:type="spellStart"/>
      <w:r w:rsidRPr="00ED17E7">
        <w:rPr>
          <w:rFonts w:ascii="GHEA Grapalat" w:hAnsi="GHEA Grapalat"/>
          <w:i/>
          <w:iCs/>
        </w:rPr>
        <w:t>բարձրացում</w:t>
      </w:r>
      <w:proofErr w:type="spellEnd"/>
      <w:r w:rsidRPr="00630035">
        <w:rPr>
          <w:rFonts w:ascii="GHEA Grapalat" w:hAnsi="GHEA Grapalat"/>
          <w:i/>
          <w:iCs/>
          <w:lang w:val="af-ZA"/>
        </w:rPr>
        <w:t>,</w:t>
      </w:r>
    </w:p>
    <w:p w14:paraId="645D58A8" w14:textId="77777777" w:rsidR="00784E34" w:rsidRPr="00630035" w:rsidRDefault="00784E34" w:rsidP="00CE2AC1">
      <w:pPr>
        <w:pStyle w:val="a8"/>
        <w:numPr>
          <w:ilvl w:val="0"/>
          <w:numId w:val="21"/>
        </w:numPr>
        <w:spacing w:line="276" w:lineRule="auto"/>
        <w:ind w:left="1985" w:hanging="142"/>
        <w:jc w:val="both"/>
        <w:rPr>
          <w:rFonts w:ascii="GHEA Grapalat" w:hAnsi="GHEA Grapalat"/>
          <w:i/>
          <w:iCs/>
          <w:lang w:val="af-ZA"/>
        </w:rPr>
      </w:pPr>
      <w:proofErr w:type="spellStart"/>
      <w:r w:rsidRPr="00ED17E7">
        <w:rPr>
          <w:rFonts w:ascii="GHEA Grapalat" w:hAnsi="GHEA Grapalat"/>
          <w:i/>
          <w:iCs/>
        </w:rPr>
        <w:t>խախտումների</w:t>
      </w:r>
      <w:proofErr w:type="spellEnd"/>
      <w:r w:rsidRPr="00630035">
        <w:rPr>
          <w:rFonts w:ascii="GHEA Grapalat" w:hAnsi="GHEA Grapalat"/>
          <w:i/>
          <w:iCs/>
          <w:lang w:val="af-ZA"/>
        </w:rPr>
        <w:t xml:space="preserve"> </w:t>
      </w:r>
      <w:proofErr w:type="spellStart"/>
      <w:r w:rsidRPr="00ED17E7">
        <w:rPr>
          <w:rFonts w:ascii="GHEA Grapalat" w:hAnsi="GHEA Grapalat"/>
          <w:i/>
          <w:iCs/>
        </w:rPr>
        <w:t>ռիսկերի</w:t>
      </w:r>
      <w:proofErr w:type="spellEnd"/>
      <w:r w:rsidRPr="00630035">
        <w:rPr>
          <w:rFonts w:ascii="GHEA Grapalat" w:hAnsi="GHEA Grapalat"/>
          <w:i/>
          <w:iCs/>
          <w:lang w:val="af-ZA"/>
        </w:rPr>
        <w:t xml:space="preserve"> </w:t>
      </w:r>
      <w:proofErr w:type="spellStart"/>
      <w:r w:rsidRPr="00ED17E7">
        <w:rPr>
          <w:rFonts w:ascii="GHEA Grapalat" w:hAnsi="GHEA Grapalat"/>
          <w:i/>
          <w:iCs/>
        </w:rPr>
        <w:t>նվազեցում</w:t>
      </w:r>
      <w:proofErr w:type="spellEnd"/>
      <w:r w:rsidRPr="00630035">
        <w:rPr>
          <w:rFonts w:ascii="GHEA Grapalat" w:hAnsi="GHEA Grapalat"/>
          <w:i/>
          <w:iCs/>
          <w:lang w:val="af-ZA"/>
        </w:rPr>
        <w:t xml:space="preserve"> </w:t>
      </w:r>
      <w:proofErr w:type="spellStart"/>
      <w:r w:rsidRPr="00ED17E7">
        <w:rPr>
          <w:rFonts w:ascii="GHEA Grapalat" w:hAnsi="GHEA Grapalat"/>
          <w:i/>
          <w:iCs/>
        </w:rPr>
        <w:t>կանխարգելիչ</w:t>
      </w:r>
      <w:proofErr w:type="spellEnd"/>
      <w:r w:rsidRPr="00630035">
        <w:rPr>
          <w:rFonts w:ascii="GHEA Grapalat" w:hAnsi="GHEA Grapalat"/>
          <w:i/>
          <w:iCs/>
          <w:lang w:val="af-ZA"/>
        </w:rPr>
        <w:t xml:space="preserve"> </w:t>
      </w:r>
      <w:proofErr w:type="spellStart"/>
      <w:r w:rsidRPr="00ED17E7">
        <w:rPr>
          <w:rFonts w:ascii="GHEA Grapalat" w:hAnsi="GHEA Grapalat"/>
          <w:i/>
          <w:iCs/>
        </w:rPr>
        <w:t>աշխատանքի</w:t>
      </w:r>
      <w:proofErr w:type="spellEnd"/>
      <w:r w:rsidRPr="00630035">
        <w:rPr>
          <w:rFonts w:ascii="GHEA Grapalat" w:hAnsi="GHEA Grapalat"/>
          <w:i/>
          <w:iCs/>
          <w:lang w:val="af-ZA"/>
        </w:rPr>
        <w:t xml:space="preserve"> </w:t>
      </w:r>
      <w:proofErr w:type="spellStart"/>
      <w:r w:rsidRPr="00ED17E7">
        <w:rPr>
          <w:rFonts w:ascii="GHEA Grapalat" w:hAnsi="GHEA Grapalat"/>
          <w:i/>
          <w:iCs/>
        </w:rPr>
        <w:t>միջոցով</w:t>
      </w:r>
      <w:proofErr w:type="spellEnd"/>
      <w:r w:rsidRPr="00630035">
        <w:rPr>
          <w:rFonts w:ascii="GHEA Grapalat" w:hAnsi="GHEA Grapalat"/>
          <w:i/>
          <w:iCs/>
          <w:lang w:val="af-ZA"/>
        </w:rPr>
        <w:t>,</w:t>
      </w:r>
    </w:p>
    <w:p w14:paraId="6C1F03F7" w14:textId="77777777" w:rsidR="00784E34" w:rsidRPr="00630035" w:rsidRDefault="00784E34" w:rsidP="00CE2AC1">
      <w:pPr>
        <w:pStyle w:val="a8"/>
        <w:numPr>
          <w:ilvl w:val="0"/>
          <w:numId w:val="21"/>
        </w:numPr>
        <w:spacing w:line="276" w:lineRule="auto"/>
        <w:ind w:left="1985" w:hanging="142"/>
        <w:jc w:val="both"/>
        <w:rPr>
          <w:rFonts w:ascii="GHEA Grapalat" w:hAnsi="GHEA Grapalat"/>
          <w:i/>
          <w:iCs/>
          <w:lang w:val="af-ZA"/>
        </w:rPr>
      </w:pPr>
      <w:proofErr w:type="spellStart"/>
      <w:r w:rsidRPr="00ED17E7">
        <w:rPr>
          <w:rFonts w:ascii="GHEA Grapalat" w:hAnsi="GHEA Grapalat"/>
          <w:i/>
          <w:iCs/>
        </w:rPr>
        <w:t>իրավունքների</w:t>
      </w:r>
      <w:proofErr w:type="spellEnd"/>
      <w:r w:rsidRPr="00630035">
        <w:rPr>
          <w:rFonts w:ascii="GHEA Grapalat" w:hAnsi="GHEA Grapalat"/>
          <w:i/>
          <w:iCs/>
          <w:lang w:val="af-ZA"/>
        </w:rPr>
        <w:t xml:space="preserve"> </w:t>
      </w:r>
      <w:r w:rsidRPr="00ED17E7">
        <w:rPr>
          <w:rFonts w:ascii="GHEA Grapalat" w:hAnsi="GHEA Grapalat"/>
          <w:i/>
          <w:iCs/>
        </w:rPr>
        <w:t>և</w:t>
      </w:r>
      <w:r w:rsidRPr="00630035">
        <w:rPr>
          <w:rFonts w:ascii="GHEA Grapalat" w:hAnsi="GHEA Grapalat"/>
          <w:i/>
          <w:iCs/>
          <w:lang w:val="af-ZA"/>
        </w:rPr>
        <w:t xml:space="preserve"> </w:t>
      </w:r>
      <w:proofErr w:type="spellStart"/>
      <w:r w:rsidRPr="00ED17E7">
        <w:rPr>
          <w:rFonts w:ascii="GHEA Grapalat" w:hAnsi="GHEA Grapalat"/>
          <w:i/>
          <w:iCs/>
        </w:rPr>
        <w:t>պարտականությունների</w:t>
      </w:r>
      <w:proofErr w:type="spellEnd"/>
      <w:r w:rsidRPr="00630035">
        <w:rPr>
          <w:rFonts w:ascii="GHEA Grapalat" w:hAnsi="GHEA Grapalat"/>
          <w:i/>
          <w:iCs/>
          <w:lang w:val="af-ZA"/>
        </w:rPr>
        <w:t xml:space="preserve"> </w:t>
      </w:r>
      <w:proofErr w:type="spellStart"/>
      <w:r w:rsidRPr="00ED17E7">
        <w:rPr>
          <w:rFonts w:ascii="GHEA Grapalat" w:hAnsi="GHEA Grapalat"/>
          <w:i/>
          <w:iCs/>
        </w:rPr>
        <w:t>ճիշտ</w:t>
      </w:r>
      <w:proofErr w:type="spellEnd"/>
      <w:r w:rsidRPr="00630035">
        <w:rPr>
          <w:rFonts w:ascii="GHEA Grapalat" w:hAnsi="GHEA Grapalat"/>
          <w:i/>
          <w:iCs/>
          <w:lang w:val="af-ZA"/>
        </w:rPr>
        <w:t xml:space="preserve"> </w:t>
      </w:r>
      <w:proofErr w:type="spellStart"/>
      <w:r w:rsidRPr="00ED17E7">
        <w:rPr>
          <w:rFonts w:ascii="GHEA Grapalat" w:hAnsi="GHEA Grapalat"/>
          <w:i/>
          <w:iCs/>
        </w:rPr>
        <w:t>կիրառման</w:t>
      </w:r>
      <w:proofErr w:type="spellEnd"/>
      <w:r w:rsidRPr="00630035">
        <w:rPr>
          <w:rFonts w:ascii="GHEA Grapalat" w:hAnsi="GHEA Grapalat"/>
          <w:i/>
          <w:iCs/>
          <w:lang w:val="af-ZA"/>
        </w:rPr>
        <w:t xml:space="preserve"> </w:t>
      </w:r>
      <w:proofErr w:type="spellStart"/>
      <w:r w:rsidRPr="00ED17E7">
        <w:rPr>
          <w:rFonts w:ascii="GHEA Grapalat" w:hAnsi="GHEA Grapalat"/>
          <w:i/>
          <w:iCs/>
        </w:rPr>
        <w:t>մշակույթի</w:t>
      </w:r>
      <w:proofErr w:type="spellEnd"/>
      <w:r w:rsidRPr="00630035">
        <w:rPr>
          <w:rFonts w:ascii="GHEA Grapalat" w:hAnsi="GHEA Grapalat"/>
          <w:i/>
          <w:iCs/>
          <w:lang w:val="af-ZA"/>
        </w:rPr>
        <w:t xml:space="preserve"> </w:t>
      </w:r>
      <w:proofErr w:type="spellStart"/>
      <w:r w:rsidRPr="00ED17E7">
        <w:rPr>
          <w:rFonts w:ascii="GHEA Grapalat" w:hAnsi="GHEA Grapalat"/>
          <w:i/>
          <w:iCs/>
        </w:rPr>
        <w:t>ձևավորում</w:t>
      </w:r>
      <w:proofErr w:type="spellEnd"/>
      <w:r w:rsidRPr="00ED17E7">
        <w:rPr>
          <w:rFonts w:ascii="GHEA Grapalat" w:hAnsi="GHEA Grapalat"/>
          <w:i/>
          <w:iCs/>
        </w:rPr>
        <w:t>։</w:t>
      </w:r>
    </w:p>
    <w:p w14:paraId="34238E4B" w14:textId="77777777" w:rsidR="00ED17E7" w:rsidRPr="00ED17E7" w:rsidRDefault="00ED17E7" w:rsidP="00CE2AC1">
      <w:pPr>
        <w:pStyle w:val="a8"/>
        <w:numPr>
          <w:ilvl w:val="0"/>
          <w:numId w:val="22"/>
        </w:numPr>
        <w:ind w:left="1985" w:hanging="142"/>
        <w:jc w:val="both"/>
        <w:rPr>
          <w:rFonts w:ascii="GHEA Grapalat" w:hAnsi="GHEA Grapalat"/>
          <w:lang w:val="ru-RU" w:eastAsia="ru-RU"/>
        </w:rPr>
      </w:pPr>
      <w:proofErr w:type="spellStart"/>
      <w:r w:rsidRPr="00ED17E7">
        <w:rPr>
          <w:rStyle w:val="af"/>
          <w:rFonts w:ascii="GHEA Grapalat" w:hAnsi="GHEA Grapalat"/>
        </w:rPr>
        <w:t>Վերահսկողական</w:t>
      </w:r>
      <w:proofErr w:type="spellEnd"/>
      <w:r w:rsidRPr="00ED17E7">
        <w:rPr>
          <w:rStyle w:val="af"/>
          <w:rFonts w:ascii="GHEA Grapalat" w:hAnsi="GHEA Grapalat"/>
        </w:rPr>
        <w:t xml:space="preserve"> </w:t>
      </w:r>
      <w:proofErr w:type="spellStart"/>
      <w:r w:rsidRPr="00ED17E7">
        <w:rPr>
          <w:rStyle w:val="af"/>
          <w:rFonts w:ascii="GHEA Grapalat" w:hAnsi="GHEA Grapalat"/>
        </w:rPr>
        <w:t>գործառույթների</w:t>
      </w:r>
      <w:proofErr w:type="spellEnd"/>
      <w:r w:rsidRPr="00ED17E7">
        <w:rPr>
          <w:rStyle w:val="af"/>
          <w:rFonts w:ascii="GHEA Grapalat" w:hAnsi="GHEA Grapalat"/>
        </w:rPr>
        <w:t xml:space="preserve"> </w:t>
      </w:r>
      <w:proofErr w:type="spellStart"/>
      <w:r w:rsidRPr="00ED17E7">
        <w:rPr>
          <w:rStyle w:val="af"/>
          <w:rFonts w:ascii="GHEA Grapalat" w:hAnsi="GHEA Grapalat"/>
        </w:rPr>
        <w:t>ուղղություն</w:t>
      </w:r>
      <w:proofErr w:type="spellEnd"/>
    </w:p>
    <w:p w14:paraId="5316A9F0" w14:textId="77777777" w:rsidR="00ED17E7" w:rsidRPr="00ED17E7" w:rsidRDefault="00ED17E7" w:rsidP="00CE2AC1">
      <w:pPr>
        <w:pStyle w:val="a8"/>
        <w:numPr>
          <w:ilvl w:val="0"/>
          <w:numId w:val="23"/>
        </w:numPr>
        <w:spacing w:line="276" w:lineRule="auto"/>
        <w:ind w:left="1985" w:hanging="142"/>
        <w:jc w:val="both"/>
        <w:rPr>
          <w:rFonts w:ascii="GHEA Grapalat" w:hAnsi="GHEA Grapalat"/>
          <w:i/>
          <w:iCs/>
        </w:rPr>
      </w:pPr>
      <w:proofErr w:type="spellStart"/>
      <w:r w:rsidRPr="00ED17E7">
        <w:rPr>
          <w:rFonts w:ascii="GHEA Grapalat" w:hAnsi="GHEA Grapalat"/>
          <w:i/>
          <w:iCs/>
        </w:rPr>
        <w:t>օրենսդրական</w:t>
      </w:r>
      <w:proofErr w:type="spellEnd"/>
      <w:r w:rsidRPr="00ED17E7">
        <w:rPr>
          <w:rFonts w:ascii="GHEA Grapalat" w:hAnsi="GHEA Grapalat"/>
          <w:i/>
          <w:iCs/>
        </w:rPr>
        <w:t xml:space="preserve"> </w:t>
      </w:r>
      <w:proofErr w:type="spellStart"/>
      <w:r w:rsidRPr="00ED17E7">
        <w:rPr>
          <w:rFonts w:ascii="GHEA Grapalat" w:hAnsi="GHEA Grapalat"/>
          <w:i/>
          <w:iCs/>
        </w:rPr>
        <w:t>պահանջների</w:t>
      </w:r>
      <w:proofErr w:type="spellEnd"/>
      <w:r w:rsidRPr="00ED17E7">
        <w:rPr>
          <w:rFonts w:ascii="GHEA Grapalat" w:hAnsi="GHEA Grapalat"/>
          <w:i/>
          <w:iCs/>
        </w:rPr>
        <w:t xml:space="preserve"> </w:t>
      </w:r>
      <w:proofErr w:type="spellStart"/>
      <w:r w:rsidRPr="00ED17E7">
        <w:rPr>
          <w:rFonts w:ascii="GHEA Grapalat" w:hAnsi="GHEA Grapalat"/>
          <w:i/>
          <w:iCs/>
        </w:rPr>
        <w:t>պահպանման</w:t>
      </w:r>
      <w:proofErr w:type="spellEnd"/>
      <w:r w:rsidRPr="00ED17E7">
        <w:rPr>
          <w:rFonts w:ascii="GHEA Grapalat" w:hAnsi="GHEA Grapalat"/>
          <w:i/>
          <w:iCs/>
        </w:rPr>
        <w:t xml:space="preserve"> </w:t>
      </w:r>
      <w:proofErr w:type="spellStart"/>
      <w:r w:rsidRPr="00ED17E7">
        <w:rPr>
          <w:rFonts w:ascii="GHEA Grapalat" w:hAnsi="GHEA Grapalat"/>
          <w:i/>
          <w:iCs/>
        </w:rPr>
        <w:t>ապահովում</w:t>
      </w:r>
      <w:proofErr w:type="spellEnd"/>
      <w:r w:rsidRPr="00ED17E7">
        <w:rPr>
          <w:rFonts w:ascii="GHEA Grapalat" w:hAnsi="GHEA Grapalat"/>
          <w:i/>
          <w:iCs/>
        </w:rPr>
        <w:t>,</w:t>
      </w:r>
    </w:p>
    <w:p w14:paraId="27823C19" w14:textId="77777777" w:rsidR="00ED17E7" w:rsidRPr="00ED17E7" w:rsidRDefault="00ED17E7" w:rsidP="00CE2AC1">
      <w:pPr>
        <w:pStyle w:val="a8"/>
        <w:numPr>
          <w:ilvl w:val="0"/>
          <w:numId w:val="23"/>
        </w:numPr>
        <w:spacing w:line="276" w:lineRule="auto"/>
        <w:ind w:left="1985" w:hanging="142"/>
        <w:jc w:val="both"/>
        <w:rPr>
          <w:rFonts w:ascii="GHEA Grapalat" w:hAnsi="GHEA Grapalat"/>
          <w:i/>
          <w:iCs/>
        </w:rPr>
      </w:pPr>
      <w:proofErr w:type="spellStart"/>
      <w:r w:rsidRPr="00ED17E7">
        <w:rPr>
          <w:rFonts w:ascii="GHEA Grapalat" w:hAnsi="GHEA Grapalat"/>
          <w:i/>
          <w:iCs/>
        </w:rPr>
        <w:t>հայտնաբերված</w:t>
      </w:r>
      <w:proofErr w:type="spellEnd"/>
      <w:r w:rsidRPr="00ED17E7">
        <w:rPr>
          <w:rFonts w:ascii="GHEA Grapalat" w:hAnsi="GHEA Grapalat"/>
          <w:i/>
          <w:iCs/>
        </w:rPr>
        <w:t xml:space="preserve"> </w:t>
      </w:r>
      <w:proofErr w:type="spellStart"/>
      <w:r w:rsidRPr="00ED17E7">
        <w:rPr>
          <w:rFonts w:ascii="GHEA Grapalat" w:hAnsi="GHEA Grapalat"/>
          <w:i/>
          <w:iCs/>
        </w:rPr>
        <w:t>խախտումների</w:t>
      </w:r>
      <w:proofErr w:type="spellEnd"/>
      <w:r w:rsidRPr="00ED17E7">
        <w:rPr>
          <w:rFonts w:ascii="GHEA Grapalat" w:hAnsi="GHEA Grapalat"/>
          <w:i/>
          <w:iCs/>
        </w:rPr>
        <w:t xml:space="preserve"> </w:t>
      </w:r>
      <w:proofErr w:type="spellStart"/>
      <w:r w:rsidRPr="00ED17E7">
        <w:rPr>
          <w:rFonts w:ascii="GHEA Grapalat" w:hAnsi="GHEA Grapalat"/>
          <w:i/>
          <w:iCs/>
        </w:rPr>
        <w:t>բացահայտում</w:t>
      </w:r>
      <w:proofErr w:type="spellEnd"/>
      <w:r w:rsidRPr="00ED17E7">
        <w:rPr>
          <w:rFonts w:ascii="GHEA Grapalat" w:hAnsi="GHEA Grapalat"/>
          <w:i/>
          <w:iCs/>
        </w:rPr>
        <w:t xml:space="preserve">, </w:t>
      </w:r>
      <w:proofErr w:type="spellStart"/>
      <w:r w:rsidRPr="00ED17E7">
        <w:rPr>
          <w:rFonts w:ascii="GHEA Grapalat" w:hAnsi="GHEA Grapalat"/>
          <w:i/>
          <w:iCs/>
        </w:rPr>
        <w:t>արձանագրում</w:t>
      </w:r>
      <w:proofErr w:type="spellEnd"/>
      <w:r w:rsidRPr="00ED17E7">
        <w:rPr>
          <w:rFonts w:ascii="GHEA Grapalat" w:hAnsi="GHEA Grapalat"/>
          <w:i/>
          <w:iCs/>
        </w:rPr>
        <w:t xml:space="preserve"> և </w:t>
      </w:r>
      <w:proofErr w:type="spellStart"/>
      <w:r w:rsidRPr="00ED17E7">
        <w:rPr>
          <w:rFonts w:ascii="GHEA Grapalat" w:hAnsi="GHEA Grapalat"/>
          <w:i/>
          <w:iCs/>
        </w:rPr>
        <w:t>վերացում</w:t>
      </w:r>
      <w:proofErr w:type="spellEnd"/>
      <w:r w:rsidRPr="00ED17E7">
        <w:rPr>
          <w:rFonts w:ascii="GHEA Grapalat" w:hAnsi="GHEA Grapalat"/>
          <w:i/>
          <w:iCs/>
        </w:rPr>
        <w:t>,</w:t>
      </w:r>
    </w:p>
    <w:p w14:paraId="4A4851BD" w14:textId="1A5DD587" w:rsidR="00ED17E7" w:rsidRPr="00ED17E7" w:rsidRDefault="00ED17E7" w:rsidP="00CE2AC1">
      <w:pPr>
        <w:pStyle w:val="a8"/>
        <w:numPr>
          <w:ilvl w:val="0"/>
          <w:numId w:val="23"/>
        </w:numPr>
        <w:spacing w:line="276" w:lineRule="auto"/>
        <w:ind w:left="1985" w:hanging="142"/>
        <w:jc w:val="both"/>
        <w:rPr>
          <w:rFonts w:ascii="GHEA Grapalat" w:hAnsi="GHEA Grapalat"/>
          <w:i/>
          <w:iCs/>
        </w:rPr>
      </w:pPr>
      <w:proofErr w:type="spellStart"/>
      <w:r>
        <w:rPr>
          <w:rFonts w:ascii="GHEA Grapalat" w:hAnsi="GHEA Grapalat"/>
          <w:i/>
          <w:iCs/>
        </w:rPr>
        <w:t>դիմումներում</w:t>
      </w:r>
      <w:proofErr w:type="spellEnd"/>
      <w:r>
        <w:rPr>
          <w:rFonts w:ascii="GHEA Grapalat" w:hAnsi="GHEA Grapalat"/>
          <w:i/>
          <w:iCs/>
        </w:rPr>
        <w:t xml:space="preserve"> </w:t>
      </w:r>
      <w:proofErr w:type="spellStart"/>
      <w:r>
        <w:rPr>
          <w:rFonts w:ascii="GHEA Grapalat" w:hAnsi="GHEA Grapalat"/>
          <w:i/>
          <w:iCs/>
        </w:rPr>
        <w:t>բարձրացված</w:t>
      </w:r>
      <w:proofErr w:type="spellEnd"/>
      <w:r>
        <w:rPr>
          <w:rFonts w:ascii="GHEA Grapalat" w:hAnsi="GHEA Grapalat"/>
          <w:i/>
          <w:iCs/>
        </w:rPr>
        <w:t xml:space="preserve"> </w:t>
      </w:r>
      <w:proofErr w:type="spellStart"/>
      <w:r>
        <w:rPr>
          <w:rFonts w:ascii="GHEA Grapalat" w:hAnsi="GHEA Grapalat"/>
          <w:i/>
          <w:iCs/>
        </w:rPr>
        <w:t>խնդիրների</w:t>
      </w:r>
      <w:proofErr w:type="spellEnd"/>
      <w:r>
        <w:rPr>
          <w:rFonts w:ascii="GHEA Grapalat" w:hAnsi="GHEA Grapalat"/>
          <w:i/>
          <w:iCs/>
        </w:rPr>
        <w:t xml:space="preserve"> </w:t>
      </w:r>
      <w:proofErr w:type="spellStart"/>
      <w:r>
        <w:rPr>
          <w:rFonts w:ascii="GHEA Grapalat" w:hAnsi="GHEA Grapalat"/>
          <w:i/>
          <w:iCs/>
        </w:rPr>
        <w:t>ուսումնասիրություն</w:t>
      </w:r>
      <w:proofErr w:type="spellEnd"/>
      <w:r>
        <w:rPr>
          <w:rFonts w:ascii="GHEA Grapalat" w:hAnsi="GHEA Grapalat"/>
          <w:i/>
          <w:iCs/>
        </w:rPr>
        <w:t xml:space="preserve"> </w:t>
      </w:r>
      <w:proofErr w:type="spellStart"/>
      <w:r>
        <w:rPr>
          <w:rFonts w:ascii="GHEA Grapalat" w:hAnsi="GHEA Grapalat"/>
          <w:i/>
          <w:iCs/>
        </w:rPr>
        <w:t>վարչական</w:t>
      </w:r>
      <w:proofErr w:type="spellEnd"/>
      <w:r>
        <w:rPr>
          <w:rFonts w:ascii="GHEA Grapalat" w:hAnsi="GHEA Grapalat"/>
          <w:i/>
          <w:iCs/>
        </w:rPr>
        <w:t xml:space="preserve"> </w:t>
      </w:r>
      <w:proofErr w:type="spellStart"/>
      <w:r>
        <w:rPr>
          <w:rFonts w:ascii="GHEA Grapalat" w:hAnsi="GHEA Grapalat"/>
          <w:i/>
          <w:iCs/>
        </w:rPr>
        <w:t>վարույթների</w:t>
      </w:r>
      <w:proofErr w:type="spellEnd"/>
      <w:r w:rsidRPr="00ED17E7">
        <w:rPr>
          <w:rFonts w:ascii="GHEA Grapalat" w:hAnsi="GHEA Grapalat"/>
          <w:i/>
          <w:iCs/>
        </w:rPr>
        <w:t xml:space="preserve"> </w:t>
      </w:r>
      <w:proofErr w:type="spellStart"/>
      <w:r w:rsidRPr="00ED17E7">
        <w:rPr>
          <w:rFonts w:ascii="GHEA Grapalat" w:hAnsi="GHEA Grapalat"/>
          <w:i/>
          <w:iCs/>
        </w:rPr>
        <w:t>միջոցով</w:t>
      </w:r>
      <w:proofErr w:type="spellEnd"/>
      <w:r w:rsidRPr="00ED17E7">
        <w:rPr>
          <w:rFonts w:ascii="GHEA Grapalat" w:hAnsi="GHEA Grapalat"/>
          <w:i/>
          <w:iCs/>
        </w:rPr>
        <w:t>։</w:t>
      </w:r>
    </w:p>
    <w:p w14:paraId="668D11A4" w14:textId="77777777" w:rsidR="008A3150" w:rsidRPr="00ED17E7" w:rsidRDefault="008A3150" w:rsidP="00CE2AC1">
      <w:pPr>
        <w:pStyle w:val="a8"/>
        <w:numPr>
          <w:ilvl w:val="0"/>
          <w:numId w:val="22"/>
        </w:numPr>
        <w:ind w:left="1985" w:hanging="142"/>
        <w:jc w:val="both"/>
        <w:rPr>
          <w:rFonts w:ascii="GHEA Grapalat" w:hAnsi="GHEA Grapalat"/>
        </w:rPr>
      </w:pPr>
      <w:proofErr w:type="spellStart"/>
      <w:r>
        <w:rPr>
          <w:rStyle w:val="af"/>
          <w:rFonts w:ascii="GHEA Grapalat" w:hAnsi="GHEA Grapalat"/>
        </w:rPr>
        <w:t>Վերահսկողական</w:t>
      </w:r>
      <w:proofErr w:type="spellEnd"/>
      <w:r>
        <w:rPr>
          <w:rStyle w:val="af"/>
          <w:rFonts w:ascii="GHEA Grapalat" w:hAnsi="GHEA Grapalat"/>
        </w:rPr>
        <w:t xml:space="preserve"> </w:t>
      </w:r>
      <w:proofErr w:type="spellStart"/>
      <w:r>
        <w:rPr>
          <w:rStyle w:val="af"/>
          <w:rFonts w:ascii="GHEA Grapalat" w:hAnsi="GHEA Grapalat"/>
        </w:rPr>
        <w:t>քաղաքականության</w:t>
      </w:r>
      <w:proofErr w:type="spellEnd"/>
      <w:r>
        <w:rPr>
          <w:rStyle w:val="af"/>
          <w:rFonts w:ascii="GHEA Grapalat" w:hAnsi="GHEA Grapalat"/>
        </w:rPr>
        <w:t xml:space="preserve"> </w:t>
      </w:r>
      <w:r w:rsidRPr="00ED17E7">
        <w:rPr>
          <w:rStyle w:val="af"/>
          <w:rFonts w:ascii="GHEA Grapalat" w:hAnsi="GHEA Grapalat"/>
        </w:rPr>
        <w:t xml:space="preserve">և </w:t>
      </w:r>
      <w:proofErr w:type="spellStart"/>
      <w:r>
        <w:rPr>
          <w:rStyle w:val="af"/>
          <w:rFonts w:ascii="GHEA Grapalat" w:hAnsi="GHEA Grapalat"/>
        </w:rPr>
        <w:t>իրավական</w:t>
      </w:r>
      <w:proofErr w:type="spellEnd"/>
      <w:r w:rsidRPr="00ED17E7">
        <w:rPr>
          <w:rStyle w:val="af"/>
          <w:rFonts w:ascii="GHEA Grapalat" w:hAnsi="GHEA Grapalat"/>
        </w:rPr>
        <w:t xml:space="preserve"> </w:t>
      </w:r>
      <w:proofErr w:type="spellStart"/>
      <w:r w:rsidRPr="00ED17E7">
        <w:rPr>
          <w:rStyle w:val="af"/>
          <w:rFonts w:ascii="GHEA Grapalat" w:hAnsi="GHEA Grapalat"/>
        </w:rPr>
        <w:t>դաշտի</w:t>
      </w:r>
      <w:proofErr w:type="spellEnd"/>
      <w:r w:rsidRPr="00ED17E7">
        <w:rPr>
          <w:rStyle w:val="af"/>
          <w:rFonts w:ascii="GHEA Grapalat" w:hAnsi="GHEA Grapalat"/>
        </w:rPr>
        <w:t xml:space="preserve"> </w:t>
      </w:r>
      <w:proofErr w:type="spellStart"/>
      <w:r w:rsidRPr="00ED17E7">
        <w:rPr>
          <w:rStyle w:val="af"/>
          <w:rFonts w:ascii="GHEA Grapalat" w:hAnsi="GHEA Grapalat"/>
        </w:rPr>
        <w:t>զարգացման</w:t>
      </w:r>
      <w:proofErr w:type="spellEnd"/>
      <w:r w:rsidRPr="00ED17E7">
        <w:rPr>
          <w:rStyle w:val="af"/>
          <w:rFonts w:ascii="GHEA Grapalat" w:hAnsi="GHEA Grapalat"/>
        </w:rPr>
        <w:t xml:space="preserve"> </w:t>
      </w:r>
      <w:proofErr w:type="spellStart"/>
      <w:r w:rsidRPr="00ED17E7">
        <w:rPr>
          <w:rStyle w:val="af"/>
          <w:rFonts w:ascii="GHEA Grapalat" w:hAnsi="GHEA Grapalat"/>
        </w:rPr>
        <w:t>ուղղություն</w:t>
      </w:r>
      <w:proofErr w:type="spellEnd"/>
    </w:p>
    <w:p w14:paraId="4CEABCF5" w14:textId="77777777" w:rsidR="008A3150" w:rsidRPr="00F621F8" w:rsidRDefault="008A3150" w:rsidP="00CE2AC1">
      <w:pPr>
        <w:pStyle w:val="a8"/>
        <w:numPr>
          <w:ilvl w:val="0"/>
          <w:numId w:val="25"/>
        </w:numPr>
        <w:ind w:left="1985" w:hanging="142"/>
        <w:jc w:val="both"/>
        <w:rPr>
          <w:rFonts w:ascii="GHEA Grapalat" w:hAnsi="GHEA Grapalat"/>
          <w:i/>
          <w:iCs/>
        </w:rPr>
      </w:pPr>
      <w:proofErr w:type="spellStart"/>
      <w:r w:rsidRPr="00F621F8">
        <w:rPr>
          <w:rFonts w:ascii="GHEA Grapalat" w:hAnsi="GHEA Grapalat"/>
          <w:i/>
          <w:iCs/>
        </w:rPr>
        <w:t>օրենսդրական</w:t>
      </w:r>
      <w:proofErr w:type="spellEnd"/>
      <w:r w:rsidRPr="00F621F8">
        <w:rPr>
          <w:rFonts w:ascii="GHEA Grapalat" w:hAnsi="GHEA Grapalat"/>
          <w:i/>
          <w:iCs/>
        </w:rPr>
        <w:t xml:space="preserve"> և </w:t>
      </w:r>
      <w:proofErr w:type="spellStart"/>
      <w:r w:rsidRPr="00F621F8">
        <w:rPr>
          <w:rFonts w:ascii="GHEA Grapalat" w:hAnsi="GHEA Grapalat"/>
          <w:i/>
          <w:iCs/>
        </w:rPr>
        <w:t>ենթաօրենսդրական</w:t>
      </w:r>
      <w:proofErr w:type="spellEnd"/>
      <w:r w:rsidRPr="00F621F8">
        <w:rPr>
          <w:rFonts w:ascii="GHEA Grapalat" w:hAnsi="GHEA Grapalat"/>
          <w:i/>
          <w:iCs/>
        </w:rPr>
        <w:t xml:space="preserve"> </w:t>
      </w:r>
      <w:proofErr w:type="spellStart"/>
      <w:r w:rsidRPr="00F621F8">
        <w:rPr>
          <w:rFonts w:ascii="GHEA Grapalat" w:hAnsi="GHEA Grapalat"/>
          <w:i/>
          <w:iCs/>
        </w:rPr>
        <w:t>կարգավորումների</w:t>
      </w:r>
      <w:proofErr w:type="spellEnd"/>
      <w:r w:rsidRPr="00F621F8">
        <w:rPr>
          <w:rFonts w:ascii="GHEA Grapalat" w:hAnsi="GHEA Grapalat"/>
          <w:i/>
          <w:iCs/>
        </w:rPr>
        <w:t xml:space="preserve"> </w:t>
      </w:r>
      <w:proofErr w:type="spellStart"/>
      <w:r w:rsidRPr="00F621F8">
        <w:rPr>
          <w:rFonts w:ascii="GHEA Grapalat" w:hAnsi="GHEA Grapalat"/>
          <w:i/>
          <w:iCs/>
        </w:rPr>
        <w:t>բարելավում</w:t>
      </w:r>
      <w:proofErr w:type="spellEnd"/>
      <w:r w:rsidRPr="00F621F8">
        <w:rPr>
          <w:rFonts w:ascii="GHEA Grapalat" w:hAnsi="GHEA Grapalat"/>
          <w:i/>
          <w:iCs/>
        </w:rPr>
        <w:t>,</w:t>
      </w:r>
    </w:p>
    <w:p w14:paraId="645FF0EC" w14:textId="406498D0" w:rsidR="008A3150" w:rsidRPr="00F621F8" w:rsidRDefault="008A3150" w:rsidP="00CE2AC1">
      <w:pPr>
        <w:pStyle w:val="a8"/>
        <w:numPr>
          <w:ilvl w:val="0"/>
          <w:numId w:val="25"/>
        </w:numPr>
        <w:ind w:left="1985" w:hanging="142"/>
        <w:jc w:val="both"/>
        <w:rPr>
          <w:rFonts w:ascii="GHEA Grapalat" w:hAnsi="GHEA Grapalat"/>
          <w:i/>
          <w:iCs/>
        </w:rPr>
      </w:pPr>
      <w:r w:rsidRPr="00F621F8">
        <w:rPr>
          <w:rFonts w:ascii="GHEA Grapalat" w:hAnsi="GHEA Grapalat"/>
          <w:i/>
          <w:iCs/>
        </w:rPr>
        <w:t xml:space="preserve"> </w:t>
      </w:r>
      <w:proofErr w:type="spellStart"/>
      <w:r w:rsidRPr="00F621F8">
        <w:rPr>
          <w:rFonts w:ascii="GHEA Grapalat" w:hAnsi="GHEA Grapalat"/>
          <w:i/>
          <w:iCs/>
        </w:rPr>
        <w:t>ուղեցույցերի</w:t>
      </w:r>
      <w:proofErr w:type="spellEnd"/>
      <w:r w:rsidRPr="00F621F8">
        <w:rPr>
          <w:rFonts w:ascii="GHEA Grapalat" w:hAnsi="GHEA Grapalat"/>
          <w:i/>
          <w:iCs/>
        </w:rPr>
        <w:t xml:space="preserve"> </w:t>
      </w:r>
      <w:proofErr w:type="spellStart"/>
      <w:r w:rsidR="00364D9B">
        <w:rPr>
          <w:rFonts w:ascii="GHEA Grapalat" w:hAnsi="GHEA Grapalat"/>
          <w:i/>
          <w:iCs/>
        </w:rPr>
        <w:t>մշակում</w:t>
      </w:r>
      <w:proofErr w:type="spellEnd"/>
      <w:r w:rsidRPr="00F621F8">
        <w:rPr>
          <w:rFonts w:ascii="GHEA Grapalat" w:hAnsi="GHEA Grapalat"/>
          <w:i/>
          <w:iCs/>
        </w:rPr>
        <w:t>,</w:t>
      </w:r>
    </w:p>
    <w:p w14:paraId="4FAA797B" w14:textId="77777777" w:rsidR="008A3150" w:rsidRPr="00F621F8" w:rsidRDefault="008A3150" w:rsidP="00CE2AC1">
      <w:pPr>
        <w:pStyle w:val="a8"/>
        <w:numPr>
          <w:ilvl w:val="0"/>
          <w:numId w:val="25"/>
        </w:numPr>
        <w:ind w:left="1985" w:hanging="142"/>
        <w:jc w:val="both"/>
        <w:rPr>
          <w:rFonts w:ascii="GHEA Grapalat" w:hAnsi="GHEA Grapalat"/>
          <w:i/>
          <w:iCs/>
        </w:rPr>
      </w:pPr>
      <w:proofErr w:type="spellStart"/>
      <w:r w:rsidRPr="00F621F8">
        <w:rPr>
          <w:rFonts w:ascii="GHEA Grapalat" w:hAnsi="GHEA Grapalat"/>
          <w:i/>
          <w:iCs/>
        </w:rPr>
        <w:t>գիտամանկավարժական</w:t>
      </w:r>
      <w:proofErr w:type="spellEnd"/>
      <w:r w:rsidRPr="00F621F8">
        <w:rPr>
          <w:rFonts w:ascii="GHEA Grapalat" w:hAnsi="GHEA Grapalat"/>
          <w:i/>
          <w:iCs/>
        </w:rPr>
        <w:t xml:space="preserve"> </w:t>
      </w:r>
      <w:proofErr w:type="spellStart"/>
      <w:r w:rsidRPr="00F621F8">
        <w:rPr>
          <w:rFonts w:ascii="GHEA Grapalat" w:hAnsi="GHEA Grapalat"/>
          <w:i/>
          <w:iCs/>
        </w:rPr>
        <w:t>մոտեցումների</w:t>
      </w:r>
      <w:proofErr w:type="spellEnd"/>
      <w:r w:rsidRPr="00F621F8">
        <w:rPr>
          <w:rFonts w:ascii="GHEA Grapalat" w:hAnsi="GHEA Grapalat"/>
          <w:i/>
          <w:iCs/>
        </w:rPr>
        <w:t xml:space="preserve"> </w:t>
      </w:r>
      <w:proofErr w:type="spellStart"/>
      <w:r w:rsidRPr="00F621F8">
        <w:rPr>
          <w:rFonts w:ascii="GHEA Grapalat" w:hAnsi="GHEA Grapalat"/>
          <w:i/>
          <w:iCs/>
        </w:rPr>
        <w:t>ձևավորում</w:t>
      </w:r>
      <w:proofErr w:type="spellEnd"/>
      <w:r w:rsidRPr="00F621F8">
        <w:rPr>
          <w:rFonts w:ascii="GHEA Grapalat" w:hAnsi="GHEA Grapalat"/>
          <w:i/>
          <w:iCs/>
        </w:rPr>
        <w:t>։</w:t>
      </w:r>
    </w:p>
    <w:p w14:paraId="5374A483" w14:textId="52DDE5C2" w:rsidR="00ED17E7" w:rsidRPr="00ED17E7" w:rsidRDefault="00ED17E7" w:rsidP="00CE2AC1">
      <w:pPr>
        <w:pStyle w:val="a8"/>
        <w:numPr>
          <w:ilvl w:val="0"/>
          <w:numId w:val="22"/>
        </w:numPr>
        <w:ind w:left="1985" w:hanging="142"/>
        <w:jc w:val="both"/>
        <w:rPr>
          <w:rFonts w:ascii="GHEA Grapalat" w:hAnsi="GHEA Grapalat"/>
        </w:rPr>
      </w:pPr>
      <w:proofErr w:type="spellStart"/>
      <w:r w:rsidRPr="00ED17E7">
        <w:rPr>
          <w:rStyle w:val="af"/>
          <w:rFonts w:ascii="GHEA Grapalat" w:hAnsi="GHEA Grapalat"/>
        </w:rPr>
        <w:t>Վերահսկողության</w:t>
      </w:r>
      <w:proofErr w:type="spellEnd"/>
      <w:r w:rsidRPr="00ED17E7">
        <w:rPr>
          <w:rStyle w:val="af"/>
          <w:rFonts w:ascii="GHEA Grapalat" w:hAnsi="GHEA Grapalat"/>
        </w:rPr>
        <w:t xml:space="preserve"> </w:t>
      </w:r>
      <w:proofErr w:type="spellStart"/>
      <w:r w:rsidRPr="00ED17E7">
        <w:rPr>
          <w:rStyle w:val="af"/>
          <w:rFonts w:ascii="GHEA Grapalat" w:hAnsi="GHEA Grapalat"/>
        </w:rPr>
        <w:t>գործիքակազմի</w:t>
      </w:r>
      <w:proofErr w:type="spellEnd"/>
      <w:r w:rsidRPr="00ED17E7">
        <w:rPr>
          <w:rStyle w:val="af"/>
          <w:rFonts w:ascii="GHEA Grapalat" w:hAnsi="GHEA Grapalat"/>
        </w:rPr>
        <w:t xml:space="preserve"> </w:t>
      </w:r>
      <w:proofErr w:type="spellStart"/>
      <w:r w:rsidRPr="00ED17E7">
        <w:rPr>
          <w:rStyle w:val="af"/>
          <w:rFonts w:ascii="GHEA Grapalat" w:hAnsi="GHEA Grapalat"/>
        </w:rPr>
        <w:t>կատարելագործման</w:t>
      </w:r>
      <w:proofErr w:type="spellEnd"/>
      <w:r w:rsidRPr="00ED17E7">
        <w:rPr>
          <w:rStyle w:val="af"/>
          <w:rFonts w:ascii="GHEA Grapalat" w:hAnsi="GHEA Grapalat"/>
        </w:rPr>
        <w:t xml:space="preserve"> </w:t>
      </w:r>
      <w:proofErr w:type="spellStart"/>
      <w:r w:rsidRPr="00ED17E7">
        <w:rPr>
          <w:rStyle w:val="af"/>
          <w:rFonts w:ascii="GHEA Grapalat" w:hAnsi="GHEA Grapalat"/>
        </w:rPr>
        <w:t>ուղղություն</w:t>
      </w:r>
      <w:proofErr w:type="spellEnd"/>
    </w:p>
    <w:p w14:paraId="3CD82229" w14:textId="78EEBC58" w:rsidR="00ED17E7" w:rsidRPr="00ED17E7" w:rsidRDefault="00ED17E7" w:rsidP="00CE2AC1">
      <w:pPr>
        <w:pStyle w:val="a8"/>
        <w:numPr>
          <w:ilvl w:val="0"/>
          <w:numId w:val="24"/>
        </w:numPr>
        <w:ind w:left="1985" w:hanging="142"/>
        <w:jc w:val="both"/>
        <w:rPr>
          <w:rFonts w:ascii="GHEA Grapalat" w:hAnsi="GHEA Grapalat"/>
          <w:i/>
          <w:iCs/>
        </w:rPr>
      </w:pPr>
      <w:proofErr w:type="spellStart"/>
      <w:r w:rsidRPr="00ED17E7">
        <w:rPr>
          <w:rFonts w:ascii="GHEA Grapalat" w:hAnsi="GHEA Grapalat"/>
          <w:i/>
          <w:iCs/>
        </w:rPr>
        <w:t>վերահսկողության</w:t>
      </w:r>
      <w:proofErr w:type="spellEnd"/>
      <w:r w:rsidRPr="00ED17E7">
        <w:rPr>
          <w:rFonts w:ascii="GHEA Grapalat" w:hAnsi="GHEA Grapalat"/>
          <w:i/>
          <w:iCs/>
        </w:rPr>
        <w:t xml:space="preserve"> </w:t>
      </w:r>
      <w:proofErr w:type="spellStart"/>
      <w:r w:rsidRPr="00ED17E7">
        <w:rPr>
          <w:rFonts w:ascii="GHEA Grapalat" w:hAnsi="GHEA Grapalat"/>
          <w:i/>
          <w:iCs/>
        </w:rPr>
        <w:t>գործընթացի</w:t>
      </w:r>
      <w:proofErr w:type="spellEnd"/>
      <w:r w:rsidRPr="00ED17E7">
        <w:rPr>
          <w:rFonts w:ascii="GHEA Grapalat" w:hAnsi="GHEA Grapalat"/>
          <w:i/>
          <w:iCs/>
        </w:rPr>
        <w:t xml:space="preserve"> </w:t>
      </w:r>
      <w:proofErr w:type="spellStart"/>
      <w:r w:rsidR="000F18AF">
        <w:rPr>
          <w:rFonts w:ascii="GHEA Grapalat" w:hAnsi="GHEA Grapalat"/>
          <w:i/>
          <w:iCs/>
        </w:rPr>
        <w:t>արդյունավետության</w:t>
      </w:r>
      <w:proofErr w:type="spellEnd"/>
      <w:r w:rsidR="000F18AF">
        <w:rPr>
          <w:rFonts w:ascii="GHEA Grapalat" w:hAnsi="GHEA Grapalat"/>
          <w:i/>
          <w:iCs/>
        </w:rPr>
        <w:t xml:space="preserve">, </w:t>
      </w:r>
      <w:proofErr w:type="spellStart"/>
      <w:r>
        <w:rPr>
          <w:rFonts w:ascii="GHEA Grapalat" w:hAnsi="GHEA Grapalat"/>
          <w:i/>
          <w:iCs/>
        </w:rPr>
        <w:t>համաչափության</w:t>
      </w:r>
      <w:proofErr w:type="spellEnd"/>
      <w:r w:rsidRPr="00ED17E7">
        <w:rPr>
          <w:rFonts w:ascii="GHEA Grapalat" w:hAnsi="GHEA Grapalat"/>
          <w:i/>
          <w:iCs/>
        </w:rPr>
        <w:t xml:space="preserve"> և </w:t>
      </w:r>
      <w:proofErr w:type="spellStart"/>
      <w:r w:rsidRPr="00ED17E7">
        <w:rPr>
          <w:rFonts w:ascii="GHEA Grapalat" w:hAnsi="GHEA Grapalat"/>
          <w:i/>
          <w:iCs/>
        </w:rPr>
        <w:t>միատեսակության</w:t>
      </w:r>
      <w:proofErr w:type="spellEnd"/>
      <w:r w:rsidRPr="00ED17E7">
        <w:rPr>
          <w:rFonts w:ascii="GHEA Grapalat" w:hAnsi="GHEA Grapalat"/>
          <w:i/>
          <w:iCs/>
        </w:rPr>
        <w:t xml:space="preserve"> </w:t>
      </w:r>
      <w:proofErr w:type="spellStart"/>
      <w:r>
        <w:rPr>
          <w:rFonts w:ascii="GHEA Grapalat" w:hAnsi="GHEA Grapalat"/>
          <w:i/>
          <w:iCs/>
        </w:rPr>
        <w:t>մակարդակի</w:t>
      </w:r>
      <w:proofErr w:type="spellEnd"/>
      <w:r>
        <w:rPr>
          <w:rFonts w:ascii="GHEA Grapalat" w:hAnsi="GHEA Grapalat"/>
          <w:i/>
          <w:iCs/>
        </w:rPr>
        <w:t xml:space="preserve"> </w:t>
      </w:r>
      <w:proofErr w:type="spellStart"/>
      <w:r w:rsidRPr="00ED17E7">
        <w:rPr>
          <w:rFonts w:ascii="GHEA Grapalat" w:hAnsi="GHEA Grapalat"/>
          <w:i/>
          <w:iCs/>
        </w:rPr>
        <w:t>բարձրացում</w:t>
      </w:r>
      <w:proofErr w:type="spellEnd"/>
      <w:r w:rsidRPr="00ED17E7">
        <w:rPr>
          <w:rFonts w:ascii="GHEA Grapalat" w:hAnsi="GHEA Grapalat"/>
          <w:i/>
          <w:iCs/>
        </w:rPr>
        <w:t>,</w:t>
      </w:r>
    </w:p>
    <w:p w14:paraId="4AA3604D" w14:textId="0754F08D" w:rsidR="00ED17E7" w:rsidRPr="00ED17E7" w:rsidRDefault="00364D9B" w:rsidP="00CE2AC1">
      <w:pPr>
        <w:pStyle w:val="a8"/>
        <w:numPr>
          <w:ilvl w:val="0"/>
          <w:numId w:val="24"/>
        </w:numPr>
        <w:ind w:left="1985" w:hanging="142"/>
        <w:jc w:val="both"/>
        <w:rPr>
          <w:rFonts w:ascii="GHEA Grapalat" w:hAnsi="GHEA Grapalat"/>
          <w:i/>
          <w:iCs/>
        </w:rPr>
      </w:pPr>
      <w:proofErr w:type="spellStart"/>
      <w:r w:rsidRPr="00F621F8">
        <w:rPr>
          <w:rFonts w:ascii="GHEA Grapalat" w:hAnsi="GHEA Grapalat"/>
          <w:i/>
          <w:iCs/>
        </w:rPr>
        <w:t>ստուգաթերթերի</w:t>
      </w:r>
      <w:proofErr w:type="spellEnd"/>
      <w:r>
        <w:rPr>
          <w:rFonts w:ascii="GHEA Grapalat" w:hAnsi="GHEA Grapalat"/>
          <w:i/>
          <w:iCs/>
        </w:rPr>
        <w:t xml:space="preserve"> </w:t>
      </w:r>
      <w:proofErr w:type="spellStart"/>
      <w:r w:rsidRPr="00F621F8">
        <w:rPr>
          <w:rFonts w:ascii="GHEA Grapalat" w:hAnsi="GHEA Grapalat"/>
          <w:i/>
          <w:iCs/>
        </w:rPr>
        <w:t>արդիականացում</w:t>
      </w:r>
      <w:proofErr w:type="spellEnd"/>
      <w:r>
        <w:rPr>
          <w:rFonts w:ascii="GHEA Grapalat" w:hAnsi="GHEA Grapalat"/>
          <w:i/>
          <w:iCs/>
        </w:rPr>
        <w:t xml:space="preserve">, </w:t>
      </w:r>
      <w:proofErr w:type="spellStart"/>
      <w:r w:rsidR="00ED17E7" w:rsidRPr="00ED17E7">
        <w:rPr>
          <w:rFonts w:ascii="GHEA Grapalat" w:hAnsi="GHEA Grapalat"/>
          <w:i/>
          <w:iCs/>
        </w:rPr>
        <w:t>սյունակաշարերի</w:t>
      </w:r>
      <w:proofErr w:type="spellEnd"/>
      <w:r w:rsidR="00ED17E7" w:rsidRPr="00ED17E7">
        <w:rPr>
          <w:rFonts w:ascii="GHEA Grapalat" w:hAnsi="GHEA Grapalat"/>
          <w:i/>
          <w:iCs/>
        </w:rPr>
        <w:t xml:space="preserve"> (</w:t>
      </w:r>
      <w:proofErr w:type="spellStart"/>
      <w:r w:rsidR="00ED17E7" w:rsidRPr="00ED17E7">
        <w:rPr>
          <w:rFonts w:ascii="GHEA Grapalat" w:hAnsi="GHEA Grapalat"/>
          <w:i/>
          <w:iCs/>
        </w:rPr>
        <w:t>ռուբրիկների</w:t>
      </w:r>
      <w:proofErr w:type="spellEnd"/>
      <w:r w:rsidR="00ED17E7" w:rsidRPr="00ED17E7">
        <w:rPr>
          <w:rFonts w:ascii="GHEA Grapalat" w:hAnsi="GHEA Grapalat"/>
          <w:i/>
          <w:iCs/>
        </w:rPr>
        <w:t xml:space="preserve">) </w:t>
      </w:r>
      <w:proofErr w:type="spellStart"/>
      <w:r w:rsidR="00ED17E7" w:rsidRPr="00ED17E7">
        <w:rPr>
          <w:rFonts w:ascii="GHEA Grapalat" w:hAnsi="GHEA Grapalat"/>
          <w:i/>
          <w:iCs/>
        </w:rPr>
        <w:t>կիրառելիության</w:t>
      </w:r>
      <w:proofErr w:type="spellEnd"/>
      <w:r w:rsidR="00ED17E7" w:rsidRPr="00ED17E7">
        <w:rPr>
          <w:rFonts w:ascii="GHEA Grapalat" w:hAnsi="GHEA Grapalat"/>
          <w:i/>
          <w:iCs/>
        </w:rPr>
        <w:t xml:space="preserve"> </w:t>
      </w:r>
      <w:proofErr w:type="spellStart"/>
      <w:r w:rsidR="00ED17E7" w:rsidRPr="00ED17E7">
        <w:rPr>
          <w:rFonts w:ascii="GHEA Grapalat" w:hAnsi="GHEA Grapalat"/>
          <w:i/>
          <w:iCs/>
        </w:rPr>
        <w:t>արդյունավետության</w:t>
      </w:r>
      <w:proofErr w:type="spellEnd"/>
      <w:r w:rsidR="00ED17E7" w:rsidRPr="00ED17E7">
        <w:rPr>
          <w:rFonts w:ascii="GHEA Grapalat" w:hAnsi="GHEA Grapalat"/>
          <w:i/>
          <w:iCs/>
        </w:rPr>
        <w:t xml:space="preserve"> </w:t>
      </w:r>
      <w:proofErr w:type="spellStart"/>
      <w:r w:rsidR="00F621F8">
        <w:rPr>
          <w:rFonts w:ascii="GHEA Grapalat" w:hAnsi="GHEA Grapalat"/>
          <w:i/>
          <w:iCs/>
        </w:rPr>
        <w:t>բարձրացում</w:t>
      </w:r>
      <w:proofErr w:type="spellEnd"/>
      <w:r w:rsidR="00ED17E7" w:rsidRPr="00ED17E7">
        <w:rPr>
          <w:rFonts w:ascii="GHEA Grapalat" w:hAnsi="GHEA Grapalat"/>
          <w:i/>
          <w:iCs/>
        </w:rPr>
        <w:t>,</w:t>
      </w:r>
    </w:p>
    <w:p w14:paraId="78B248E7" w14:textId="0CA74CDB" w:rsidR="00ED17E7" w:rsidRPr="00ED17E7" w:rsidRDefault="00ED17E7" w:rsidP="00CE2AC1">
      <w:pPr>
        <w:pStyle w:val="a8"/>
        <w:numPr>
          <w:ilvl w:val="0"/>
          <w:numId w:val="24"/>
        </w:numPr>
        <w:ind w:left="1985" w:hanging="142"/>
        <w:jc w:val="both"/>
        <w:rPr>
          <w:rFonts w:ascii="GHEA Grapalat" w:hAnsi="GHEA Grapalat"/>
          <w:i/>
          <w:iCs/>
        </w:rPr>
      </w:pPr>
      <w:proofErr w:type="spellStart"/>
      <w:r w:rsidRPr="00ED17E7">
        <w:rPr>
          <w:rFonts w:ascii="GHEA Grapalat" w:hAnsi="GHEA Grapalat"/>
          <w:i/>
          <w:iCs/>
        </w:rPr>
        <w:t>աշխատանքային</w:t>
      </w:r>
      <w:proofErr w:type="spellEnd"/>
      <w:r w:rsidRPr="00ED17E7">
        <w:rPr>
          <w:rFonts w:ascii="GHEA Grapalat" w:hAnsi="GHEA Grapalat"/>
          <w:i/>
          <w:iCs/>
        </w:rPr>
        <w:t xml:space="preserve"> </w:t>
      </w:r>
      <w:proofErr w:type="spellStart"/>
      <w:r w:rsidRPr="00ED17E7">
        <w:rPr>
          <w:rFonts w:ascii="GHEA Grapalat" w:hAnsi="GHEA Grapalat"/>
          <w:i/>
          <w:iCs/>
        </w:rPr>
        <w:t>գործիքների</w:t>
      </w:r>
      <w:proofErr w:type="spellEnd"/>
      <w:r w:rsidRPr="00ED17E7">
        <w:rPr>
          <w:rFonts w:ascii="GHEA Grapalat" w:hAnsi="GHEA Grapalat"/>
          <w:i/>
          <w:iCs/>
        </w:rPr>
        <w:t xml:space="preserve"> </w:t>
      </w:r>
      <w:proofErr w:type="spellStart"/>
      <w:r w:rsidRPr="00ED17E7">
        <w:rPr>
          <w:rFonts w:ascii="GHEA Grapalat" w:hAnsi="GHEA Grapalat"/>
          <w:i/>
          <w:iCs/>
        </w:rPr>
        <w:t>մեթոդական</w:t>
      </w:r>
      <w:proofErr w:type="spellEnd"/>
      <w:r w:rsidRPr="00ED17E7">
        <w:rPr>
          <w:rFonts w:ascii="GHEA Grapalat" w:hAnsi="GHEA Grapalat"/>
          <w:i/>
          <w:iCs/>
        </w:rPr>
        <w:t xml:space="preserve"> </w:t>
      </w:r>
      <w:proofErr w:type="spellStart"/>
      <w:r w:rsidRPr="00ED17E7">
        <w:rPr>
          <w:rFonts w:ascii="GHEA Grapalat" w:hAnsi="GHEA Grapalat"/>
          <w:i/>
          <w:iCs/>
        </w:rPr>
        <w:t>հստակեցում</w:t>
      </w:r>
      <w:proofErr w:type="spellEnd"/>
      <w:r w:rsidRPr="00ED17E7">
        <w:rPr>
          <w:rFonts w:ascii="GHEA Grapalat" w:hAnsi="GHEA Grapalat"/>
          <w:i/>
          <w:iCs/>
        </w:rPr>
        <w:t>։</w:t>
      </w:r>
    </w:p>
    <w:p w14:paraId="2F6F3D75" w14:textId="648381B2" w:rsidR="00863813" w:rsidRDefault="00863813" w:rsidP="00863813">
      <w:pPr>
        <w:pStyle w:val="a8"/>
        <w:ind w:left="567"/>
        <w:rPr>
          <w:rStyle w:val="af"/>
          <w:rFonts w:ascii="GHEA Grapalat" w:hAnsi="GHEA Grapalat"/>
        </w:rPr>
      </w:pPr>
      <w:bookmarkStart w:id="9" w:name="_Hlk218863992"/>
      <w:proofErr w:type="spellStart"/>
      <w:r w:rsidRPr="00784E34">
        <w:rPr>
          <w:rStyle w:val="af"/>
          <w:rFonts w:ascii="GHEA Grapalat" w:hAnsi="GHEA Grapalat"/>
        </w:rPr>
        <w:lastRenderedPageBreak/>
        <w:t>Կանխարգելիչ</w:t>
      </w:r>
      <w:proofErr w:type="spellEnd"/>
      <w:r w:rsidRPr="00ED17E7">
        <w:rPr>
          <w:rStyle w:val="af"/>
          <w:rFonts w:ascii="GHEA Grapalat" w:hAnsi="GHEA Grapalat"/>
          <w:lang w:val="af-ZA"/>
        </w:rPr>
        <w:t xml:space="preserve">, </w:t>
      </w:r>
      <w:proofErr w:type="spellStart"/>
      <w:r w:rsidRPr="00784E34">
        <w:rPr>
          <w:rStyle w:val="af"/>
          <w:rFonts w:ascii="GHEA Grapalat" w:hAnsi="GHEA Grapalat"/>
        </w:rPr>
        <w:t>իրազեկման</w:t>
      </w:r>
      <w:proofErr w:type="spellEnd"/>
      <w:r w:rsidRPr="00ED17E7">
        <w:rPr>
          <w:rStyle w:val="af"/>
          <w:rFonts w:ascii="GHEA Grapalat" w:hAnsi="GHEA Grapalat"/>
          <w:lang w:val="af-ZA"/>
        </w:rPr>
        <w:t xml:space="preserve"> </w:t>
      </w:r>
      <w:r w:rsidRPr="00784E34">
        <w:rPr>
          <w:rStyle w:val="af"/>
          <w:rFonts w:ascii="GHEA Grapalat" w:hAnsi="GHEA Grapalat"/>
        </w:rPr>
        <w:t>և</w:t>
      </w:r>
      <w:r w:rsidRPr="00ED17E7">
        <w:rPr>
          <w:rStyle w:val="af"/>
          <w:rFonts w:ascii="GHEA Grapalat" w:hAnsi="GHEA Grapalat"/>
          <w:lang w:val="af-ZA"/>
        </w:rPr>
        <w:t xml:space="preserve"> </w:t>
      </w:r>
      <w:proofErr w:type="spellStart"/>
      <w:r w:rsidRPr="00784E34">
        <w:rPr>
          <w:rStyle w:val="af"/>
          <w:rFonts w:ascii="GHEA Grapalat" w:hAnsi="GHEA Grapalat"/>
        </w:rPr>
        <w:t>խորհրդատվական</w:t>
      </w:r>
      <w:proofErr w:type="spellEnd"/>
      <w:r w:rsidRPr="00ED17E7">
        <w:rPr>
          <w:rStyle w:val="af"/>
          <w:rFonts w:ascii="GHEA Grapalat" w:hAnsi="GHEA Grapalat"/>
          <w:lang w:val="af-ZA"/>
        </w:rPr>
        <w:t xml:space="preserve"> </w:t>
      </w:r>
      <w:proofErr w:type="spellStart"/>
      <w:r w:rsidRPr="00784E34">
        <w:rPr>
          <w:rStyle w:val="af"/>
          <w:rFonts w:ascii="GHEA Grapalat" w:hAnsi="GHEA Grapalat"/>
        </w:rPr>
        <w:t>ուղղություն</w:t>
      </w:r>
      <w:proofErr w:type="spellEnd"/>
    </w:p>
    <w:p w14:paraId="61311F31" w14:textId="3BF83280" w:rsidR="0027295F" w:rsidRPr="0027295F" w:rsidRDefault="0027295F" w:rsidP="00630035">
      <w:pPr>
        <w:pStyle w:val="a8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  <w:b/>
          <w:bCs/>
          <w:lang w:eastAsia="ru-RU"/>
        </w:rPr>
      </w:pP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Այս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ուղղության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շրջանակում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,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պլանային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կանխարգելիչ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միջոցառումներից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 (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տես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՝ </w:t>
      </w:r>
      <w:proofErr w:type="spellStart"/>
      <w:r w:rsidR="004151AC">
        <w:rPr>
          <w:rStyle w:val="af"/>
          <w:rFonts w:ascii="GHEA Grapalat" w:hAnsi="GHEA Grapalat"/>
          <w:b w:val="0"/>
          <w:bCs w:val="0"/>
        </w:rPr>
        <w:t>բաժին</w:t>
      </w:r>
      <w:proofErr w:type="spellEnd"/>
      <w:r w:rsidR="004151AC">
        <w:rPr>
          <w:rStyle w:val="af"/>
          <w:rFonts w:ascii="GHEA Grapalat" w:hAnsi="GHEA Grapalat"/>
          <w:b w:val="0"/>
          <w:bCs w:val="0"/>
        </w:rPr>
        <w:t xml:space="preserve"> 4</w:t>
      </w:r>
      <w:r w:rsidRPr="0027295F">
        <w:rPr>
          <w:rStyle w:val="af"/>
          <w:rFonts w:ascii="GHEA Grapalat" w:hAnsi="GHEA Grapalat"/>
          <w:b w:val="0"/>
          <w:bCs w:val="0"/>
        </w:rPr>
        <w:t xml:space="preserve">)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բացի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, ԿՏՄ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ղեկավարի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 և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ղեկավարի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տեղակալի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կողմից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իրականացվել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են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աշխատանքային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հանդիպումներ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տարբեր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մարզերի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 և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համայնքների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ուսուցիչների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,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գրադարանավարների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 և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ծնողական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խորհուրդների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ներկայացուցիչների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հետ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՝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նպատակ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ունենալով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բարձրացնել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նրանց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իրավագիտակցությունը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 և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աջակցել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կրթական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գործընթացի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արդյունավետ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կազմակերպմանը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>։</w:t>
      </w:r>
    </w:p>
    <w:p w14:paraId="34868C51" w14:textId="77777777" w:rsidR="0027295F" w:rsidRPr="0027295F" w:rsidRDefault="0027295F" w:rsidP="00630035">
      <w:pPr>
        <w:pStyle w:val="a8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</w:rPr>
      </w:pP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Հանդիպումների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ընթացքում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քննարկվել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են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առարկայական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ծրագրերի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իրականացմանը</w:t>
      </w:r>
      <w:proofErr w:type="spellEnd"/>
      <w:r w:rsidRPr="0027295F">
        <w:rPr>
          <w:rFonts w:ascii="GHEA Grapalat" w:hAnsi="GHEA Grapalat"/>
        </w:rPr>
        <w:t xml:space="preserve">, </w:t>
      </w:r>
      <w:proofErr w:type="spellStart"/>
      <w:r w:rsidRPr="0027295F">
        <w:rPr>
          <w:rFonts w:ascii="GHEA Grapalat" w:hAnsi="GHEA Grapalat"/>
        </w:rPr>
        <w:t>գրադարանավարական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գործունեության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կազմակերպմանը</w:t>
      </w:r>
      <w:proofErr w:type="spellEnd"/>
      <w:r w:rsidRPr="0027295F">
        <w:rPr>
          <w:rFonts w:ascii="GHEA Grapalat" w:hAnsi="GHEA Grapalat"/>
        </w:rPr>
        <w:t xml:space="preserve"> և </w:t>
      </w:r>
      <w:proofErr w:type="spellStart"/>
      <w:r w:rsidRPr="0027295F">
        <w:rPr>
          <w:rFonts w:ascii="GHEA Grapalat" w:hAnsi="GHEA Grapalat"/>
        </w:rPr>
        <w:t>ծնողական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խորհուրդների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լիազորություններին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վերաբերող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խնդիրներ</w:t>
      </w:r>
      <w:proofErr w:type="spellEnd"/>
      <w:r w:rsidRPr="0027295F">
        <w:rPr>
          <w:rFonts w:ascii="GHEA Grapalat" w:hAnsi="GHEA Grapalat"/>
        </w:rPr>
        <w:t xml:space="preserve">, </w:t>
      </w:r>
      <w:proofErr w:type="spellStart"/>
      <w:r w:rsidRPr="0027295F">
        <w:rPr>
          <w:rFonts w:ascii="GHEA Grapalat" w:hAnsi="GHEA Grapalat"/>
        </w:rPr>
        <w:t>ներկայացվել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են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դրանց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լուծման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հնարավոր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ուղիները</w:t>
      </w:r>
      <w:proofErr w:type="spellEnd"/>
      <w:r w:rsidRPr="0027295F">
        <w:rPr>
          <w:rFonts w:ascii="GHEA Grapalat" w:hAnsi="GHEA Grapalat"/>
        </w:rPr>
        <w:t xml:space="preserve">, </w:t>
      </w:r>
      <w:proofErr w:type="spellStart"/>
      <w:r w:rsidRPr="0027295F">
        <w:rPr>
          <w:rFonts w:ascii="GHEA Grapalat" w:hAnsi="GHEA Grapalat"/>
        </w:rPr>
        <w:t>ինչպես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նաև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մասնակիցների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առաջարկներն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ու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նկատառումները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կրթության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որակի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բարելավման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ուղղությամբ</w:t>
      </w:r>
      <w:proofErr w:type="spellEnd"/>
      <w:r w:rsidRPr="0027295F">
        <w:rPr>
          <w:rFonts w:ascii="GHEA Grapalat" w:hAnsi="GHEA Grapalat"/>
        </w:rPr>
        <w:t xml:space="preserve">։ </w:t>
      </w:r>
      <w:proofErr w:type="spellStart"/>
      <w:r w:rsidRPr="0027295F">
        <w:rPr>
          <w:rFonts w:ascii="GHEA Grapalat" w:hAnsi="GHEA Grapalat"/>
        </w:rPr>
        <w:t>Գրադարանավարներին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ներկայացվել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են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գործնական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գործիքներ</w:t>
      </w:r>
      <w:proofErr w:type="spellEnd"/>
      <w:r w:rsidRPr="0027295F">
        <w:rPr>
          <w:rFonts w:ascii="GHEA Grapalat" w:hAnsi="GHEA Grapalat"/>
        </w:rPr>
        <w:t xml:space="preserve"> և </w:t>
      </w:r>
      <w:proofErr w:type="spellStart"/>
      <w:r w:rsidRPr="0027295F">
        <w:rPr>
          <w:rFonts w:ascii="GHEA Grapalat" w:hAnsi="GHEA Grapalat"/>
        </w:rPr>
        <w:t>տրվել</w:t>
      </w:r>
      <w:proofErr w:type="spellEnd"/>
      <w:r w:rsidRPr="0027295F">
        <w:rPr>
          <w:rFonts w:ascii="GHEA Grapalat" w:hAnsi="GHEA Grapalat"/>
        </w:rPr>
        <w:t xml:space="preserve"> է </w:t>
      </w:r>
      <w:proofErr w:type="spellStart"/>
      <w:r w:rsidRPr="0027295F">
        <w:rPr>
          <w:rFonts w:ascii="GHEA Grapalat" w:hAnsi="GHEA Grapalat"/>
        </w:rPr>
        <w:t>նպատակային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խորհրդատվություն</w:t>
      </w:r>
      <w:proofErr w:type="spellEnd"/>
      <w:r w:rsidRPr="0027295F">
        <w:rPr>
          <w:rFonts w:ascii="GHEA Grapalat" w:hAnsi="GHEA Grapalat"/>
        </w:rPr>
        <w:t xml:space="preserve">՝ </w:t>
      </w:r>
      <w:proofErr w:type="spellStart"/>
      <w:r w:rsidRPr="0027295F">
        <w:rPr>
          <w:rFonts w:ascii="GHEA Grapalat" w:hAnsi="GHEA Grapalat"/>
        </w:rPr>
        <w:t>նրանց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աշխատանքի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արդյունավետության</w:t>
      </w:r>
      <w:proofErr w:type="spellEnd"/>
      <w:r w:rsidRPr="0027295F">
        <w:rPr>
          <w:rFonts w:ascii="GHEA Grapalat" w:hAnsi="GHEA Grapalat"/>
        </w:rPr>
        <w:t xml:space="preserve"> և </w:t>
      </w:r>
      <w:proofErr w:type="spellStart"/>
      <w:r w:rsidRPr="0027295F">
        <w:rPr>
          <w:rFonts w:ascii="GHEA Grapalat" w:hAnsi="GHEA Grapalat"/>
        </w:rPr>
        <w:t>սովորողների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ընթերցանության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զարգացման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խթանման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նպատակով</w:t>
      </w:r>
      <w:proofErr w:type="spellEnd"/>
      <w:r w:rsidRPr="0027295F">
        <w:rPr>
          <w:rFonts w:ascii="GHEA Grapalat" w:hAnsi="GHEA Grapalat"/>
        </w:rPr>
        <w:t>։</w:t>
      </w:r>
    </w:p>
    <w:p w14:paraId="28C1E062" w14:textId="48D3D8F2" w:rsidR="0027295F" w:rsidRPr="0027295F" w:rsidRDefault="0027295F" w:rsidP="00630035">
      <w:pPr>
        <w:pStyle w:val="a8"/>
        <w:spacing w:before="0" w:beforeAutospacing="0" w:after="0" w:afterAutospacing="0" w:line="276" w:lineRule="auto"/>
        <w:ind w:firstLine="709"/>
        <w:jc w:val="both"/>
        <w:rPr>
          <w:rFonts w:ascii="GHEA Grapalat" w:hAnsi="GHEA Grapalat"/>
        </w:rPr>
      </w:pP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Միջոցառումների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արդյունքում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 </w:t>
      </w:r>
      <w:proofErr w:type="spellStart"/>
      <w:r w:rsidRPr="0027295F">
        <w:rPr>
          <w:rStyle w:val="af"/>
          <w:rFonts w:ascii="GHEA Grapalat" w:hAnsi="GHEA Grapalat"/>
          <w:b w:val="0"/>
          <w:bCs w:val="0"/>
        </w:rPr>
        <w:t>ապահովվել</w:t>
      </w:r>
      <w:proofErr w:type="spellEnd"/>
      <w:r w:rsidRPr="0027295F">
        <w:rPr>
          <w:rStyle w:val="af"/>
          <w:rFonts w:ascii="GHEA Grapalat" w:hAnsi="GHEA Grapalat"/>
          <w:b w:val="0"/>
          <w:bCs w:val="0"/>
        </w:rPr>
        <w:t xml:space="preserve"> </w:t>
      </w:r>
      <w:proofErr w:type="spellStart"/>
      <w:r w:rsidR="00B935FA">
        <w:rPr>
          <w:rStyle w:val="af"/>
          <w:rFonts w:ascii="GHEA Grapalat" w:hAnsi="GHEA Grapalat"/>
          <w:b w:val="0"/>
          <w:bCs w:val="0"/>
        </w:rPr>
        <w:t>են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մասնակիցների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ակտիվ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ներգրավվածությունը</w:t>
      </w:r>
      <w:proofErr w:type="spellEnd"/>
      <w:r w:rsidRPr="0027295F">
        <w:rPr>
          <w:rFonts w:ascii="GHEA Grapalat" w:hAnsi="GHEA Grapalat"/>
        </w:rPr>
        <w:t xml:space="preserve">, </w:t>
      </w:r>
      <w:proofErr w:type="spellStart"/>
      <w:r w:rsidRPr="0027295F">
        <w:rPr>
          <w:rFonts w:ascii="GHEA Grapalat" w:hAnsi="GHEA Grapalat"/>
        </w:rPr>
        <w:t>համապատասխան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տեղեկատվական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նյութերի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տրամադրումը</w:t>
      </w:r>
      <w:proofErr w:type="spellEnd"/>
      <w:r w:rsidRPr="0027295F">
        <w:rPr>
          <w:rFonts w:ascii="GHEA Grapalat" w:hAnsi="GHEA Grapalat"/>
        </w:rPr>
        <w:t xml:space="preserve">, </w:t>
      </w:r>
      <w:proofErr w:type="spellStart"/>
      <w:r w:rsidRPr="0027295F">
        <w:rPr>
          <w:rFonts w:ascii="GHEA Grapalat" w:hAnsi="GHEA Grapalat"/>
        </w:rPr>
        <w:t>ինչպես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նաև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խորհրդատվությունների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ավարտին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գիտելիքների</w:t>
      </w:r>
      <w:proofErr w:type="spellEnd"/>
      <w:r w:rsidRPr="0027295F">
        <w:rPr>
          <w:rFonts w:ascii="GHEA Grapalat" w:hAnsi="GHEA Grapalat"/>
        </w:rPr>
        <w:t xml:space="preserve"> և </w:t>
      </w:r>
      <w:proofErr w:type="spellStart"/>
      <w:r w:rsidRPr="0027295F">
        <w:rPr>
          <w:rFonts w:ascii="GHEA Grapalat" w:hAnsi="GHEA Grapalat"/>
        </w:rPr>
        <w:t>դիրքորոշումների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փոփոխության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գնահատումը</w:t>
      </w:r>
      <w:proofErr w:type="spellEnd"/>
      <w:r w:rsidRPr="0027295F">
        <w:rPr>
          <w:rFonts w:ascii="GHEA Grapalat" w:hAnsi="GHEA Grapalat"/>
        </w:rPr>
        <w:t xml:space="preserve">՝ </w:t>
      </w:r>
      <w:proofErr w:type="spellStart"/>
      <w:r w:rsidRPr="0027295F">
        <w:rPr>
          <w:rFonts w:ascii="GHEA Grapalat" w:hAnsi="GHEA Grapalat"/>
        </w:rPr>
        <w:t>թեստավորման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կամ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այլ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գործիքակազմի</w:t>
      </w:r>
      <w:proofErr w:type="spellEnd"/>
      <w:r w:rsidRPr="0027295F">
        <w:rPr>
          <w:rFonts w:ascii="GHEA Grapalat" w:hAnsi="GHEA Grapalat"/>
        </w:rPr>
        <w:t xml:space="preserve"> </w:t>
      </w:r>
      <w:proofErr w:type="spellStart"/>
      <w:r w:rsidRPr="0027295F">
        <w:rPr>
          <w:rFonts w:ascii="GHEA Grapalat" w:hAnsi="GHEA Grapalat"/>
        </w:rPr>
        <w:t>կիրառմամբ</w:t>
      </w:r>
      <w:proofErr w:type="spellEnd"/>
      <w:r w:rsidRPr="0027295F">
        <w:rPr>
          <w:rFonts w:ascii="GHEA Grapalat" w:hAnsi="GHEA Grapalat"/>
        </w:rPr>
        <w:t>։</w:t>
      </w:r>
    </w:p>
    <w:p w14:paraId="2108F678" w14:textId="77777777" w:rsidR="00AB7043" w:rsidRDefault="00265A0D" w:rsidP="00265A0D">
      <w:pPr>
        <w:pStyle w:val="a8"/>
        <w:jc w:val="both"/>
        <w:rPr>
          <w:rStyle w:val="af"/>
          <w:rFonts w:ascii="GHEA Grapalat" w:hAnsi="GHEA Grapalat"/>
        </w:rPr>
      </w:pPr>
      <w:r>
        <w:rPr>
          <w:rStyle w:val="af"/>
          <w:rFonts w:ascii="GHEA Grapalat" w:hAnsi="GHEA Grapalat"/>
        </w:rPr>
        <w:t xml:space="preserve">       </w:t>
      </w:r>
      <w:proofErr w:type="spellStart"/>
      <w:r w:rsidRPr="00ED17E7">
        <w:rPr>
          <w:rStyle w:val="af"/>
          <w:rFonts w:ascii="GHEA Grapalat" w:hAnsi="GHEA Grapalat"/>
        </w:rPr>
        <w:t>Վերահսկողական</w:t>
      </w:r>
      <w:proofErr w:type="spellEnd"/>
      <w:r w:rsidRPr="00ED17E7">
        <w:rPr>
          <w:rStyle w:val="af"/>
          <w:rFonts w:ascii="GHEA Grapalat" w:hAnsi="GHEA Grapalat"/>
        </w:rPr>
        <w:t xml:space="preserve"> </w:t>
      </w:r>
      <w:proofErr w:type="spellStart"/>
      <w:r w:rsidRPr="00ED17E7">
        <w:rPr>
          <w:rStyle w:val="af"/>
          <w:rFonts w:ascii="GHEA Grapalat" w:hAnsi="GHEA Grapalat"/>
        </w:rPr>
        <w:t>գործառույթների</w:t>
      </w:r>
      <w:proofErr w:type="spellEnd"/>
      <w:r w:rsidRPr="00ED17E7">
        <w:rPr>
          <w:rStyle w:val="af"/>
          <w:rFonts w:ascii="GHEA Grapalat" w:hAnsi="GHEA Grapalat"/>
        </w:rPr>
        <w:t xml:space="preserve"> </w:t>
      </w:r>
      <w:proofErr w:type="spellStart"/>
      <w:r w:rsidRPr="00ED17E7">
        <w:rPr>
          <w:rStyle w:val="af"/>
          <w:rFonts w:ascii="GHEA Grapalat" w:hAnsi="GHEA Grapalat"/>
        </w:rPr>
        <w:t>ուղղություն</w:t>
      </w:r>
      <w:proofErr w:type="spellEnd"/>
    </w:p>
    <w:p w14:paraId="078F5B99" w14:textId="2DCA2793" w:rsidR="00AB7043" w:rsidRDefault="00AB7043" w:rsidP="00AB7043">
      <w:pPr>
        <w:ind w:firstLine="567"/>
        <w:jc w:val="both"/>
        <w:rPr>
          <w:rFonts w:ascii="GHEA Grapalat" w:eastAsia="Microsoft JhengHei" w:hAnsi="GHEA Grapalat" w:cs="Microsoft JhengHei"/>
          <w:sz w:val="24"/>
          <w:szCs w:val="24"/>
          <w:lang w:val="af-ZA"/>
        </w:rPr>
      </w:pPr>
      <w:r w:rsidRPr="005F1325">
        <w:rPr>
          <w:rFonts w:ascii="GHEA Grapalat" w:eastAsia="Microsoft JhengHei" w:hAnsi="GHEA Grapalat" w:cs="Microsoft JhengHei"/>
          <w:sz w:val="24"/>
          <w:szCs w:val="24"/>
          <w:lang w:val="af-ZA"/>
        </w:rPr>
        <w:t>202</w:t>
      </w:r>
      <w:r>
        <w:rPr>
          <w:rFonts w:ascii="GHEA Grapalat" w:eastAsia="Microsoft JhengHei" w:hAnsi="GHEA Grapalat" w:cs="Microsoft JhengHei"/>
          <w:sz w:val="24"/>
          <w:szCs w:val="24"/>
          <w:lang w:val="af-ZA"/>
        </w:rPr>
        <w:t>5</w:t>
      </w:r>
      <w:r w:rsidRPr="005F1325">
        <w:rPr>
          <w:rFonts w:ascii="GHEA Grapalat" w:eastAsia="Microsoft JhengHei" w:hAnsi="GHEA Grapalat" w:cs="Microsoft JhengHei"/>
          <w:sz w:val="24"/>
          <w:szCs w:val="24"/>
          <w:lang w:val="af-ZA"/>
        </w:rPr>
        <w:t xml:space="preserve"> թվականի</w:t>
      </w:r>
      <w:r>
        <w:rPr>
          <w:rFonts w:ascii="GHEA Grapalat" w:eastAsia="Microsoft JhengHei" w:hAnsi="GHEA Grapalat" w:cs="Microsoft JhengHei"/>
          <w:sz w:val="24"/>
          <w:szCs w:val="24"/>
          <w:lang w:val="af-ZA"/>
        </w:rPr>
        <w:t>ն ԿՏՄ կողմից իրականացվել են</w:t>
      </w:r>
      <w:r w:rsidRPr="005F1325">
        <w:rPr>
          <w:rFonts w:ascii="GHEA Grapalat" w:eastAsia="Microsoft JhengHei" w:hAnsi="GHEA Grapalat" w:cs="Microsoft JhengHei"/>
          <w:sz w:val="24"/>
          <w:szCs w:val="24"/>
          <w:lang w:val="af-ZA"/>
        </w:rPr>
        <w:t xml:space="preserve"> </w:t>
      </w:r>
      <w:r>
        <w:rPr>
          <w:rFonts w:ascii="GHEA Grapalat" w:eastAsia="Microsoft JhengHei" w:hAnsi="GHEA Grapalat" w:cs="Microsoft JhengHei"/>
          <w:sz w:val="24"/>
          <w:szCs w:val="24"/>
          <w:lang w:val="af-ZA"/>
        </w:rPr>
        <w:t xml:space="preserve">101 </w:t>
      </w:r>
      <w:r w:rsidRPr="005F1325">
        <w:rPr>
          <w:rFonts w:ascii="GHEA Grapalat" w:eastAsia="Microsoft JhengHei" w:hAnsi="GHEA Grapalat" w:cs="Microsoft JhengHei"/>
          <w:sz w:val="24"/>
          <w:szCs w:val="24"/>
          <w:lang w:val="af-ZA"/>
        </w:rPr>
        <w:t>ստուգումներ</w:t>
      </w:r>
      <w:r>
        <w:rPr>
          <w:rFonts w:ascii="GHEA Grapalat" w:eastAsia="Microsoft JhengHei" w:hAnsi="GHEA Grapalat" w:cs="Microsoft JhengHei"/>
          <w:sz w:val="24"/>
          <w:szCs w:val="24"/>
          <w:lang w:val="af-ZA"/>
        </w:rPr>
        <w:t>, 53 վարչական վարույթներ:</w:t>
      </w:r>
      <w:r w:rsidRPr="005F1325">
        <w:rPr>
          <w:rFonts w:ascii="GHEA Grapalat" w:eastAsia="Microsoft JhengHei" w:hAnsi="GHEA Grapalat" w:cs="Microsoft JhengHei"/>
          <w:sz w:val="24"/>
          <w:szCs w:val="24"/>
          <w:lang w:val="af-ZA"/>
        </w:rPr>
        <w:t xml:space="preserve"> </w:t>
      </w:r>
      <w:r>
        <w:rPr>
          <w:rFonts w:ascii="GHEA Grapalat" w:eastAsia="Microsoft JhengHei" w:hAnsi="GHEA Grapalat" w:cs="Microsoft JhengHei"/>
          <w:sz w:val="24"/>
          <w:szCs w:val="24"/>
          <w:lang w:val="af-ZA"/>
        </w:rPr>
        <w:t>Վերահսկողական գործառույթների քանակական պատկերն ըստ ոլորտների ներկայացված են աղյուսակ 1-ում և աղյուսակ 2-ում.</w:t>
      </w:r>
    </w:p>
    <w:p w14:paraId="02F2ACF2" w14:textId="32E18034" w:rsidR="00630035" w:rsidRPr="005F1325" w:rsidRDefault="00630035" w:rsidP="00EC19E5">
      <w:pPr>
        <w:spacing w:after="0"/>
        <w:ind w:left="-450" w:right="-540" w:firstLine="540"/>
        <w:jc w:val="right"/>
        <w:rPr>
          <w:rFonts w:ascii="GHEA Grapalat" w:eastAsia="Microsoft JhengHei" w:hAnsi="GHEA Grapalat" w:cs="Microsoft JhengHei"/>
          <w:b/>
          <w:bCs/>
          <w:i/>
          <w:iCs/>
          <w:sz w:val="20"/>
          <w:szCs w:val="20"/>
          <w:shd w:val="clear" w:color="auto" w:fill="FFFFFF"/>
          <w:lang w:val="af-ZA"/>
        </w:rPr>
      </w:pPr>
      <w:r w:rsidRPr="005F1325">
        <w:rPr>
          <w:rFonts w:ascii="GHEA Grapalat" w:eastAsia="Microsoft JhengHei" w:hAnsi="GHEA Grapalat" w:cs="Microsoft JhengHei"/>
          <w:b/>
          <w:bCs/>
          <w:i/>
          <w:iCs/>
          <w:sz w:val="20"/>
          <w:szCs w:val="20"/>
          <w:lang w:val="af-ZA"/>
        </w:rPr>
        <w:t xml:space="preserve">Աղյուսակ </w:t>
      </w:r>
      <w:r>
        <w:rPr>
          <w:rFonts w:ascii="GHEA Grapalat" w:eastAsia="Microsoft JhengHei" w:hAnsi="GHEA Grapalat" w:cs="Microsoft JhengHei"/>
          <w:b/>
          <w:bCs/>
          <w:i/>
          <w:iCs/>
          <w:sz w:val="20"/>
          <w:szCs w:val="20"/>
          <w:lang w:val="af-ZA"/>
        </w:rPr>
        <w:t>1</w:t>
      </w:r>
    </w:p>
    <w:tbl>
      <w:tblPr>
        <w:tblStyle w:val="ab"/>
        <w:tblpPr w:leftFromText="180" w:rightFromText="180" w:vertAnchor="text" w:horzAnchor="page" w:tblpX="989" w:tblpY="490"/>
        <w:tblW w:w="10910" w:type="dxa"/>
        <w:tblLook w:val="04A0" w:firstRow="1" w:lastRow="0" w:firstColumn="1" w:lastColumn="0" w:noHBand="0" w:noVBand="1"/>
      </w:tblPr>
      <w:tblGrid>
        <w:gridCol w:w="2547"/>
        <w:gridCol w:w="1984"/>
        <w:gridCol w:w="1843"/>
        <w:gridCol w:w="2835"/>
        <w:gridCol w:w="1701"/>
      </w:tblGrid>
      <w:tr w:rsidR="00630035" w:rsidRPr="00AB7043" w14:paraId="2A402EB6" w14:textId="77777777" w:rsidTr="009E25ED">
        <w:trPr>
          <w:trHeight w:val="847"/>
        </w:trPr>
        <w:tc>
          <w:tcPr>
            <w:tcW w:w="2547" w:type="dxa"/>
            <w:vAlign w:val="center"/>
          </w:tcPr>
          <w:p w14:paraId="335DC09A" w14:textId="77777777" w:rsidR="00630035" w:rsidRPr="00AB7043" w:rsidRDefault="00630035" w:rsidP="00EC19E5">
            <w:pPr>
              <w:spacing w:after="0"/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</w:pPr>
            <w:r w:rsidRPr="00AB7043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shd w:val="clear" w:color="auto" w:fill="FFFFFF"/>
                <w:lang w:val="af-ZA"/>
              </w:rPr>
              <w:t>Վերահսկողության ոլորտներ</w:t>
            </w:r>
          </w:p>
        </w:tc>
        <w:tc>
          <w:tcPr>
            <w:tcW w:w="1984" w:type="dxa"/>
            <w:vAlign w:val="center"/>
          </w:tcPr>
          <w:p w14:paraId="2EB2A266" w14:textId="77777777" w:rsidR="00630035" w:rsidRPr="00AB7043" w:rsidRDefault="00630035" w:rsidP="00EC19E5">
            <w:pPr>
              <w:spacing w:after="0"/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</w:pPr>
            <w:r w:rsidRPr="00AB7043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  <w:t>Պլանա</w:t>
            </w:r>
            <w:r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  <w:t>յին</w:t>
            </w:r>
            <w:r w:rsidRPr="00AB7043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  <w:t xml:space="preserve"> ստուգումներ</w:t>
            </w:r>
          </w:p>
        </w:tc>
        <w:tc>
          <w:tcPr>
            <w:tcW w:w="1843" w:type="dxa"/>
            <w:vAlign w:val="center"/>
          </w:tcPr>
          <w:p w14:paraId="160CDD5A" w14:textId="77777777" w:rsidR="00630035" w:rsidRPr="00AB7043" w:rsidRDefault="00630035" w:rsidP="00EC19E5">
            <w:pPr>
              <w:spacing w:after="0"/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</w:pPr>
            <w:r w:rsidRPr="00AB7043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  <w:t>Իրականացված ստուգումներ</w:t>
            </w:r>
          </w:p>
        </w:tc>
        <w:tc>
          <w:tcPr>
            <w:tcW w:w="2835" w:type="dxa"/>
            <w:vAlign w:val="center"/>
          </w:tcPr>
          <w:p w14:paraId="06948550" w14:textId="77777777" w:rsidR="00630035" w:rsidRPr="00AB7043" w:rsidRDefault="00630035" w:rsidP="00EC19E5">
            <w:pPr>
              <w:spacing w:after="0"/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</w:pPr>
            <w:r w:rsidRPr="00AB7043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  <w:t>Ըստ անհրաժեշտության իրականացված ստուգումներ</w:t>
            </w:r>
          </w:p>
        </w:tc>
        <w:tc>
          <w:tcPr>
            <w:tcW w:w="1701" w:type="dxa"/>
            <w:vAlign w:val="center"/>
          </w:tcPr>
          <w:p w14:paraId="0ACB09B6" w14:textId="77777777" w:rsidR="00630035" w:rsidRPr="00AB7043" w:rsidRDefault="00630035" w:rsidP="00EC19E5">
            <w:pPr>
              <w:spacing w:after="0"/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</w:pPr>
            <w:r w:rsidRPr="00AB7043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  <w:t>Կասեցված ստուգումներ</w:t>
            </w:r>
          </w:p>
        </w:tc>
      </w:tr>
      <w:tr w:rsidR="00630035" w:rsidRPr="00AB7043" w14:paraId="3A09D48C" w14:textId="77777777" w:rsidTr="009E25ED">
        <w:trPr>
          <w:trHeight w:val="620"/>
        </w:trPr>
        <w:tc>
          <w:tcPr>
            <w:tcW w:w="2547" w:type="dxa"/>
            <w:vAlign w:val="center"/>
          </w:tcPr>
          <w:p w14:paraId="7B4CBA4E" w14:textId="77777777" w:rsidR="00630035" w:rsidRPr="00AB7043" w:rsidRDefault="00630035" w:rsidP="00B935FA">
            <w:pPr>
              <w:spacing w:after="0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</w:pPr>
            <w:r w:rsidRPr="00AB7043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shd w:val="clear" w:color="auto" w:fill="FFFFFF"/>
                <w:lang w:val="af-ZA"/>
              </w:rPr>
              <w:t>Նախադպրոցական կրթության ոլորտ</w:t>
            </w:r>
          </w:p>
        </w:tc>
        <w:tc>
          <w:tcPr>
            <w:tcW w:w="1984" w:type="dxa"/>
            <w:vAlign w:val="center"/>
          </w:tcPr>
          <w:p w14:paraId="49943966" w14:textId="77777777" w:rsidR="00630035" w:rsidRPr="00AB7043" w:rsidRDefault="00630035" w:rsidP="009E25ED">
            <w:pPr>
              <w:spacing w:after="0"/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</w:pPr>
            <w:r w:rsidRPr="00AB7043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  <w:t>17</w:t>
            </w:r>
          </w:p>
        </w:tc>
        <w:tc>
          <w:tcPr>
            <w:tcW w:w="1843" w:type="dxa"/>
            <w:vAlign w:val="center"/>
          </w:tcPr>
          <w:p w14:paraId="566AC9A8" w14:textId="77777777" w:rsidR="00630035" w:rsidRPr="00AB7043" w:rsidRDefault="00630035" w:rsidP="009E25ED">
            <w:pPr>
              <w:spacing w:after="0"/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</w:pPr>
            <w:r w:rsidRPr="00AB7043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  <w:t>17</w:t>
            </w:r>
          </w:p>
        </w:tc>
        <w:tc>
          <w:tcPr>
            <w:tcW w:w="2835" w:type="dxa"/>
            <w:vAlign w:val="center"/>
          </w:tcPr>
          <w:p w14:paraId="59C7166F" w14:textId="77777777" w:rsidR="00630035" w:rsidRPr="00AB7043" w:rsidRDefault="00630035" w:rsidP="009E25ED">
            <w:pPr>
              <w:spacing w:after="0"/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</w:pPr>
            <w:r w:rsidRPr="00AB7043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  <w:t>0</w:t>
            </w:r>
          </w:p>
        </w:tc>
        <w:tc>
          <w:tcPr>
            <w:tcW w:w="1701" w:type="dxa"/>
            <w:vAlign w:val="center"/>
          </w:tcPr>
          <w:p w14:paraId="45B48973" w14:textId="77777777" w:rsidR="00630035" w:rsidRPr="00AB7043" w:rsidRDefault="00630035" w:rsidP="009E25ED">
            <w:pPr>
              <w:spacing w:after="0"/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</w:pPr>
            <w:r w:rsidRPr="00AB7043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  <w:t>0</w:t>
            </w:r>
          </w:p>
        </w:tc>
      </w:tr>
      <w:tr w:rsidR="00630035" w:rsidRPr="00AB7043" w14:paraId="51355F0E" w14:textId="77777777" w:rsidTr="009E25ED">
        <w:trPr>
          <w:trHeight w:val="346"/>
        </w:trPr>
        <w:tc>
          <w:tcPr>
            <w:tcW w:w="2547" w:type="dxa"/>
            <w:vAlign w:val="center"/>
          </w:tcPr>
          <w:p w14:paraId="262BDB8C" w14:textId="77777777" w:rsidR="00630035" w:rsidRPr="00AB7043" w:rsidRDefault="00630035" w:rsidP="00B935FA">
            <w:pPr>
              <w:spacing w:after="0"/>
              <w:jc w:val="both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</w:pPr>
            <w:r w:rsidRPr="00AB7043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shd w:val="clear" w:color="auto" w:fill="FFFFFF"/>
                <w:lang w:val="af-ZA"/>
              </w:rPr>
              <w:t>Հանրակրթության ոլորտ</w:t>
            </w:r>
          </w:p>
        </w:tc>
        <w:tc>
          <w:tcPr>
            <w:tcW w:w="1984" w:type="dxa"/>
            <w:vAlign w:val="center"/>
          </w:tcPr>
          <w:p w14:paraId="7B9257C8" w14:textId="77777777" w:rsidR="00630035" w:rsidRPr="00AB7043" w:rsidRDefault="00630035" w:rsidP="009E25ED">
            <w:pPr>
              <w:spacing w:after="0"/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</w:pPr>
            <w:r w:rsidRPr="00AB7043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  <w:t>60</w:t>
            </w:r>
          </w:p>
        </w:tc>
        <w:tc>
          <w:tcPr>
            <w:tcW w:w="1843" w:type="dxa"/>
            <w:vAlign w:val="center"/>
          </w:tcPr>
          <w:p w14:paraId="383E9043" w14:textId="77777777" w:rsidR="00630035" w:rsidRPr="00AB7043" w:rsidRDefault="00630035" w:rsidP="009E25ED">
            <w:pPr>
              <w:spacing w:after="0"/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</w:pPr>
            <w:r w:rsidRPr="00AB7043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  <w:t>67</w:t>
            </w:r>
          </w:p>
        </w:tc>
        <w:tc>
          <w:tcPr>
            <w:tcW w:w="2835" w:type="dxa"/>
            <w:vAlign w:val="center"/>
          </w:tcPr>
          <w:p w14:paraId="533136E0" w14:textId="77777777" w:rsidR="00630035" w:rsidRPr="00AB7043" w:rsidRDefault="00630035" w:rsidP="009E25ED">
            <w:pPr>
              <w:spacing w:after="0"/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</w:pPr>
            <w:r w:rsidRPr="00AB7043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  <w:t>8</w:t>
            </w:r>
          </w:p>
        </w:tc>
        <w:tc>
          <w:tcPr>
            <w:tcW w:w="1701" w:type="dxa"/>
            <w:vAlign w:val="center"/>
          </w:tcPr>
          <w:p w14:paraId="221315BB" w14:textId="77777777" w:rsidR="00630035" w:rsidRPr="00AB7043" w:rsidRDefault="00630035" w:rsidP="009E25ED">
            <w:pPr>
              <w:spacing w:after="0"/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</w:pPr>
            <w:r w:rsidRPr="00AB7043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  <w:t>1</w:t>
            </w:r>
            <w:r>
              <w:rPr>
                <w:rStyle w:val="aff0"/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  <w:footnoteReference w:id="1"/>
            </w:r>
          </w:p>
        </w:tc>
      </w:tr>
      <w:tr w:rsidR="00630035" w:rsidRPr="00AB7043" w14:paraId="0C1E994A" w14:textId="77777777" w:rsidTr="009E25ED">
        <w:trPr>
          <w:trHeight w:val="693"/>
        </w:trPr>
        <w:tc>
          <w:tcPr>
            <w:tcW w:w="2547" w:type="dxa"/>
            <w:vAlign w:val="center"/>
          </w:tcPr>
          <w:p w14:paraId="078C77CD" w14:textId="66240556" w:rsidR="00630035" w:rsidRPr="00AB7043" w:rsidRDefault="00630035" w:rsidP="00B935FA">
            <w:pPr>
              <w:spacing w:after="0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</w:pPr>
            <w:r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shd w:val="clear" w:color="auto" w:fill="FFFFFF"/>
                <w:lang w:val="af-ZA"/>
              </w:rPr>
              <w:lastRenderedPageBreak/>
              <w:t>Մ</w:t>
            </w:r>
            <w:r w:rsidRPr="00AB7043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shd w:val="clear" w:color="auto" w:fill="FFFFFF"/>
                <w:lang w:val="af-ZA"/>
              </w:rPr>
              <w:t>ասնագիտական կրթության ոլորտներ</w:t>
            </w:r>
          </w:p>
        </w:tc>
        <w:tc>
          <w:tcPr>
            <w:tcW w:w="1984" w:type="dxa"/>
            <w:vAlign w:val="center"/>
          </w:tcPr>
          <w:p w14:paraId="57E07439" w14:textId="77777777" w:rsidR="00630035" w:rsidRPr="00AB7043" w:rsidRDefault="00630035" w:rsidP="009E25ED">
            <w:pPr>
              <w:spacing w:after="0"/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</w:pPr>
            <w:r w:rsidRPr="00AB7043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  <w:t>15</w:t>
            </w:r>
          </w:p>
        </w:tc>
        <w:tc>
          <w:tcPr>
            <w:tcW w:w="1843" w:type="dxa"/>
            <w:vAlign w:val="center"/>
          </w:tcPr>
          <w:p w14:paraId="5F47F869" w14:textId="77777777" w:rsidR="00630035" w:rsidRPr="00AB7043" w:rsidRDefault="00630035" w:rsidP="009E25ED">
            <w:pPr>
              <w:spacing w:after="0"/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</w:pPr>
            <w:r w:rsidRPr="00AB7043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  <w:t>17</w:t>
            </w:r>
          </w:p>
        </w:tc>
        <w:tc>
          <w:tcPr>
            <w:tcW w:w="2835" w:type="dxa"/>
            <w:vAlign w:val="center"/>
          </w:tcPr>
          <w:p w14:paraId="2D82E041" w14:textId="77777777" w:rsidR="00630035" w:rsidRPr="00AB7043" w:rsidRDefault="00630035" w:rsidP="009E25ED">
            <w:pPr>
              <w:spacing w:after="0"/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</w:pPr>
            <w:r w:rsidRPr="00AB7043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  <w:t>2</w:t>
            </w:r>
          </w:p>
        </w:tc>
        <w:tc>
          <w:tcPr>
            <w:tcW w:w="1701" w:type="dxa"/>
            <w:vAlign w:val="center"/>
          </w:tcPr>
          <w:p w14:paraId="4458576C" w14:textId="77777777" w:rsidR="00630035" w:rsidRPr="00AB7043" w:rsidRDefault="00630035" w:rsidP="009E25ED">
            <w:pPr>
              <w:spacing w:after="0"/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</w:pPr>
            <w:r w:rsidRPr="00AB7043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  <w:t>0</w:t>
            </w:r>
          </w:p>
        </w:tc>
      </w:tr>
      <w:tr w:rsidR="00630035" w:rsidRPr="00AB7043" w14:paraId="66536802" w14:textId="77777777" w:rsidTr="009E25ED">
        <w:trPr>
          <w:trHeight w:val="389"/>
        </w:trPr>
        <w:tc>
          <w:tcPr>
            <w:tcW w:w="2547" w:type="dxa"/>
            <w:vAlign w:val="center"/>
          </w:tcPr>
          <w:p w14:paraId="0CEB5133" w14:textId="77777777" w:rsidR="00630035" w:rsidRPr="00AB7043" w:rsidRDefault="00630035" w:rsidP="00B935FA">
            <w:pPr>
              <w:spacing w:after="0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shd w:val="clear" w:color="auto" w:fill="FFFFFF"/>
                <w:lang w:val="af-ZA"/>
              </w:rPr>
            </w:pPr>
            <w:r w:rsidRPr="00AB7043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shd w:val="clear" w:color="auto" w:fill="FFFFFF"/>
                <w:lang w:val="af-ZA"/>
              </w:rPr>
              <w:t>Ընդամենը</w:t>
            </w:r>
          </w:p>
        </w:tc>
        <w:tc>
          <w:tcPr>
            <w:tcW w:w="1984" w:type="dxa"/>
            <w:vAlign w:val="center"/>
          </w:tcPr>
          <w:p w14:paraId="3A96D689" w14:textId="77777777" w:rsidR="00630035" w:rsidRPr="00AB7043" w:rsidRDefault="00630035" w:rsidP="00B935FA">
            <w:pPr>
              <w:spacing w:after="0"/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</w:pPr>
            <w:r w:rsidRPr="00AB7043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  <w:t>92</w:t>
            </w:r>
          </w:p>
        </w:tc>
        <w:tc>
          <w:tcPr>
            <w:tcW w:w="1843" w:type="dxa"/>
            <w:vAlign w:val="center"/>
          </w:tcPr>
          <w:p w14:paraId="47B12AC6" w14:textId="77777777" w:rsidR="00630035" w:rsidRPr="00AB7043" w:rsidRDefault="00630035" w:rsidP="009E25ED">
            <w:pPr>
              <w:spacing w:after="0"/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</w:pPr>
            <w:r w:rsidRPr="00AB7043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  <w:t>101</w:t>
            </w:r>
          </w:p>
        </w:tc>
        <w:tc>
          <w:tcPr>
            <w:tcW w:w="2835" w:type="dxa"/>
            <w:vAlign w:val="center"/>
          </w:tcPr>
          <w:p w14:paraId="72C2C212" w14:textId="77777777" w:rsidR="00630035" w:rsidRPr="00AB7043" w:rsidRDefault="00630035" w:rsidP="009E25ED">
            <w:pPr>
              <w:spacing w:after="0"/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</w:pPr>
            <w:r w:rsidRPr="00AB7043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  <w:t>10</w:t>
            </w:r>
          </w:p>
        </w:tc>
        <w:tc>
          <w:tcPr>
            <w:tcW w:w="1701" w:type="dxa"/>
            <w:vAlign w:val="center"/>
          </w:tcPr>
          <w:p w14:paraId="349C2C11" w14:textId="77777777" w:rsidR="00630035" w:rsidRPr="00AB7043" w:rsidRDefault="00630035" w:rsidP="009E25ED">
            <w:pPr>
              <w:spacing w:after="0"/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</w:pPr>
            <w:r w:rsidRPr="00AB7043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lang w:val="af-ZA"/>
              </w:rPr>
              <w:t>1</w:t>
            </w:r>
          </w:p>
        </w:tc>
      </w:tr>
    </w:tbl>
    <w:p w14:paraId="6C69CE78" w14:textId="77777777" w:rsidR="00630035" w:rsidRDefault="00630035" w:rsidP="00AB7043">
      <w:pPr>
        <w:ind w:left="-360" w:right="-540" w:hanging="180"/>
        <w:jc w:val="right"/>
        <w:rPr>
          <w:rFonts w:ascii="GHEA Grapalat" w:eastAsia="Microsoft JhengHei" w:hAnsi="GHEA Grapalat" w:cs="Microsoft JhengHei"/>
          <w:i/>
          <w:iCs/>
          <w:sz w:val="20"/>
          <w:szCs w:val="20"/>
          <w:lang w:val="af-ZA"/>
        </w:rPr>
      </w:pPr>
    </w:p>
    <w:p w14:paraId="53B15DD9" w14:textId="712012CB" w:rsidR="00AB7043" w:rsidRPr="00AB7043" w:rsidRDefault="00EC19E5" w:rsidP="00EC19E5">
      <w:pPr>
        <w:spacing w:after="0"/>
        <w:ind w:left="-360" w:right="-540" w:hanging="180"/>
        <w:jc w:val="center"/>
        <w:rPr>
          <w:rFonts w:ascii="GHEA Grapalat" w:eastAsia="Microsoft JhengHei" w:hAnsi="GHEA Grapalat" w:cs="Microsoft JhengHei"/>
          <w:b/>
          <w:bCs/>
          <w:i/>
          <w:iCs/>
          <w:sz w:val="20"/>
          <w:szCs w:val="20"/>
          <w:lang w:val="hy-AM"/>
        </w:rPr>
      </w:pPr>
      <w:r>
        <w:rPr>
          <w:rFonts w:ascii="GHEA Grapalat" w:eastAsia="Microsoft JhengHei" w:hAnsi="GHEA Grapalat" w:cs="Microsoft JhengHei"/>
          <w:i/>
          <w:iCs/>
          <w:sz w:val="20"/>
          <w:szCs w:val="20"/>
          <w:lang w:val="af-ZA"/>
        </w:rPr>
        <w:t xml:space="preserve">                                                                                                                                         </w:t>
      </w:r>
      <w:r w:rsidR="00AB7043">
        <w:rPr>
          <w:rFonts w:ascii="GHEA Grapalat" w:eastAsia="Microsoft JhengHei" w:hAnsi="GHEA Grapalat" w:cs="Microsoft JhengHei"/>
          <w:i/>
          <w:iCs/>
          <w:sz w:val="20"/>
          <w:szCs w:val="20"/>
          <w:lang w:val="af-ZA"/>
        </w:rPr>
        <w:t xml:space="preserve">   </w:t>
      </w:r>
      <w:r w:rsidR="00AB7043" w:rsidRPr="00E0752E">
        <w:rPr>
          <w:rFonts w:ascii="GHEA Grapalat" w:eastAsia="Microsoft JhengHei" w:hAnsi="GHEA Grapalat" w:cs="Microsoft JhengHei"/>
          <w:i/>
          <w:iCs/>
          <w:sz w:val="20"/>
          <w:szCs w:val="20"/>
          <w:lang w:val="af-ZA"/>
        </w:rPr>
        <w:t xml:space="preserve"> </w:t>
      </w:r>
      <w:r w:rsidR="00AB7043" w:rsidRPr="00AB7043">
        <w:rPr>
          <w:rFonts w:ascii="GHEA Grapalat" w:eastAsia="Microsoft JhengHei" w:hAnsi="GHEA Grapalat" w:cs="Microsoft JhengHei"/>
          <w:b/>
          <w:bCs/>
          <w:i/>
          <w:iCs/>
          <w:sz w:val="20"/>
          <w:szCs w:val="20"/>
          <w:lang w:val="af-ZA"/>
        </w:rPr>
        <w:t>Աղյուսակ 2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2127"/>
        <w:gridCol w:w="3968"/>
      </w:tblGrid>
      <w:tr w:rsidR="00AB7043" w:rsidRPr="003821F4" w14:paraId="1E0B64FA" w14:textId="77777777" w:rsidTr="00AB7043">
        <w:trPr>
          <w:jc w:val="center"/>
        </w:trPr>
        <w:tc>
          <w:tcPr>
            <w:tcW w:w="9492" w:type="dxa"/>
            <w:gridSpan w:val="3"/>
          </w:tcPr>
          <w:p w14:paraId="79C88E63" w14:textId="2554B78B" w:rsidR="00AB7043" w:rsidRPr="00AB7043" w:rsidRDefault="00AB7043" w:rsidP="00AB7043">
            <w:pPr>
              <w:pStyle w:val="a8"/>
              <w:tabs>
                <w:tab w:val="left" w:pos="851"/>
              </w:tabs>
              <w:spacing w:before="120" w:beforeAutospacing="0" w:after="0" w:afterAutospacing="0" w:line="276" w:lineRule="auto"/>
              <w:jc w:val="center"/>
              <w:rPr>
                <w:rStyle w:val="af"/>
                <w:rFonts w:ascii="GHEA Grapalat" w:hAnsi="GHEA Grapalat"/>
                <w:b w:val="0"/>
                <w:bCs w:val="0"/>
                <w:i/>
                <w:iCs/>
                <w:sz w:val="20"/>
                <w:szCs w:val="20"/>
                <w:lang w:val="hy-AM"/>
              </w:rPr>
            </w:pPr>
            <w:r w:rsidRPr="00AB7043">
              <w:rPr>
                <w:rStyle w:val="af"/>
                <w:rFonts w:ascii="GHEA Grapalat" w:hAnsi="GHEA Grapalat"/>
                <w:i/>
                <w:iCs/>
                <w:sz w:val="20"/>
                <w:szCs w:val="20"/>
                <w:lang w:val="af-ZA"/>
              </w:rPr>
              <w:t>Վ</w:t>
            </w:r>
            <w:r w:rsidRPr="00AB7043">
              <w:rPr>
                <w:rStyle w:val="af"/>
                <w:rFonts w:ascii="GHEA Grapalat" w:hAnsi="GHEA Grapalat"/>
                <w:i/>
                <w:iCs/>
                <w:sz w:val="20"/>
                <w:szCs w:val="20"/>
                <w:lang w:val="hy-AM"/>
              </w:rPr>
              <w:t>արչական վարույթների քանակական պատկեր</w:t>
            </w:r>
            <w:r w:rsidR="0015683C" w:rsidRPr="0015683C">
              <w:rPr>
                <w:rStyle w:val="af"/>
                <w:rFonts w:ascii="GHEA Grapalat" w:hAnsi="GHEA Grapalat"/>
                <w:i/>
                <w:iCs/>
                <w:sz w:val="20"/>
                <w:szCs w:val="20"/>
                <w:lang w:val="hy-AM"/>
              </w:rPr>
              <w:t>ն</w:t>
            </w:r>
            <w:r w:rsidRPr="00AB7043">
              <w:rPr>
                <w:rStyle w:val="af"/>
                <w:rFonts w:ascii="GHEA Grapalat" w:hAnsi="GHEA Grapalat"/>
                <w:i/>
                <w:iCs/>
                <w:sz w:val="20"/>
                <w:szCs w:val="20"/>
                <w:lang w:val="hy-AM"/>
              </w:rPr>
              <w:t xml:space="preserve"> ըս</w:t>
            </w:r>
            <w:r w:rsidR="0015683C" w:rsidRPr="0015683C">
              <w:rPr>
                <w:rStyle w:val="af"/>
                <w:rFonts w:ascii="GHEA Grapalat" w:hAnsi="GHEA Grapalat"/>
                <w:i/>
                <w:iCs/>
                <w:sz w:val="20"/>
                <w:szCs w:val="20"/>
                <w:lang w:val="hy-AM"/>
              </w:rPr>
              <w:t>տ</w:t>
            </w:r>
            <w:r w:rsidRPr="00AB7043">
              <w:rPr>
                <w:rStyle w:val="af"/>
                <w:rFonts w:ascii="GHEA Grapalat" w:hAnsi="GHEA Grapalat"/>
                <w:i/>
                <w:iCs/>
                <w:sz w:val="20"/>
                <w:szCs w:val="20"/>
                <w:lang w:val="hy-AM"/>
              </w:rPr>
              <w:t xml:space="preserve"> վերահսկողության ոլորտների</w:t>
            </w:r>
          </w:p>
        </w:tc>
      </w:tr>
      <w:tr w:rsidR="00AB7043" w:rsidRPr="00630035" w14:paraId="24F53979" w14:textId="77777777" w:rsidTr="00AB7043">
        <w:trPr>
          <w:jc w:val="center"/>
        </w:trPr>
        <w:tc>
          <w:tcPr>
            <w:tcW w:w="3397" w:type="dxa"/>
          </w:tcPr>
          <w:p w14:paraId="6A087795" w14:textId="7617F40F" w:rsidR="00AB7043" w:rsidRPr="00AB7043" w:rsidRDefault="00AB7043" w:rsidP="00AB7043">
            <w:pPr>
              <w:pStyle w:val="a8"/>
              <w:tabs>
                <w:tab w:val="left" w:pos="851"/>
              </w:tabs>
              <w:spacing w:before="120" w:beforeAutospacing="0" w:after="0" w:afterAutospacing="0" w:line="276" w:lineRule="auto"/>
              <w:jc w:val="center"/>
              <w:rPr>
                <w:rStyle w:val="af"/>
                <w:rFonts w:ascii="GHEA Grapalat" w:hAnsi="GHEA Grapalat"/>
                <w:b w:val="0"/>
                <w:bCs w:val="0"/>
                <w:sz w:val="20"/>
                <w:szCs w:val="20"/>
                <w:lang w:val="af-ZA"/>
              </w:rPr>
            </w:pPr>
            <w:r w:rsidRPr="00AB7043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shd w:val="clear" w:color="auto" w:fill="FFFFFF"/>
                <w:lang w:val="af-ZA"/>
              </w:rPr>
              <w:t>Նախադպրոցական կրթության ոլորտ</w:t>
            </w:r>
          </w:p>
        </w:tc>
        <w:tc>
          <w:tcPr>
            <w:tcW w:w="2127" w:type="dxa"/>
          </w:tcPr>
          <w:p w14:paraId="61E06D2A" w14:textId="4EE2B992" w:rsidR="00AB7043" w:rsidRPr="00AB7043" w:rsidRDefault="00AB7043" w:rsidP="00AB7043">
            <w:pPr>
              <w:pStyle w:val="a8"/>
              <w:tabs>
                <w:tab w:val="left" w:pos="851"/>
              </w:tabs>
              <w:spacing w:before="120" w:beforeAutospacing="0" w:after="0" w:afterAutospacing="0" w:line="276" w:lineRule="auto"/>
              <w:jc w:val="center"/>
              <w:rPr>
                <w:rStyle w:val="af"/>
                <w:rFonts w:ascii="GHEA Grapalat" w:hAnsi="GHEA Grapalat"/>
                <w:b w:val="0"/>
                <w:bCs w:val="0"/>
                <w:sz w:val="20"/>
                <w:szCs w:val="20"/>
                <w:lang w:val="af-ZA"/>
              </w:rPr>
            </w:pPr>
            <w:r w:rsidRPr="00AB7043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shd w:val="clear" w:color="auto" w:fill="FFFFFF"/>
                <w:lang w:val="af-ZA"/>
              </w:rPr>
              <w:t>Հանրակրթության ոլորտ</w:t>
            </w:r>
          </w:p>
        </w:tc>
        <w:tc>
          <w:tcPr>
            <w:tcW w:w="3968" w:type="dxa"/>
          </w:tcPr>
          <w:p w14:paraId="79C8BC85" w14:textId="58120129" w:rsidR="00AB7043" w:rsidRPr="00AB7043" w:rsidRDefault="00630035" w:rsidP="00AB7043">
            <w:pPr>
              <w:pStyle w:val="a8"/>
              <w:tabs>
                <w:tab w:val="left" w:pos="851"/>
              </w:tabs>
              <w:spacing w:before="120" w:beforeAutospacing="0" w:after="0" w:afterAutospacing="0" w:line="276" w:lineRule="auto"/>
              <w:jc w:val="center"/>
              <w:rPr>
                <w:rStyle w:val="af"/>
                <w:rFonts w:ascii="GHEA Grapalat" w:hAnsi="GHEA Grapalat"/>
                <w:b w:val="0"/>
                <w:bCs w:val="0"/>
                <w:sz w:val="20"/>
                <w:szCs w:val="20"/>
                <w:lang w:val="af-ZA"/>
              </w:rPr>
            </w:pPr>
            <w:r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shd w:val="clear" w:color="auto" w:fill="FFFFFF"/>
                <w:lang w:val="af-ZA"/>
              </w:rPr>
              <w:t>Մ</w:t>
            </w:r>
            <w:r w:rsidR="00AB7043" w:rsidRPr="00AB7043"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shd w:val="clear" w:color="auto" w:fill="FFFFFF"/>
                <w:lang w:val="af-ZA"/>
              </w:rPr>
              <w:t>ասնագիտական կրթության ոլորտներ</w:t>
            </w:r>
          </w:p>
        </w:tc>
      </w:tr>
      <w:tr w:rsidR="00AB7043" w:rsidRPr="00AB7043" w14:paraId="09B82460" w14:textId="77777777" w:rsidTr="00AB7043">
        <w:trPr>
          <w:jc w:val="center"/>
        </w:trPr>
        <w:tc>
          <w:tcPr>
            <w:tcW w:w="3397" w:type="dxa"/>
          </w:tcPr>
          <w:p w14:paraId="7BD0B509" w14:textId="6DABC13F" w:rsidR="00AB7043" w:rsidRPr="00AB7043" w:rsidRDefault="0015683C" w:rsidP="00AB7043">
            <w:pPr>
              <w:pStyle w:val="a8"/>
              <w:tabs>
                <w:tab w:val="left" w:pos="851"/>
              </w:tabs>
              <w:spacing w:before="120" w:beforeAutospacing="0" w:after="0" w:afterAutospacing="0" w:line="276" w:lineRule="auto"/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shd w:val="clear" w:color="auto" w:fill="FFFFFF"/>
                <w:lang w:val="af-ZA"/>
              </w:rPr>
            </w:pPr>
            <w:r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shd w:val="clear" w:color="auto" w:fill="FFFFFF"/>
                <w:lang w:val="af-ZA"/>
              </w:rPr>
              <w:t>9</w:t>
            </w:r>
          </w:p>
        </w:tc>
        <w:tc>
          <w:tcPr>
            <w:tcW w:w="2127" w:type="dxa"/>
          </w:tcPr>
          <w:p w14:paraId="10BE13E2" w14:textId="2FE77395" w:rsidR="00AB7043" w:rsidRPr="00AB7043" w:rsidRDefault="0015683C" w:rsidP="00AB7043">
            <w:pPr>
              <w:pStyle w:val="a8"/>
              <w:tabs>
                <w:tab w:val="left" w:pos="851"/>
              </w:tabs>
              <w:spacing w:before="120" w:beforeAutospacing="0" w:after="0" w:afterAutospacing="0" w:line="276" w:lineRule="auto"/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shd w:val="clear" w:color="auto" w:fill="FFFFFF"/>
                <w:lang w:val="af-ZA"/>
              </w:rPr>
            </w:pPr>
            <w:r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shd w:val="clear" w:color="auto" w:fill="FFFFFF"/>
                <w:lang w:val="af-ZA"/>
              </w:rPr>
              <w:t>43</w:t>
            </w:r>
          </w:p>
        </w:tc>
        <w:tc>
          <w:tcPr>
            <w:tcW w:w="3968" w:type="dxa"/>
          </w:tcPr>
          <w:p w14:paraId="670D7115" w14:textId="5D49F02C" w:rsidR="00AB7043" w:rsidRPr="00AB7043" w:rsidRDefault="0015683C" w:rsidP="00AB7043">
            <w:pPr>
              <w:pStyle w:val="a8"/>
              <w:tabs>
                <w:tab w:val="left" w:pos="851"/>
              </w:tabs>
              <w:spacing w:before="120" w:beforeAutospacing="0" w:after="0" w:afterAutospacing="0" w:line="276" w:lineRule="auto"/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shd w:val="clear" w:color="auto" w:fill="FFFFFF"/>
                <w:lang w:val="af-ZA"/>
              </w:rPr>
            </w:pPr>
            <w:r>
              <w:rPr>
                <w:rFonts w:ascii="GHEA Grapalat" w:eastAsia="Microsoft JhengHei" w:hAnsi="GHEA Grapalat" w:cs="Microsoft JhengHei"/>
                <w:b/>
                <w:bCs/>
                <w:i/>
                <w:iCs/>
                <w:sz w:val="20"/>
                <w:szCs w:val="20"/>
                <w:shd w:val="clear" w:color="auto" w:fill="FFFFFF"/>
                <w:lang w:val="af-ZA"/>
              </w:rPr>
              <w:t>1</w:t>
            </w:r>
          </w:p>
        </w:tc>
      </w:tr>
    </w:tbl>
    <w:p w14:paraId="63A3E43D" w14:textId="77777777" w:rsidR="0015683C" w:rsidRDefault="0015683C" w:rsidP="0015683C">
      <w:pPr>
        <w:shd w:val="clear" w:color="auto" w:fill="FFFFFF" w:themeFill="background1"/>
        <w:spacing w:after="0"/>
        <w:ind w:right="-212" w:firstLine="630"/>
        <w:jc w:val="both"/>
        <w:rPr>
          <w:rFonts w:ascii="GHEA Grapalat" w:eastAsia="Microsoft JhengHei" w:hAnsi="GHEA Grapalat" w:cs="Microsoft JhengHei"/>
          <w:sz w:val="24"/>
          <w:szCs w:val="24"/>
          <w:lang w:val="hy-AM"/>
        </w:rPr>
      </w:pPr>
    </w:p>
    <w:p w14:paraId="0E20D56A" w14:textId="433C5B10" w:rsidR="0015683C" w:rsidRDefault="0015683C" w:rsidP="0015683C">
      <w:pPr>
        <w:shd w:val="clear" w:color="auto" w:fill="FFFFFF" w:themeFill="background1"/>
        <w:spacing w:after="0"/>
        <w:ind w:right="-212"/>
        <w:jc w:val="both"/>
        <w:rPr>
          <w:rFonts w:ascii="GHEA Grapalat" w:eastAsia="Microsoft JhengHei" w:hAnsi="GHEA Grapalat" w:cs="Microsoft JhengHei"/>
          <w:sz w:val="24"/>
          <w:szCs w:val="24"/>
          <w:lang w:val="hy-AM"/>
        </w:rPr>
      </w:pPr>
      <w:r w:rsidRPr="0015683C">
        <w:rPr>
          <w:rFonts w:ascii="GHEA Grapalat" w:eastAsia="Microsoft JhengHei" w:hAnsi="GHEA Grapalat" w:cs="Microsoft JhengHei"/>
          <w:sz w:val="24"/>
          <w:szCs w:val="24"/>
          <w:lang w:val="hy-AM"/>
        </w:rPr>
        <w:t>Ստուգումների արդյունքներն ըստ վերահսկողության ոլորտների այսպիսին է (աղյուսակ 3).</w:t>
      </w:r>
    </w:p>
    <w:p w14:paraId="2A3CEC76" w14:textId="37E56706" w:rsidR="0015683C" w:rsidRPr="0015683C" w:rsidRDefault="0015683C" w:rsidP="0015683C">
      <w:pPr>
        <w:shd w:val="clear" w:color="auto" w:fill="FFFFFF" w:themeFill="background1"/>
        <w:spacing w:after="0"/>
        <w:ind w:right="-212"/>
        <w:jc w:val="right"/>
        <w:rPr>
          <w:rFonts w:ascii="GHEA Grapalat" w:eastAsia="Microsoft JhengHei" w:hAnsi="GHEA Grapalat" w:cs="Microsoft JhengHei"/>
          <w:b/>
          <w:bCs/>
          <w:i/>
          <w:iCs/>
          <w:sz w:val="20"/>
          <w:szCs w:val="20"/>
        </w:rPr>
      </w:pPr>
      <w:proofErr w:type="spellStart"/>
      <w:r w:rsidRPr="0015683C">
        <w:rPr>
          <w:rFonts w:ascii="GHEA Grapalat" w:eastAsia="Microsoft JhengHei" w:hAnsi="GHEA Grapalat" w:cs="Microsoft JhengHei"/>
          <w:b/>
          <w:bCs/>
          <w:i/>
          <w:iCs/>
          <w:sz w:val="20"/>
          <w:szCs w:val="20"/>
        </w:rPr>
        <w:t>Աղյուսակ</w:t>
      </w:r>
      <w:proofErr w:type="spellEnd"/>
      <w:r w:rsidRPr="0015683C">
        <w:rPr>
          <w:rFonts w:ascii="GHEA Grapalat" w:eastAsia="Microsoft JhengHei" w:hAnsi="GHEA Grapalat" w:cs="Microsoft JhengHei"/>
          <w:b/>
          <w:bCs/>
          <w:i/>
          <w:iCs/>
          <w:sz w:val="20"/>
          <w:szCs w:val="20"/>
        </w:rPr>
        <w:t xml:space="preserve"> 3</w:t>
      </w:r>
    </w:p>
    <w:tbl>
      <w:tblPr>
        <w:tblStyle w:val="ab"/>
        <w:tblW w:w="10913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266"/>
        <w:gridCol w:w="2129"/>
        <w:gridCol w:w="1134"/>
        <w:gridCol w:w="1701"/>
        <w:gridCol w:w="1701"/>
        <w:gridCol w:w="1982"/>
      </w:tblGrid>
      <w:tr w:rsidR="0015683C" w14:paraId="091E8720" w14:textId="77777777" w:rsidTr="009E25ED">
        <w:trPr>
          <w:trHeight w:val="735"/>
        </w:trPr>
        <w:tc>
          <w:tcPr>
            <w:tcW w:w="2266" w:type="dxa"/>
            <w:vAlign w:val="center"/>
          </w:tcPr>
          <w:p w14:paraId="10D6D7E9" w14:textId="77777777" w:rsidR="0015683C" w:rsidRDefault="0015683C" w:rsidP="009E25ED">
            <w:pPr>
              <w:spacing w:after="0"/>
              <w:ind w:right="72"/>
              <w:jc w:val="center"/>
              <w:rPr>
                <w:rFonts w:ascii="GHEA Grapalat" w:eastAsia="Microsoft YaHei" w:hAnsi="GHEA Grapalat" w:cs="Microsoft YaHei"/>
                <w:sz w:val="20"/>
                <w:szCs w:val="20"/>
                <w:lang w:val="af-ZA"/>
              </w:rPr>
            </w:pPr>
            <w:bookmarkStart w:id="10" w:name="_Hlk185247471"/>
            <w:r w:rsidRPr="007056DE">
              <w:rPr>
                <w:rFonts w:ascii="GHEA Grapalat" w:eastAsia="Microsoft JhengHei" w:hAnsi="GHEA Grapalat" w:cs="Microsoft JhengHei"/>
                <w:b/>
                <w:bCs/>
                <w:sz w:val="20"/>
                <w:szCs w:val="20"/>
                <w:shd w:val="clear" w:color="auto" w:fill="FFFFFF"/>
                <w:lang w:val="af-ZA"/>
              </w:rPr>
              <w:t>Վերահսկողության ոլորտներ</w:t>
            </w:r>
          </w:p>
        </w:tc>
        <w:tc>
          <w:tcPr>
            <w:tcW w:w="2129" w:type="dxa"/>
            <w:vAlign w:val="center"/>
          </w:tcPr>
          <w:p w14:paraId="1D25B11B" w14:textId="77777777" w:rsidR="0015683C" w:rsidRPr="006302E0" w:rsidRDefault="0015683C" w:rsidP="00B935FA">
            <w:pPr>
              <w:tabs>
                <w:tab w:val="left" w:pos="204"/>
              </w:tabs>
              <w:spacing w:after="0"/>
              <w:ind w:right="24"/>
              <w:jc w:val="center"/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</w:pP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  <w:t>Իրականացված ստուգումների թիվ</w:t>
            </w:r>
          </w:p>
        </w:tc>
        <w:tc>
          <w:tcPr>
            <w:tcW w:w="1134" w:type="dxa"/>
            <w:vAlign w:val="center"/>
          </w:tcPr>
          <w:p w14:paraId="33D186EA" w14:textId="77777777" w:rsidR="0015683C" w:rsidRPr="004663C0" w:rsidRDefault="0015683C" w:rsidP="009E25ED">
            <w:pPr>
              <w:tabs>
                <w:tab w:val="left" w:pos="372"/>
              </w:tabs>
              <w:spacing w:after="0"/>
              <w:ind w:right="-12"/>
              <w:jc w:val="center"/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</w:rPr>
            </w:pPr>
            <w:r w:rsidRPr="006302E0"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  <w:t>Ակտերի թիվ</w:t>
            </w: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701" w:type="dxa"/>
            <w:vAlign w:val="center"/>
          </w:tcPr>
          <w:p w14:paraId="08318B83" w14:textId="77777777" w:rsidR="0015683C" w:rsidRPr="00B22221" w:rsidRDefault="0015683C" w:rsidP="009E25ED">
            <w:pPr>
              <w:spacing w:after="0"/>
              <w:jc w:val="center"/>
              <w:rPr>
                <w:rFonts w:ascii="GHEA Grapalat" w:eastAsia="Microsoft YaHei" w:hAnsi="GHEA Grapalat" w:cs="Microsoft YaHei"/>
                <w:sz w:val="20"/>
                <w:szCs w:val="20"/>
              </w:rPr>
            </w:pPr>
            <w:r w:rsidRPr="006302E0"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  <w:t>Տեղեկանքների թիվ</w:t>
            </w: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701" w:type="dxa"/>
            <w:vAlign w:val="center"/>
          </w:tcPr>
          <w:p w14:paraId="6FC1E585" w14:textId="77777777" w:rsidR="0015683C" w:rsidRPr="00FA574D" w:rsidRDefault="0015683C" w:rsidP="009E25ED">
            <w:pPr>
              <w:spacing w:after="0"/>
              <w:jc w:val="center"/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</w:pPr>
            <w:r w:rsidRPr="00FA574D"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  <w:t>Խախտումների թիվ</w:t>
            </w:r>
          </w:p>
        </w:tc>
        <w:tc>
          <w:tcPr>
            <w:tcW w:w="1982" w:type="dxa"/>
            <w:vAlign w:val="center"/>
          </w:tcPr>
          <w:p w14:paraId="1A59FBD3" w14:textId="07628903" w:rsidR="0015683C" w:rsidRPr="00FA574D" w:rsidRDefault="0015683C" w:rsidP="009E25ED">
            <w:pPr>
              <w:spacing w:after="0"/>
              <w:ind w:right="-82"/>
              <w:jc w:val="center"/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</w:pPr>
            <w:r w:rsidRPr="00FA574D"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  <w:t>Հանձնարարականների թիվ</w:t>
            </w:r>
          </w:p>
        </w:tc>
      </w:tr>
      <w:tr w:rsidR="0015683C" w14:paraId="36B5BC48" w14:textId="77777777" w:rsidTr="009E25ED">
        <w:trPr>
          <w:trHeight w:val="693"/>
        </w:trPr>
        <w:tc>
          <w:tcPr>
            <w:tcW w:w="2266" w:type="dxa"/>
            <w:vAlign w:val="center"/>
          </w:tcPr>
          <w:p w14:paraId="73329650" w14:textId="77777777" w:rsidR="0015683C" w:rsidRDefault="0015683C" w:rsidP="00B935FA">
            <w:pPr>
              <w:spacing w:after="0"/>
              <w:ind w:right="72"/>
              <w:rPr>
                <w:rFonts w:ascii="GHEA Grapalat" w:eastAsia="Microsoft YaHei" w:hAnsi="GHEA Grapalat" w:cs="Microsoft YaHei"/>
                <w:sz w:val="20"/>
                <w:szCs w:val="20"/>
                <w:lang w:val="af-ZA"/>
              </w:rPr>
            </w:pPr>
            <w:r w:rsidRPr="006062BF">
              <w:rPr>
                <w:rFonts w:ascii="GHEA Grapalat" w:eastAsia="Microsoft JhengHei" w:hAnsi="GHEA Grapalat" w:cs="Microsoft JhengHei"/>
                <w:b/>
                <w:bCs/>
                <w:sz w:val="20"/>
                <w:szCs w:val="20"/>
                <w:shd w:val="clear" w:color="auto" w:fill="FFFFFF"/>
                <w:lang w:val="af-ZA"/>
              </w:rPr>
              <w:t>Նախադպրոցական կրթության ոլորտ</w:t>
            </w:r>
          </w:p>
        </w:tc>
        <w:tc>
          <w:tcPr>
            <w:tcW w:w="2129" w:type="dxa"/>
            <w:vAlign w:val="center"/>
          </w:tcPr>
          <w:p w14:paraId="76BD6409" w14:textId="77777777" w:rsidR="0015683C" w:rsidRPr="005644CD" w:rsidRDefault="0015683C" w:rsidP="009E25ED">
            <w:pPr>
              <w:tabs>
                <w:tab w:val="center" w:pos="1251"/>
                <w:tab w:val="right" w:pos="1866"/>
              </w:tabs>
              <w:spacing w:after="0"/>
              <w:jc w:val="center"/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</w:pP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  <w:t>17</w:t>
            </w:r>
          </w:p>
        </w:tc>
        <w:tc>
          <w:tcPr>
            <w:tcW w:w="1134" w:type="dxa"/>
            <w:vAlign w:val="center"/>
          </w:tcPr>
          <w:p w14:paraId="37162F1B" w14:textId="77777777" w:rsidR="0015683C" w:rsidRPr="00B22221" w:rsidRDefault="0015683C" w:rsidP="009E25ED">
            <w:pPr>
              <w:spacing w:after="0"/>
              <w:ind w:right="-102"/>
              <w:jc w:val="center"/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  <w:t xml:space="preserve">15 </w:t>
            </w: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ru-RU"/>
              </w:rPr>
              <w:t>(</w:t>
            </w: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</w:rPr>
              <w:t>88</w:t>
            </w: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ru-RU"/>
              </w:rPr>
              <w:t>%)</w:t>
            </w:r>
          </w:p>
        </w:tc>
        <w:tc>
          <w:tcPr>
            <w:tcW w:w="1701" w:type="dxa"/>
            <w:vAlign w:val="center"/>
          </w:tcPr>
          <w:p w14:paraId="6919EED4" w14:textId="77777777" w:rsidR="0015683C" w:rsidRPr="005644CD" w:rsidRDefault="0015683C" w:rsidP="009E25ED">
            <w:pPr>
              <w:spacing w:after="0"/>
              <w:jc w:val="center"/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</w:pP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  <w:t>2 (12%)</w:t>
            </w:r>
          </w:p>
        </w:tc>
        <w:tc>
          <w:tcPr>
            <w:tcW w:w="1701" w:type="dxa"/>
            <w:vAlign w:val="center"/>
          </w:tcPr>
          <w:p w14:paraId="22EC3AEC" w14:textId="77777777" w:rsidR="0015683C" w:rsidRPr="005644CD" w:rsidRDefault="0015683C" w:rsidP="009E25ED">
            <w:pPr>
              <w:spacing w:after="0"/>
              <w:ind w:right="78"/>
              <w:jc w:val="center"/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</w:pP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  <w:t>123</w:t>
            </w:r>
          </w:p>
        </w:tc>
        <w:tc>
          <w:tcPr>
            <w:tcW w:w="1982" w:type="dxa"/>
            <w:vAlign w:val="center"/>
          </w:tcPr>
          <w:p w14:paraId="5B9D2588" w14:textId="77777777" w:rsidR="0015683C" w:rsidRPr="004C1406" w:rsidRDefault="0015683C" w:rsidP="009E25ED">
            <w:pPr>
              <w:spacing w:after="0"/>
              <w:ind w:right="-18"/>
              <w:jc w:val="center"/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</w:rPr>
            </w:pP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</w:rPr>
              <w:t>82</w:t>
            </w:r>
          </w:p>
        </w:tc>
      </w:tr>
      <w:tr w:rsidR="0015683C" w14:paraId="46723F6C" w14:textId="77777777" w:rsidTr="009E25ED">
        <w:trPr>
          <w:trHeight w:val="689"/>
        </w:trPr>
        <w:tc>
          <w:tcPr>
            <w:tcW w:w="2266" w:type="dxa"/>
            <w:vAlign w:val="center"/>
          </w:tcPr>
          <w:p w14:paraId="7504E2E1" w14:textId="77777777" w:rsidR="0015683C" w:rsidRDefault="0015683C" w:rsidP="00B935FA">
            <w:pPr>
              <w:spacing w:after="0"/>
              <w:ind w:right="72"/>
              <w:rPr>
                <w:rFonts w:ascii="GHEA Grapalat" w:eastAsia="Microsoft YaHei" w:hAnsi="GHEA Grapalat" w:cs="Microsoft YaHei"/>
                <w:sz w:val="20"/>
                <w:szCs w:val="20"/>
                <w:lang w:val="af-ZA"/>
              </w:rPr>
            </w:pPr>
            <w:r w:rsidRPr="006062BF">
              <w:rPr>
                <w:rFonts w:ascii="GHEA Grapalat" w:eastAsia="Microsoft JhengHei" w:hAnsi="GHEA Grapalat" w:cs="Microsoft JhengHei"/>
                <w:b/>
                <w:bCs/>
                <w:sz w:val="20"/>
                <w:szCs w:val="20"/>
                <w:shd w:val="clear" w:color="auto" w:fill="FFFFFF"/>
                <w:lang w:val="af-ZA"/>
              </w:rPr>
              <w:t>Հանրակրթության ոլորտ</w:t>
            </w:r>
          </w:p>
        </w:tc>
        <w:tc>
          <w:tcPr>
            <w:tcW w:w="2129" w:type="dxa"/>
            <w:vAlign w:val="center"/>
          </w:tcPr>
          <w:p w14:paraId="5780D1F1" w14:textId="77777777" w:rsidR="0015683C" w:rsidRPr="005644CD" w:rsidRDefault="0015683C" w:rsidP="009E25ED">
            <w:pPr>
              <w:spacing w:after="0"/>
              <w:jc w:val="center"/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</w:pP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  <w:t>67</w:t>
            </w:r>
          </w:p>
        </w:tc>
        <w:tc>
          <w:tcPr>
            <w:tcW w:w="1134" w:type="dxa"/>
            <w:vAlign w:val="center"/>
          </w:tcPr>
          <w:p w14:paraId="7CCA2FF7" w14:textId="77777777" w:rsidR="0015683C" w:rsidRPr="00442E6D" w:rsidRDefault="0015683C" w:rsidP="009E25ED">
            <w:pPr>
              <w:spacing w:after="0"/>
              <w:ind w:right="-12"/>
              <w:jc w:val="center"/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hy-AM"/>
              </w:rPr>
              <w:t>53</w:t>
            </w: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ru-RU"/>
              </w:rPr>
              <w:t>(</w:t>
            </w: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</w:rPr>
              <w:t>100</w:t>
            </w: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ru-RU"/>
              </w:rPr>
              <w:t>%)</w:t>
            </w:r>
          </w:p>
        </w:tc>
        <w:tc>
          <w:tcPr>
            <w:tcW w:w="1701" w:type="dxa"/>
            <w:vAlign w:val="center"/>
          </w:tcPr>
          <w:p w14:paraId="36E3FBBB" w14:textId="32BA93AF" w:rsidR="0015683C" w:rsidRPr="00F82311" w:rsidRDefault="0015683C" w:rsidP="009E25ED">
            <w:pPr>
              <w:spacing w:after="0"/>
              <w:ind w:right="-18"/>
              <w:jc w:val="center"/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</w:rPr>
            </w:pP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center"/>
          </w:tcPr>
          <w:p w14:paraId="633D046E" w14:textId="77777777" w:rsidR="0015683C" w:rsidRPr="005644CD" w:rsidRDefault="0015683C" w:rsidP="009E25ED">
            <w:pPr>
              <w:spacing w:after="0"/>
              <w:ind w:right="-12"/>
              <w:jc w:val="center"/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</w:pP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  <w:t>1458</w:t>
            </w:r>
          </w:p>
        </w:tc>
        <w:tc>
          <w:tcPr>
            <w:tcW w:w="1982" w:type="dxa"/>
            <w:vAlign w:val="center"/>
          </w:tcPr>
          <w:p w14:paraId="36DFE573" w14:textId="77777777" w:rsidR="0015683C" w:rsidRPr="004C1406" w:rsidRDefault="0015683C" w:rsidP="009E25ED">
            <w:pPr>
              <w:spacing w:after="0"/>
              <w:ind w:right="-18"/>
              <w:jc w:val="center"/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</w:rPr>
            </w:pP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</w:rPr>
              <w:t>644</w:t>
            </w:r>
          </w:p>
        </w:tc>
      </w:tr>
      <w:tr w:rsidR="00630035" w14:paraId="219A50CB" w14:textId="77777777" w:rsidTr="009E25ED">
        <w:tc>
          <w:tcPr>
            <w:tcW w:w="2266" w:type="dxa"/>
            <w:vAlign w:val="center"/>
          </w:tcPr>
          <w:p w14:paraId="27F7F97D" w14:textId="3F3D1E2E" w:rsidR="00630035" w:rsidRDefault="00630035" w:rsidP="00B935FA">
            <w:pPr>
              <w:spacing w:after="0"/>
              <w:ind w:right="72"/>
              <w:rPr>
                <w:rFonts w:ascii="GHEA Grapalat" w:eastAsia="Microsoft YaHei" w:hAnsi="GHEA Grapalat" w:cs="Microsoft YaHei"/>
                <w:sz w:val="20"/>
                <w:szCs w:val="20"/>
                <w:lang w:val="af-ZA"/>
              </w:rPr>
            </w:pPr>
            <w:r>
              <w:rPr>
                <w:rFonts w:ascii="GHEA Grapalat" w:eastAsia="Microsoft JhengHei" w:hAnsi="GHEA Grapalat" w:cs="Microsoft JhengHei"/>
                <w:b/>
                <w:bCs/>
                <w:sz w:val="20"/>
                <w:szCs w:val="20"/>
                <w:shd w:val="clear" w:color="auto" w:fill="FFFFFF"/>
                <w:lang w:val="af-ZA"/>
              </w:rPr>
              <w:t>Մ</w:t>
            </w:r>
            <w:r w:rsidRPr="006062BF">
              <w:rPr>
                <w:rFonts w:ascii="GHEA Grapalat" w:eastAsia="Microsoft JhengHei" w:hAnsi="GHEA Grapalat" w:cs="Microsoft JhengHei"/>
                <w:b/>
                <w:bCs/>
                <w:sz w:val="20"/>
                <w:szCs w:val="20"/>
                <w:shd w:val="clear" w:color="auto" w:fill="FFFFFF"/>
                <w:lang w:val="af-ZA"/>
              </w:rPr>
              <w:t>ասնագիտական կրթության ոլորտներ</w:t>
            </w:r>
          </w:p>
        </w:tc>
        <w:tc>
          <w:tcPr>
            <w:tcW w:w="2129" w:type="dxa"/>
            <w:vAlign w:val="center"/>
          </w:tcPr>
          <w:p w14:paraId="1478C445" w14:textId="77777777" w:rsidR="00630035" w:rsidRPr="005644CD" w:rsidRDefault="00630035" w:rsidP="009E25ED">
            <w:pPr>
              <w:spacing w:after="0"/>
              <w:jc w:val="center"/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</w:pPr>
            <w:r w:rsidRPr="005644CD"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  <w:t>1</w:t>
            </w: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52B41" w14:textId="77777777" w:rsidR="00630035" w:rsidRPr="005644CD" w:rsidRDefault="00630035" w:rsidP="009E25ED">
            <w:pPr>
              <w:spacing w:after="0"/>
              <w:ind w:right="-12"/>
              <w:jc w:val="center"/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</w:pP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  <w:t xml:space="preserve">17 </w:t>
            </w: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ru-RU"/>
              </w:rPr>
              <w:t>(</w:t>
            </w: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</w:rPr>
              <w:t>100</w:t>
            </w: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ru-RU"/>
              </w:rPr>
              <w:t>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D972C" w14:textId="77777777" w:rsidR="00630035" w:rsidRPr="005644CD" w:rsidRDefault="00630035" w:rsidP="009E25ED">
            <w:pPr>
              <w:spacing w:after="0"/>
              <w:ind w:right="-18"/>
              <w:jc w:val="center"/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</w:pP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CC298" w14:textId="77777777" w:rsidR="00630035" w:rsidRPr="005644CD" w:rsidRDefault="00630035" w:rsidP="009E25ED">
            <w:pPr>
              <w:spacing w:after="0"/>
              <w:ind w:right="-12"/>
              <w:jc w:val="center"/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</w:pP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  <w:t>294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B8AD8" w14:textId="77777777" w:rsidR="00630035" w:rsidRPr="00F90BF5" w:rsidRDefault="00630035" w:rsidP="009E25ED">
            <w:pPr>
              <w:spacing w:after="0"/>
              <w:ind w:right="-18"/>
              <w:jc w:val="center"/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</w:rPr>
            </w:pP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</w:rPr>
              <w:t>12</w:t>
            </w: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hy-AM"/>
              </w:rPr>
              <w:t>6</w:t>
            </w:r>
          </w:p>
        </w:tc>
      </w:tr>
      <w:tr w:rsidR="00630035" w14:paraId="2CB137C9" w14:textId="77777777" w:rsidTr="009E25ED">
        <w:tc>
          <w:tcPr>
            <w:tcW w:w="2266" w:type="dxa"/>
            <w:vAlign w:val="center"/>
          </w:tcPr>
          <w:p w14:paraId="381A4ACC" w14:textId="77777777" w:rsidR="00630035" w:rsidRDefault="00630035" w:rsidP="009E25ED">
            <w:pPr>
              <w:spacing w:after="0"/>
              <w:ind w:right="72"/>
              <w:rPr>
                <w:rFonts w:ascii="GHEA Grapalat" w:eastAsia="Microsoft YaHei" w:hAnsi="GHEA Grapalat" w:cs="Microsoft YaHei"/>
                <w:sz w:val="20"/>
                <w:szCs w:val="20"/>
                <w:lang w:val="af-ZA"/>
              </w:rPr>
            </w:pPr>
            <w:r>
              <w:rPr>
                <w:rFonts w:ascii="GHEA Grapalat" w:eastAsia="Microsoft JhengHei" w:hAnsi="GHEA Grapalat" w:cs="Microsoft JhengHei"/>
                <w:b/>
                <w:bCs/>
                <w:sz w:val="20"/>
                <w:szCs w:val="20"/>
                <w:shd w:val="clear" w:color="auto" w:fill="FFFFFF"/>
                <w:lang w:val="af-ZA"/>
              </w:rPr>
              <w:t>Ընդամենը</w:t>
            </w:r>
          </w:p>
        </w:tc>
        <w:tc>
          <w:tcPr>
            <w:tcW w:w="2129" w:type="dxa"/>
            <w:vAlign w:val="center"/>
          </w:tcPr>
          <w:p w14:paraId="63B43FC9" w14:textId="77777777" w:rsidR="00630035" w:rsidRPr="008A5210" w:rsidRDefault="00630035" w:rsidP="009E25ED">
            <w:pPr>
              <w:spacing w:after="0"/>
              <w:jc w:val="center"/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</w:pP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  <w:t>101</w:t>
            </w:r>
          </w:p>
        </w:tc>
        <w:tc>
          <w:tcPr>
            <w:tcW w:w="1134" w:type="dxa"/>
            <w:vAlign w:val="center"/>
          </w:tcPr>
          <w:p w14:paraId="14FFED65" w14:textId="7F15D5A4" w:rsidR="00630035" w:rsidRPr="008A5210" w:rsidRDefault="00E67925" w:rsidP="009E25ED">
            <w:pPr>
              <w:spacing w:after="0"/>
              <w:ind w:right="-12"/>
              <w:jc w:val="center"/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</w:pP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</w:rPr>
              <w:t>85 (98%)</w:t>
            </w:r>
          </w:p>
        </w:tc>
        <w:tc>
          <w:tcPr>
            <w:tcW w:w="1701" w:type="dxa"/>
            <w:vAlign w:val="center"/>
          </w:tcPr>
          <w:p w14:paraId="3942FA55" w14:textId="02FAF85D" w:rsidR="00630035" w:rsidRPr="00475659" w:rsidRDefault="00E67925" w:rsidP="009E25ED">
            <w:pPr>
              <w:spacing w:after="0"/>
              <w:ind w:right="-12"/>
              <w:jc w:val="center"/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</w:rPr>
            </w:pP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</w:rPr>
              <w:t>2 (2%)</w:t>
            </w:r>
          </w:p>
        </w:tc>
        <w:tc>
          <w:tcPr>
            <w:tcW w:w="1701" w:type="dxa"/>
            <w:vAlign w:val="center"/>
          </w:tcPr>
          <w:p w14:paraId="598A6306" w14:textId="38535C25" w:rsidR="00630035" w:rsidRPr="008A5210" w:rsidRDefault="00E67925" w:rsidP="009E25ED">
            <w:pPr>
              <w:spacing w:after="0"/>
              <w:ind w:right="-18"/>
              <w:jc w:val="center"/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</w:rPr>
            </w:pP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  <w:t>1875</w:t>
            </w:r>
          </w:p>
        </w:tc>
        <w:tc>
          <w:tcPr>
            <w:tcW w:w="1982" w:type="dxa"/>
            <w:vAlign w:val="center"/>
          </w:tcPr>
          <w:p w14:paraId="2D05B659" w14:textId="1F401DEB" w:rsidR="00630035" w:rsidRPr="008A5210" w:rsidRDefault="00E67925" w:rsidP="009E25ED">
            <w:pPr>
              <w:spacing w:after="0"/>
              <w:ind w:right="-12"/>
              <w:jc w:val="center"/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</w:pPr>
            <w:r>
              <w:rPr>
                <w:rFonts w:ascii="GHEA Grapalat" w:eastAsia="Microsoft YaHei" w:hAnsi="GHEA Grapalat" w:cs="Microsoft YaHei"/>
                <w:b/>
                <w:bCs/>
                <w:sz w:val="20"/>
                <w:szCs w:val="20"/>
                <w:lang w:val="af-ZA"/>
              </w:rPr>
              <w:t>852</w:t>
            </w:r>
          </w:p>
        </w:tc>
      </w:tr>
      <w:bookmarkEnd w:id="10"/>
    </w:tbl>
    <w:p w14:paraId="302E22BA" w14:textId="77777777" w:rsidR="0015683C" w:rsidRPr="0015683C" w:rsidRDefault="0015683C" w:rsidP="0015683C">
      <w:pPr>
        <w:shd w:val="clear" w:color="auto" w:fill="FFFFFF" w:themeFill="background1"/>
        <w:spacing w:after="0"/>
        <w:ind w:right="-212"/>
        <w:jc w:val="both"/>
        <w:rPr>
          <w:rFonts w:ascii="GHEA Grapalat" w:eastAsia="Microsoft JhengHei" w:hAnsi="GHEA Grapalat" w:cs="Microsoft JhengHei"/>
          <w:sz w:val="24"/>
          <w:szCs w:val="24"/>
          <w:lang w:val="hy-AM"/>
        </w:rPr>
      </w:pPr>
    </w:p>
    <w:p w14:paraId="3DE652EF" w14:textId="34D64F9F" w:rsidR="00BD1CD9" w:rsidRDefault="00F82311" w:rsidP="00B935FA">
      <w:pPr>
        <w:shd w:val="clear" w:color="auto" w:fill="FFFFFF" w:themeFill="background1"/>
        <w:tabs>
          <w:tab w:val="left" w:pos="851"/>
        </w:tabs>
        <w:spacing w:after="0"/>
        <w:ind w:firstLine="567"/>
        <w:jc w:val="both"/>
        <w:rPr>
          <w:rFonts w:ascii="GHEA Grapalat" w:eastAsia="Microsoft JhengHei" w:hAnsi="GHEA Grapalat" w:cs="Microsoft JhengHei"/>
          <w:sz w:val="24"/>
          <w:szCs w:val="24"/>
          <w:lang w:val="hy-AM"/>
        </w:rPr>
      </w:pPr>
      <w:r w:rsidRPr="00F82311">
        <w:rPr>
          <w:rFonts w:ascii="GHEA Grapalat" w:eastAsia="Microsoft JhengHei" w:hAnsi="GHEA Grapalat" w:cs="Microsoft JhengHei"/>
          <w:sz w:val="24"/>
          <w:szCs w:val="24"/>
          <w:lang w:val="hy-AM"/>
        </w:rPr>
        <w:t>53 վ</w:t>
      </w:r>
      <w:r w:rsidR="0015683C">
        <w:rPr>
          <w:rFonts w:ascii="GHEA Grapalat" w:eastAsia="Microsoft JhengHei" w:hAnsi="GHEA Grapalat" w:cs="Microsoft JhengHei"/>
          <w:sz w:val="24"/>
          <w:szCs w:val="24"/>
          <w:lang w:val="hy-AM"/>
        </w:rPr>
        <w:t xml:space="preserve">արչական վարույթներից </w:t>
      </w:r>
      <w:r w:rsidR="0015683C" w:rsidRPr="0015683C">
        <w:rPr>
          <w:rFonts w:ascii="GHEA Grapalat" w:eastAsia="Microsoft JhengHei" w:hAnsi="GHEA Grapalat" w:cs="Microsoft JhengHei"/>
          <w:sz w:val="24"/>
          <w:szCs w:val="24"/>
          <w:lang w:val="hy-AM"/>
        </w:rPr>
        <w:t>12</w:t>
      </w:r>
      <w:r w:rsidR="0015683C">
        <w:rPr>
          <w:rFonts w:ascii="GHEA Grapalat" w:eastAsia="Microsoft JhengHei" w:hAnsi="GHEA Grapalat" w:cs="Microsoft JhengHei"/>
          <w:sz w:val="24"/>
          <w:szCs w:val="24"/>
          <w:lang w:val="hy-AM"/>
        </w:rPr>
        <w:t>-ը կարճվել է, 40-ի դեպքում դպրոցի տնօրենին տրվել է կարգադրություն,  1-ը՝ ընթացքի մեջ է։</w:t>
      </w:r>
      <w:r w:rsidRPr="00F82311">
        <w:rPr>
          <w:rFonts w:ascii="GHEA Grapalat" w:eastAsia="Microsoft JhengHei" w:hAnsi="GHEA Grapalat" w:cs="Microsoft JhengHei"/>
          <w:sz w:val="24"/>
          <w:szCs w:val="24"/>
          <w:lang w:val="hy-AM"/>
        </w:rPr>
        <w:t xml:space="preserve"> </w:t>
      </w:r>
      <w:r w:rsidRPr="00BD1CD9">
        <w:rPr>
          <w:rFonts w:ascii="GHEA Grapalat" w:eastAsia="Microsoft JhengHei" w:hAnsi="GHEA Grapalat" w:cs="Microsoft JhengHei"/>
          <w:sz w:val="24"/>
          <w:szCs w:val="24"/>
          <w:lang w:val="hy-AM"/>
        </w:rPr>
        <w:t xml:space="preserve">40 վարչական վարույթների արդյունքում արձանագրվել են </w:t>
      </w:r>
      <w:r w:rsidR="00BD1CD9" w:rsidRPr="00BD1CD9">
        <w:rPr>
          <w:rFonts w:ascii="GHEA Grapalat" w:eastAsia="Microsoft JhengHei" w:hAnsi="GHEA Grapalat" w:cs="Microsoft JhengHei"/>
          <w:sz w:val="24"/>
          <w:szCs w:val="24"/>
          <w:lang w:val="hy-AM"/>
        </w:rPr>
        <w:t>301 խախտումներ՝ 53 խախտում 7 ՆՈՒՀ-երում, 248 խախտում՝ 33 ՀՈՒՀ-երում:</w:t>
      </w:r>
    </w:p>
    <w:bookmarkEnd w:id="9"/>
    <w:p w14:paraId="27859E18" w14:textId="6821DF2F" w:rsidR="00B1794C" w:rsidRDefault="00741C6C" w:rsidP="00B935FA">
      <w:pPr>
        <w:tabs>
          <w:tab w:val="left" w:pos="851"/>
          <w:tab w:val="left" w:pos="993"/>
        </w:tabs>
        <w:spacing w:before="240" w:after="24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022393">
        <w:rPr>
          <w:rFonts w:ascii="GHEA Grapalat" w:hAnsi="GHEA Grapalat"/>
          <w:sz w:val="24"/>
          <w:szCs w:val="24"/>
          <w:lang w:val="hy-AM"/>
        </w:rPr>
        <w:t xml:space="preserve">Միաժամանակ, </w:t>
      </w:r>
      <w:r w:rsidR="001F134E" w:rsidRPr="001F134E">
        <w:rPr>
          <w:rFonts w:ascii="GHEA Grapalat" w:hAnsi="GHEA Grapalat"/>
          <w:sz w:val="24"/>
          <w:szCs w:val="24"/>
          <w:lang w:val="hy-AM"/>
        </w:rPr>
        <w:t>ԿՏՄ գործունեության 202</w:t>
      </w:r>
      <w:r w:rsidR="00E67925" w:rsidRPr="00E67925">
        <w:rPr>
          <w:rFonts w:ascii="GHEA Grapalat" w:hAnsi="GHEA Grapalat"/>
          <w:sz w:val="24"/>
          <w:szCs w:val="24"/>
          <w:lang w:val="hy-AM"/>
        </w:rPr>
        <w:t>5</w:t>
      </w:r>
      <w:r w:rsidR="001F134E" w:rsidRPr="001F134E">
        <w:rPr>
          <w:rFonts w:ascii="GHEA Grapalat" w:hAnsi="GHEA Grapalat"/>
          <w:sz w:val="24"/>
          <w:szCs w:val="24"/>
          <w:lang w:val="hy-AM"/>
        </w:rPr>
        <w:t xml:space="preserve"> թվականի ծրագրով </w:t>
      </w:r>
      <w:r w:rsidR="00645693" w:rsidRPr="00645693">
        <w:rPr>
          <w:rFonts w:ascii="GHEA Grapalat" w:hAnsi="GHEA Grapalat"/>
          <w:sz w:val="24"/>
          <w:szCs w:val="24"/>
          <w:lang w:val="hy-AM"/>
        </w:rPr>
        <w:t>վերահսկողության ոլորտներում նախատեսված այլ գործառույթների շրջանակում</w:t>
      </w:r>
      <w:r w:rsidR="009B67B4" w:rsidRPr="009B67B4">
        <w:rPr>
          <w:rFonts w:ascii="GHEA Grapalat" w:hAnsi="GHEA Grapalat"/>
          <w:sz w:val="24"/>
          <w:szCs w:val="24"/>
          <w:lang w:val="hy-AM"/>
        </w:rPr>
        <w:t xml:space="preserve"> թիրախավորվել են.</w:t>
      </w:r>
    </w:p>
    <w:p w14:paraId="767BFE9D" w14:textId="4A8EB3D8" w:rsidR="008D3C92" w:rsidRPr="008D3C92" w:rsidRDefault="008D3C92" w:rsidP="00B935FA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D3C92">
        <w:rPr>
          <w:rFonts w:ascii="GHEA Grapalat" w:hAnsi="GHEA Grapalat"/>
          <w:i/>
          <w:iCs/>
          <w:sz w:val="24"/>
          <w:szCs w:val="24"/>
          <w:lang w:val="hy-AM"/>
        </w:rPr>
        <w:t>ՆՈՒՀ-երի</w:t>
      </w:r>
      <w:r w:rsidRPr="008D3C92">
        <w:rPr>
          <w:rFonts w:ascii="GHEA Grapalat" w:hAnsi="GHEA Grapalat"/>
          <w:sz w:val="24"/>
          <w:szCs w:val="24"/>
          <w:lang w:val="hy-AM"/>
        </w:rPr>
        <w:t xml:space="preserve"> ներառական կրթական միջավայրը,</w:t>
      </w:r>
    </w:p>
    <w:p w14:paraId="64F4AF5D" w14:textId="5DBCF1A4" w:rsidR="009C5B57" w:rsidRPr="00B55DA0" w:rsidRDefault="009B67B4" w:rsidP="00B935FA">
      <w:pPr>
        <w:pStyle w:val="af0"/>
        <w:tabs>
          <w:tab w:val="left" w:pos="851"/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i/>
          <w:iCs/>
          <w:lang w:val="hy-AM"/>
        </w:rPr>
      </w:pPr>
      <w:r w:rsidRPr="00B55DA0">
        <w:rPr>
          <w:rFonts w:ascii="GHEA Grapalat" w:hAnsi="GHEA Grapalat"/>
          <w:i/>
          <w:iCs/>
          <w:lang w:val="hy-AM"/>
        </w:rPr>
        <w:t>ՀՈւՀ-եր</w:t>
      </w:r>
      <w:r w:rsidR="009C5B57" w:rsidRPr="00B55DA0">
        <w:rPr>
          <w:rFonts w:ascii="GHEA Grapalat" w:hAnsi="GHEA Grapalat"/>
          <w:i/>
          <w:iCs/>
          <w:lang w:val="hy-AM"/>
        </w:rPr>
        <w:t>ի</w:t>
      </w:r>
      <w:r w:rsidRPr="00B55DA0">
        <w:rPr>
          <w:rFonts w:ascii="GHEA Grapalat" w:hAnsi="GHEA Grapalat"/>
          <w:i/>
          <w:iCs/>
          <w:lang w:val="hy-AM"/>
        </w:rPr>
        <w:t xml:space="preserve">՝ </w:t>
      </w:r>
    </w:p>
    <w:p w14:paraId="4442D982" w14:textId="2BDC7B49" w:rsidR="009B67B4" w:rsidRDefault="009B67B4" w:rsidP="00B935FA">
      <w:pPr>
        <w:pStyle w:val="af0"/>
        <w:numPr>
          <w:ilvl w:val="0"/>
          <w:numId w:val="15"/>
        </w:numPr>
        <w:tabs>
          <w:tab w:val="left" w:pos="709"/>
          <w:tab w:val="left" w:pos="851"/>
        </w:tabs>
        <w:spacing w:before="240" w:after="240" w:line="276" w:lineRule="auto"/>
        <w:ind w:left="0" w:firstLine="567"/>
        <w:jc w:val="both"/>
        <w:rPr>
          <w:rFonts w:ascii="GHEA Grapalat" w:hAnsi="GHEA Grapalat"/>
          <w:lang w:val="hy-AM"/>
        </w:rPr>
      </w:pPr>
      <w:r w:rsidRPr="00B1794C">
        <w:rPr>
          <w:rFonts w:ascii="GHEA Grapalat" w:hAnsi="GHEA Grapalat"/>
          <w:lang w:val="hy-AM"/>
        </w:rPr>
        <w:t>«Հայոց լեզու» (Մայրենի) և «Մաթեմատիկա» («Հանրահաշիվ», «Երկրաչափություն»)</w:t>
      </w:r>
      <w:r w:rsidR="00E67925" w:rsidRPr="00E67925">
        <w:rPr>
          <w:rFonts w:ascii="GHEA Grapalat" w:hAnsi="GHEA Grapalat"/>
          <w:lang w:val="hy-AM"/>
        </w:rPr>
        <w:t>, «Ֆիզիկա</w:t>
      </w:r>
      <w:r w:rsidR="00E67925">
        <w:rPr>
          <w:rFonts w:ascii="GHEA Grapalat" w:hAnsi="GHEA Grapalat"/>
          <w:lang w:val="hy-AM"/>
        </w:rPr>
        <w:t>»</w:t>
      </w:r>
      <w:r w:rsidR="00E67925" w:rsidRPr="00E67925">
        <w:rPr>
          <w:rFonts w:ascii="GHEA Grapalat" w:hAnsi="GHEA Grapalat"/>
          <w:lang w:val="hy-AM"/>
        </w:rPr>
        <w:t xml:space="preserve">, </w:t>
      </w:r>
      <w:r w:rsidR="00E67925">
        <w:rPr>
          <w:rFonts w:ascii="GHEA Grapalat" w:hAnsi="GHEA Grapalat"/>
          <w:lang w:val="hy-AM"/>
        </w:rPr>
        <w:t>«</w:t>
      </w:r>
      <w:r w:rsidR="00E67925" w:rsidRPr="00E67925">
        <w:rPr>
          <w:rFonts w:ascii="GHEA Grapalat" w:hAnsi="GHEA Grapalat"/>
          <w:lang w:val="hy-AM"/>
        </w:rPr>
        <w:t>Քիմիա</w:t>
      </w:r>
      <w:r w:rsidR="00E67925">
        <w:rPr>
          <w:rFonts w:ascii="GHEA Grapalat" w:hAnsi="GHEA Grapalat"/>
          <w:lang w:val="hy-AM"/>
        </w:rPr>
        <w:t>»</w:t>
      </w:r>
      <w:r w:rsidR="00E67925" w:rsidRPr="00E67925">
        <w:rPr>
          <w:rFonts w:ascii="GHEA Grapalat" w:hAnsi="GHEA Grapalat"/>
          <w:lang w:val="hy-AM"/>
        </w:rPr>
        <w:t xml:space="preserve">, </w:t>
      </w:r>
      <w:r w:rsidR="00E67925">
        <w:rPr>
          <w:rFonts w:ascii="GHEA Grapalat" w:hAnsi="GHEA Grapalat"/>
          <w:lang w:val="hy-AM"/>
        </w:rPr>
        <w:t>«</w:t>
      </w:r>
      <w:r w:rsidR="00E67925" w:rsidRPr="00E67925">
        <w:rPr>
          <w:rFonts w:ascii="GHEA Grapalat" w:hAnsi="GHEA Grapalat"/>
          <w:lang w:val="hy-AM"/>
        </w:rPr>
        <w:t>Կենսաբանություն</w:t>
      </w:r>
      <w:r w:rsidR="00E67925">
        <w:rPr>
          <w:rFonts w:ascii="GHEA Grapalat" w:hAnsi="GHEA Grapalat"/>
          <w:lang w:val="hy-AM"/>
        </w:rPr>
        <w:t>»</w:t>
      </w:r>
      <w:r w:rsidRPr="00B1794C">
        <w:rPr>
          <w:rFonts w:ascii="GHEA Grapalat" w:hAnsi="GHEA Grapalat"/>
          <w:lang w:val="hy-AM"/>
        </w:rPr>
        <w:t xml:space="preserve"> առարկաների</w:t>
      </w:r>
      <w:r w:rsidRPr="009B67B4">
        <w:rPr>
          <w:rFonts w:ascii="GHEA Grapalat" w:hAnsi="GHEA Grapalat"/>
          <w:lang w:val="hy-AM"/>
        </w:rPr>
        <w:t xml:space="preserve"> ուսուցիչների կողմից ուսուցման կազմակերպումը</w:t>
      </w:r>
      <w:r w:rsidR="009C5B57" w:rsidRPr="009C5B57">
        <w:rPr>
          <w:rFonts w:ascii="GHEA Grapalat" w:hAnsi="GHEA Grapalat"/>
          <w:lang w:val="hy-AM"/>
        </w:rPr>
        <w:t>.</w:t>
      </w:r>
    </w:p>
    <w:p w14:paraId="562E69EA" w14:textId="667B4284" w:rsidR="009C5B57" w:rsidRPr="009C5B57" w:rsidRDefault="00E67925" w:rsidP="00B935FA">
      <w:pPr>
        <w:pStyle w:val="af0"/>
        <w:numPr>
          <w:ilvl w:val="0"/>
          <w:numId w:val="15"/>
        </w:numPr>
        <w:tabs>
          <w:tab w:val="left" w:pos="709"/>
          <w:tab w:val="left" w:pos="851"/>
        </w:tabs>
        <w:spacing w:before="240" w:after="240" w:line="276" w:lineRule="auto"/>
        <w:ind w:left="0" w:firstLine="567"/>
        <w:jc w:val="both"/>
        <w:rPr>
          <w:rFonts w:ascii="GHEA Grapalat" w:hAnsi="GHEA Grapalat"/>
          <w:lang w:val="hy-AM"/>
        </w:rPr>
      </w:pPr>
      <w:r w:rsidRPr="00B1794C">
        <w:rPr>
          <w:rFonts w:ascii="GHEA Grapalat" w:hAnsi="GHEA Grapalat"/>
          <w:lang w:val="hy-AM"/>
        </w:rPr>
        <w:t>«Հայոց լեզու» (Մայրենի) և «Մաթեմատիկա» («Հանրահաշիվ», «Երկրաչափություն»)</w:t>
      </w:r>
      <w:r w:rsidR="009C5B57" w:rsidRPr="009C5B57">
        <w:rPr>
          <w:rFonts w:ascii="GHEA Grapalat" w:hAnsi="GHEA Grapalat"/>
          <w:lang w:val="hy-AM"/>
        </w:rPr>
        <w:t xml:space="preserve"> ուսուցիչների դասավանդած դասարաններում </w:t>
      </w:r>
      <w:r w:rsidR="009C5B57" w:rsidRPr="00B1794C">
        <w:rPr>
          <w:rFonts w:ascii="GHEA Grapalat" w:hAnsi="GHEA Grapalat" w:cs="Sylfaen"/>
          <w:bCs/>
          <w:lang w:val="hy-AM"/>
        </w:rPr>
        <w:t>(</w:t>
      </w:r>
      <w:r w:rsidR="009C5B57" w:rsidRPr="00B1794C">
        <w:rPr>
          <w:rFonts w:ascii="GHEA Grapalat" w:hAnsi="GHEA Grapalat"/>
          <w:lang w:val="hy-AM"/>
        </w:rPr>
        <w:t>6-րդ, 9-րդ և 11-րդ</w:t>
      </w:r>
      <w:r w:rsidR="009C5B57" w:rsidRPr="00B1794C">
        <w:rPr>
          <w:rFonts w:ascii="GHEA Grapalat" w:hAnsi="GHEA Grapalat" w:cs="Sylfaen"/>
          <w:bCs/>
          <w:lang w:val="hy-AM"/>
        </w:rPr>
        <w:t>)</w:t>
      </w:r>
      <w:r w:rsidR="009C5B57" w:rsidRPr="009C5B57">
        <w:rPr>
          <w:rFonts w:ascii="GHEA Grapalat" w:hAnsi="GHEA Grapalat" w:cs="Sylfaen"/>
          <w:bCs/>
          <w:lang w:val="hy-AM"/>
        </w:rPr>
        <w:t xml:space="preserve"> սովորողների մնացորդային գիտելիքները.</w:t>
      </w:r>
    </w:p>
    <w:p w14:paraId="2460D298" w14:textId="6A61DCA3" w:rsidR="009C5B57" w:rsidRPr="009C5B57" w:rsidRDefault="009C5B57" w:rsidP="00B935FA">
      <w:pPr>
        <w:pStyle w:val="af0"/>
        <w:numPr>
          <w:ilvl w:val="0"/>
          <w:numId w:val="15"/>
        </w:numPr>
        <w:tabs>
          <w:tab w:val="left" w:pos="851"/>
          <w:tab w:val="left" w:pos="993"/>
        </w:tabs>
        <w:spacing w:before="240" w:after="240" w:line="276" w:lineRule="auto"/>
        <w:ind w:left="0" w:firstLine="567"/>
        <w:jc w:val="both"/>
        <w:rPr>
          <w:rFonts w:ascii="GHEA Grapalat" w:hAnsi="GHEA Grapalat"/>
          <w:lang w:val="hy-AM"/>
        </w:rPr>
      </w:pPr>
      <w:proofErr w:type="spellStart"/>
      <w:r>
        <w:rPr>
          <w:rFonts w:ascii="GHEA Grapalat" w:hAnsi="GHEA Grapalat"/>
          <w:lang w:val="en-US"/>
        </w:rPr>
        <w:lastRenderedPageBreak/>
        <w:t>ներառական</w:t>
      </w:r>
      <w:proofErr w:type="spellEnd"/>
      <w:r>
        <w:rPr>
          <w:rFonts w:ascii="GHEA Grapalat" w:hAnsi="GHEA Grapalat"/>
          <w:lang w:val="en-US"/>
        </w:rPr>
        <w:t xml:space="preserve"> </w:t>
      </w:r>
      <w:proofErr w:type="spellStart"/>
      <w:r>
        <w:rPr>
          <w:rFonts w:ascii="GHEA Grapalat" w:hAnsi="GHEA Grapalat"/>
          <w:lang w:val="en-US"/>
        </w:rPr>
        <w:t>կրթական</w:t>
      </w:r>
      <w:proofErr w:type="spellEnd"/>
      <w:r>
        <w:rPr>
          <w:rFonts w:ascii="GHEA Grapalat" w:hAnsi="GHEA Grapalat"/>
          <w:lang w:val="en-US"/>
        </w:rPr>
        <w:t xml:space="preserve"> </w:t>
      </w:r>
      <w:proofErr w:type="spellStart"/>
      <w:r>
        <w:rPr>
          <w:rFonts w:ascii="GHEA Grapalat" w:hAnsi="GHEA Grapalat"/>
          <w:lang w:val="en-US"/>
        </w:rPr>
        <w:t>միջավայրը</w:t>
      </w:r>
      <w:proofErr w:type="spellEnd"/>
      <w:r>
        <w:rPr>
          <w:rFonts w:ascii="GHEA Grapalat" w:hAnsi="GHEA Grapalat"/>
          <w:lang w:val="en-US"/>
        </w:rPr>
        <w:t>.</w:t>
      </w:r>
    </w:p>
    <w:p w14:paraId="70C32D4C" w14:textId="77777777" w:rsidR="008D3C92" w:rsidRDefault="007236BD" w:rsidP="00B935FA">
      <w:pPr>
        <w:pStyle w:val="af0"/>
        <w:numPr>
          <w:ilvl w:val="0"/>
          <w:numId w:val="15"/>
        </w:numPr>
        <w:tabs>
          <w:tab w:val="left" w:pos="851"/>
          <w:tab w:val="left" w:pos="993"/>
        </w:tabs>
        <w:spacing w:before="240" w:after="240" w:line="276" w:lineRule="auto"/>
        <w:ind w:left="0" w:firstLine="567"/>
        <w:jc w:val="both"/>
        <w:rPr>
          <w:rFonts w:ascii="GHEA Grapalat" w:hAnsi="GHEA Grapalat"/>
          <w:lang w:val="hy-AM"/>
        </w:rPr>
      </w:pPr>
      <w:r w:rsidRPr="007236BD">
        <w:rPr>
          <w:rFonts w:ascii="GHEA Grapalat" w:hAnsi="GHEA Grapalat"/>
          <w:lang w:val="hy-AM"/>
        </w:rPr>
        <w:t>4-րդ դասարանների սովորողների մայրենի լեզվով լուռ ընթերցելու և ընթերցածն ընկալելու կարողությունները</w:t>
      </w:r>
      <w:r w:rsidR="008D3C92" w:rsidRPr="008D3C92">
        <w:rPr>
          <w:rFonts w:ascii="GHEA Grapalat" w:hAnsi="GHEA Grapalat"/>
          <w:lang w:val="hy-AM"/>
        </w:rPr>
        <w:t>,</w:t>
      </w:r>
    </w:p>
    <w:p w14:paraId="4FD95B6F" w14:textId="150D516C" w:rsidR="009C5B57" w:rsidRDefault="008D3C92" w:rsidP="00B935FA">
      <w:pPr>
        <w:pStyle w:val="af0"/>
        <w:numPr>
          <w:ilvl w:val="0"/>
          <w:numId w:val="15"/>
        </w:numPr>
        <w:tabs>
          <w:tab w:val="left" w:pos="851"/>
          <w:tab w:val="left" w:pos="993"/>
        </w:tabs>
        <w:spacing w:before="240" w:after="240" w:line="276" w:lineRule="auto"/>
        <w:ind w:left="0"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նորակառույց</w:t>
      </w:r>
      <w:r>
        <w:rPr>
          <w:rFonts w:ascii="GHEA Grapalat" w:hAnsi="GHEA Grapalat"/>
          <w:lang w:val="af-ZA"/>
        </w:rPr>
        <w:t xml:space="preserve"> </w:t>
      </w:r>
      <w:r w:rsidRPr="008D3C92">
        <w:rPr>
          <w:rFonts w:ascii="GHEA Grapalat" w:hAnsi="GHEA Grapalat"/>
          <w:lang w:val="hy-AM"/>
        </w:rPr>
        <w:t>և</w:t>
      </w:r>
      <w:r>
        <w:rPr>
          <w:rFonts w:ascii="GHEA Grapalat" w:hAnsi="GHEA Grapalat"/>
          <w:lang w:val="hy-AM"/>
        </w:rPr>
        <w:t xml:space="preserve"> հիմնանորոգված դպրոցներին հատկացված նոր գույք</w:t>
      </w:r>
      <w:r w:rsidRPr="008D3C92">
        <w:rPr>
          <w:rFonts w:ascii="GHEA Grapalat" w:hAnsi="GHEA Grapalat"/>
          <w:lang w:val="hy-AM"/>
        </w:rPr>
        <w:t>ի</w:t>
      </w:r>
      <w:r>
        <w:rPr>
          <w:rFonts w:ascii="GHEA Grapalat" w:hAnsi="GHEA Grapalat"/>
          <w:lang w:val="hy-AM"/>
        </w:rPr>
        <w:t xml:space="preserve"> (մարզական, լաբորատոր և համակարգչային տեխնիկա)</w:t>
      </w:r>
      <w:r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hy-AM"/>
        </w:rPr>
        <w:t>պատշաճ ձևով օգտագործ</w:t>
      </w:r>
      <w:r w:rsidRPr="008D3C92">
        <w:rPr>
          <w:rFonts w:ascii="GHEA Grapalat" w:hAnsi="GHEA Grapalat"/>
          <w:lang w:val="hy-AM"/>
        </w:rPr>
        <w:t>ումը</w:t>
      </w:r>
      <w:r>
        <w:rPr>
          <w:rFonts w:ascii="GHEA Grapalat" w:hAnsi="GHEA Grapalat"/>
          <w:lang w:val="hy-AM"/>
        </w:rPr>
        <w:t xml:space="preserve"> (ըստ իրենց կիրառության)</w:t>
      </w:r>
      <w:r w:rsidR="007236BD" w:rsidRPr="007236BD">
        <w:rPr>
          <w:rFonts w:ascii="GHEA Grapalat" w:hAnsi="GHEA Grapalat"/>
          <w:lang w:val="hy-AM"/>
        </w:rPr>
        <w:t>:</w:t>
      </w:r>
      <w:r w:rsidR="009C5B57" w:rsidRPr="007236BD">
        <w:rPr>
          <w:rFonts w:ascii="GHEA Grapalat" w:hAnsi="GHEA Grapalat"/>
          <w:lang w:val="hy-AM"/>
        </w:rPr>
        <w:t xml:space="preserve"> </w:t>
      </w:r>
    </w:p>
    <w:p w14:paraId="4C6F7D8D" w14:textId="7197B896" w:rsidR="00B55DA0" w:rsidRPr="00B55DA0" w:rsidRDefault="005A08CC" w:rsidP="00B935FA">
      <w:pPr>
        <w:pStyle w:val="af0"/>
        <w:tabs>
          <w:tab w:val="left" w:pos="851"/>
          <w:tab w:val="left" w:pos="993"/>
        </w:tabs>
        <w:spacing w:before="240" w:after="240" w:line="276" w:lineRule="auto"/>
        <w:ind w:left="0" w:firstLine="567"/>
        <w:jc w:val="both"/>
        <w:rPr>
          <w:rFonts w:ascii="GHEA Grapalat" w:hAnsi="GHEA Grapalat"/>
          <w:i/>
          <w:iCs/>
          <w:lang w:val="hy-AM"/>
        </w:rPr>
      </w:pPr>
      <w:r w:rsidRPr="00B55DA0">
        <w:rPr>
          <w:rFonts w:ascii="GHEA Grapalat" w:hAnsi="GHEA Grapalat"/>
          <w:i/>
          <w:iCs/>
          <w:lang w:val="hy-AM"/>
        </w:rPr>
        <w:t>ՄՈՒՀ-</w:t>
      </w:r>
      <w:r w:rsidR="008D3C92" w:rsidRPr="008D3C92">
        <w:rPr>
          <w:rFonts w:ascii="GHEA Grapalat" w:hAnsi="GHEA Grapalat"/>
          <w:i/>
          <w:iCs/>
          <w:lang w:val="hy-AM"/>
        </w:rPr>
        <w:t>ն</w:t>
      </w:r>
      <w:r w:rsidRPr="00B55DA0">
        <w:rPr>
          <w:rFonts w:ascii="GHEA Grapalat" w:hAnsi="GHEA Grapalat"/>
          <w:i/>
          <w:iCs/>
          <w:lang w:val="hy-AM"/>
        </w:rPr>
        <w:t>եր</w:t>
      </w:r>
      <w:r w:rsidR="00B55DA0" w:rsidRPr="00B55DA0">
        <w:rPr>
          <w:rFonts w:ascii="GHEA Grapalat" w:hAnsi="GHEA Grapalat"/>
          <w:i/>
          <w:iCs/>
          <w:lang w:val="hy-AM"/>
        </w:rPr>
        <w:t>ի</w:t>
      </w:r>
      <w:r w:rsidRPr="00B55DA0">
        <w:rPr>
          <w:rFonts w:ascii="GHEA Grapalat" w:hAnsi="GHEA Grapalat"/>
          <w:i/>
          <w:iCs/>
          <w:lang w:val="hy-AM"/>
        </w:rPr>
        <w:t xml:space="preserve">՝ </w:t>
      </w:r>
    </w:p>
    <w:p w14:paraId="75D11FAA" w14:textId="47C09F85" w:rsidR="005A08CC" w:rsidRPr="008D3C92" w:rsidRDefault="008D3C92" w:rsidP="00B935FA">
      <w:pPr>
        <w:pStyle w:val="af0"/>
        <w:tabs>
          <w:tab w:val="left" w:pos="851"/>
          <w:tab w:val="left" w:pos="993"/>
        </w:tabs>
        <w:spacing w:before="240" w:after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8D3C92">
        <w:rPr>
          <w:rFonts w:ascii="GHEA Grapalat" w:hAnsi="GHEA Grapalat"/>
          <w:shd w:val="clear" w:color="auto" w:fill="FFFFFF"/>
          <w:lang w:val="hy-AM"/>
        </w:rPr>
        <w:t>-</w:t>
      </w:r>
      <w:r w:rsidR="005A08CC" w:rsidRPr="005A08CC">
        <w:rPr>
          <w:rFonts w:ascii="GHEA Grapalat" w:hAnsi="GHEA Grapalat"/>
          <w:shd w:val="clear" w:color="auto" w:fill="FFFFFF"/>
          <w:lang w:val="hy-AM"/>
        </w:rPr>
        <w:t>շրջանավարտների մասնագիտական գիտելիքների և կարողությունների ժամանակակից պահանջներին համապատասխանությ</w:t>
      </w:r>
      <w:r w:rsidRPr="008D3C92">
        <w:rPr>
          <w:rFonts w:ascii="GHEA Grapalat" w:hAnsi="GHEA Grapalat"/>
          <w:shd w:val="clear" w:color="auto" w:fill="FFFFFF"/>
          <w:lang w:val="hy-AM"/>
        </w:rPr>
        <w:t>ու</w:t>
      </w:r>
      <w:r w:rsidR="005A08CC" w:rsidRPr="005A08CC">
        <w:rPr>
          <w:rFonts w:ascii="GHEA Grapalat" w:hAnsi="GHEA Grapalat"/>
          <w:shd w:val="clear" w:color="auto" w:fill="FFFFFF"/>
          <w:lang w:val="hy-AM"/>
        </w:rPr>
        <w:t>ն</w:t>
      </w:r>
      <w:r w:rsidRPr="008D3C92">
        <w:rPr>
          <w:rFonts w:ascii="GHEA Grapalat" w:hAnsi="GHEA Grapalat"/>
          <w:shd w:val="clear" w:color="auto" w:fill="FFFFFF"/>
          <w:lang w:val="hy-AM"/>
        </w:rPr>
        <w:t>ը</w:t>
      </w:r>
      <w:r w:rsidR="005A08CC" w:rsidRPr="005A08CC">
        <w:rPr>
          <w:rFonts w:ascii="GHEA Grapalat" w:hAnsi="GHEA Grapalat"/>
          <w:shd w:val="clear" w:color="auto" w:fill="FFFFFF"/>
          <w:lang w:val="hy-AM"/>
        </w:rPr>
        <w:t xml:space="preserve"> և ուսումնական պրակտիկայի արդյունավետ կազմակերպ</w:t>
      </w:r>
      <w:r w:rsidRPr="008D3C92">
        <w:rPr>
          <w:rFonts w:ascii="GHEA Grapalat" w:hAnsi="GHEA Grapalat"/>
          <w:shd w:val="clear" w:color="auto" w:fill="FFFFFF"/>
          <w:lang w:val="hy-AM"/>
        </w:rPr>
        <w:t>ու</w:t>
      </w:r>
      <w:r w:rsidR="005A08CC" w:rsidRPr="005A08CC">
        <w:rPr>
          <w:rFonts w:ascii="GHEA Grapalat" w:hAnsi="GHEA Grapalat"/>
          <w:shd w:val="clear" w:color="auto" w:fill="FFFFFF"/>
          <w:lang w:val="hy-AM"/>
        </w:rPr>
        <w:t>մ</w:t>
      </w:r>
      <w:r w:rsidRPr="008D3C92">
        <w:rPr>
          <w:rFonts w:ascii="GHEA Grapalat" w:hAnsi="GHEA Grapalat"/>
          <w:shd w:val="clear" w:color="auto" w:fill="FFFFFF"/>
          <w:lang w:val="hy-AM"/>
        </w:rPr>
        <w:t>ը</w:t>
      </w:r>
      <w:r w:rsidR="005A08CC" w:rsidRPr="005A08CC">
        <w:rPr>
          <w:rFonts w:ascii="GHEA Grapalat" w:hAnsi="GHEA Grapalat"/>
          <w:shd w:val="clear" w:color="auto" w:fill="FFFFFF"/>
          <w:lang w:val="hy-AM"/>
        </w:rPr>
        <w:t xml:space="preserve"> </w:t>
      </w:r>
      <w:r w:rsidRPr="008D3C92">
        <w:rPr>
          <w:rFonts w:ascii="GHEA Grapalat" w:hAnsi="GHEA Grapalat"/>
          <w:shd w:val="clear" w:color="auto" w:fill="FFFFFF"/>
          <w:lang w:val="hy-AM"/>
        </w:rPr>
        <w:t>ուսանողների և գործատուների տեսանկյունից.</w:t>
      </w:r>
    </w:p>
    <w:p w14:paraId="43B48E87" w14:textId="47829338" w:rsidR="008D3C92" w:rsidRPr="008D3C92" w:rsidRDefault="008D3C92" w:rsidP="00B935FA">
      <w:pPr>
        <w:pStyle w:val="af0"/>
        <w:tabs>
          <w:tab w:val="left" w:pos="851"/>
          <w:tab w:val="left" w:pos="993"/>
        </w:tabs>
        <w:spacing w:before="240" w:after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8D3C92">
        <w:rPr>
          <w:rFonts w:ascii="GHEA Grapalat" w:hAnsi="GHEA Grapalat"/>
          <w:shd w:val="clear" w:color="auto" w:fill="FFFFFF"/>
          <w:lang w:val="hy-AM"/>
        </w:rPr>
        <w:t xml:space="preserve">- </w:t>
      </w:r>
      <w:r w:rsidRPr="00BD05AE">
        <w:rPr>
          <w:rFonts w:ascii="GHEA Grapalat" w:eastAsia="GHEA Grapalat" w:hAnsi="GHEA Grapalat" w:cs="GHEA Grapalat"/>
          <w:color w:val="000000"/>
          <w:lang w:val="hy-AM"/>
        </w:rPr>
        <w:t>«Ձեռներեցություն» մոդուլի</w:t>
      </w:r>
      <w:r>
        <w:rPr>
          <w:rFonts w:ascii="GHEA Grapalat" w:hAnsi="GHEA Grapalat" w:cs="Sylfaen"/>
          <w:lang w:val="af-ZA"/>
        </w:rPr>
        <w:t xml:space="preserve"> դասավանդողի կողմից ուսուցման կազմակերպումը:</w:t>
      </w:r>
    </w:p>
    <w:p w14:paraId="2E7028E7" w14:textId="745C8B8C" w:rsidR="00976CA1" w:rsidRPr="008D3C92" w:rsidRDefault="00976CA1" w:rsidP="00B935FA">
      <w:pPr>
        <w:pStyle w:val="af0"/>
        <w:tabs>
          <w:tab w:val="left" w:pos="851"/>
          <w:tab w:val="left" w:pos="993"/>
        </w:tabs>
        <w:spacing w:before="240" w:after="240" w:line="276" w:lineRule="auto"/>
        <w:ind w:left="0" w:firstLine="567"/>
        <w:jc w:val="both"/>
        <w:rPr>
          <w:rFonts w:ascii="GHEA Grapalat" w:hAnsi="GHEA Grapalat"/>
          <w:lang w:val="hy-AM"/>
        </w:rPr>
      </w:pPr>
      <w:r w:rsidRPr="008D3C92">
        <w:rPr>
          <w:rFonts w:ascii="GHEA Grapalat" w:hAnsi="GHEA Grapalat"/>
          <w:shd w:val="clear" w:color="auto" w:fill="FFFFFF"/>
          <w:lang w:val="hy-AM"/>
        </w:rPr>
        <w:t>Մասնավորապես.</w:t>
      </w:r>
    </w:p>
    <w:p w14:paraId="6C2A2A93" w14:textId="33DB5867" w:rsidR="00B1794C" w:rsidRPr="00022393" w:rsidRDefault="00B1794C" w:rsidP="00B44138">
      <w:pPr>
        <w:pStyle w:val="af0"/>
        <w:numPr>
          <w:ilvl w:val="0"/>
          <w:numId w:val="12"/>
        </w:numPr>
        <w:tabs>
          <w:tab w:val="left" w:pos="709"/>
          <w:tab w:val="left" w:pos="993"/>
        </w:tabs>
        <w:spacing w:line="276" w:lineRule="auto"/>
        <w:ind w:left="0" w:right="-1" w:firstLine="709"/>
        <w:jc w:val="both"/>
        <w:rPr>
          <w:lang w:val="hy-AM"/>
        </w:rPr>
      </w:pPr>
      <w:r w:rsidRPr="00022393">
        <w:rPr>
          <w:rFonts w:ascii="GHEA Grapalat" w:hAnsi="GHEA Grapalat"/>
          <w:shd w:val="clear" w:color="auto" w:fill="FFFFFF"/>
          <w:lang w:val="hy-AM"/>
        </w:rPr>
        <w:t>Վերահսկողությունն առավել արդյունավետ իրականացնելու, այդ թվում՝ ուսուցիչներին տեղում մեթոդական աջակցություն ցուցաբերելու, դասերի</w:t>
      </w:r>
      <w:r w:rsidRPr="00B1794C">
        <w:rPr>
          <w:rFonts w:ascii="GHEA Grapalat" w:hAnsi="GHEA Grapalat"/>
          <w:lang w:val="hy-AM"/>
        </w:rPr>
        <w:t xml:space="preserve"> </w:t>
      </w:r>
      <w:r w:rsidRPr="00022393">
        <w:rPr>
          <w:rFonts w:ascii="GHEA Grapalat" w:hAnsi="GHEA Grapalat"/>
          <w:shd w:val="clear" w:color="auto" w:fill="FFFFFF"/>
          <w:lang w:val="hy-AM"/>
        </w:rPr>
        <w:t>ընթացքում առաջացած խնդիրների բարձրաձայնման և լուծման, կրթության կազմակերպման, ինչպես նաև ուսուցման և ուսումնառության որակը բարձրացնելու նպատակով 202</w:t>
      </w:r>
      <w:r w:rsidR="008D3C92" w:rsidRPr="008D3C92">
        <w:rPr>
          <w:rFonts w:ascii="GHEA Grapalat" w:hAnsi="GHEA Grapalat"/>
          <w:shd w:val="clear" w:color="auto" w:fill="FFFFFF"/>
          <w:lang w:val="hy-AM"/>
        </w:rPr>
        <w:t>5</w:t>
      </w:r>
      <w:r w:rsidRPr="00022393">
        <w:rPr>
          <w:rFonts w:ascii="GHEA Grapalat" w:hAnsi="GHEA Grapalat"/>
          <w:shd w:val="clear" w:color="auto" w:fill="FFFFFF"/>
          <w:lang w:val="hy-AM"/>
        </w:rPr>
        <w:t xml:space="preserve"> թվականին ստուգված </w:t>
      </w:r>
      <w:r w:rsidR="0011094C" w:rsidRPr="0011094C">
        <w:rPr>
          <w:rFonts w:ascii="GHEA Grapalat" w:hAnsi="GHEA Grapalat"/>
          <w:shd w:val="clear" w:color="auto" w:fill="FFFFFF"/>
          <w:lang w:val="hy-AM"/>
        </w:rPr>
        <w:t>38</w:t>
      </w:r>
      <w:r w:rsidRPr="00022393">
        <w:rPr>
          <w:rFonts w:ascii="GHEA Grapalat" w:hAnsi="GHEA Grapalat"/>
          <w:shd w:val="clear" w:color="auto" w:fill="FFFFFF"/>
          <w:lang w:val="hy-AM"/>
        </w:rPr>
        <w:t xml:space="preserve"> ՀՈւՀ-երում ԱՈՒԿ ծրագրի շրջանակում իրականացվել են դասալսումներ</w:t>
      </w:r>
      <w:r w:rsidR="00E515FC">
        <w:rPr>
          <w:rFonts w:ascii="GHEA Grapalat" w:hAnsi="GHEA Grapalat"/>
          <w:shd w:val="clear" w:color="auto" w:fill="FFFFFF"/>
          <w:lang w:val="hy-AM"/>
        </w:rPr>
        <w:t>՝ օ</w:t>
      </w:r>
      <w:r w:rsidR="00E515FC">
        <w:rPr>
          <w:rFonts w:ascii="GHEA Grapalat" w:hAnsi="GHEA Grapalat" w:cs="Arial"/>
          <w:bCs/>
          <w:lang w:val="af-ZA"/>
        </w:rPr>
        <w:t>րենսդրությամբ սահմանված կարգով ն</w:t>
      </w:r>
      <w:r w:rsidR="00E515FC" w:rsidRPr="00E77DC2">
        <w:rPr>
          <w:rFonts w:ascii="GHEA Grapalat" w:hAnsi="GHEA Grapalat" w:cs="Arial"/>
          <w:bCs/>
          <w:lang w:val="af-ZA"/>
        </w:rPr>
        <w:t>երգրավված մասնագետներ</w:t>
      </w:r>
      <w:r w:rsidR="00E515FC">
        <w:rPr>
          <w:rFonts w:ascii="GHEA Grapalat" w:hAnsi="GHEA Grapalat" w:cs="Arial"/>
          <w:bCs/>
          <w:lang w:val="af-ZA"/>
        </w:rPr>
        <w:t>ի կողմից</w:t>
      </w:r>
      <w:r w:rsidRPr="00022393">
        <w:rPr>
          <w:rFonts w:ascii="GHEA Grapalat" w:hAnsi="GHEA Grapalat"/>
          <w:shd w:val="clear" w:color="auto" w:fill="FFFFFF"/>
          <w:lang w:val="hy-AM"/>
        </w:rPr>
        <w:t xml:space="preserve">: </w:t>
      </w:r>
    </w:p>
    <w:p w14:paraId="1D7A78EA" w14:textId="76598C69" w:rsidR="00B1794C" w:rsidRPr="00B1794C" w:rsidRDefault="00741C6C" w:rsidP="00CD781D">
      <w:pPr>
        <w:tabs>
          <w:tab w:val="left" w:pos="993"/>
          <w:tab w:val="left" w:pos="1134"/>
        </w:tabs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022393">
        <w:rPr>
          <w:rFonts w:ascii="GHEA Grapalat" w:hAnsi="GHEA Grapalat"/>
          <w:sz w:val="24"/>
          <w:szCs w:val="24"/>
          <w:lang w:val="hy-AM"/>
        </w:rPr>
        <w:t xml:space="preserve"> </w:t>
      </w:r>
      <w:r w:rsidR="0011094C" w:rsidRPr="0011094C">
        <w:rPr>
          <w:rFonts w:ascii="GHEA Grapalat" w:hAnsi="GHEA Grapalat"/>
          <w:sz w:val="24"/>
          <w:szCs w:val="24"/>
          <w:lang w:val="hy-AM"/>
        </w:rPr>
        <w:t>3</w:t>
      </w:r>
      <w:r w:rsidR="0011094C" w:rsidRPr="0095622E">
        <w:rPr>
          <w:rFonts w:ascii="GHEA Grapalat" w:hAnsi="GHEA Grapalat"/>
          <w:sz w:val="24"/>
          <w:szCs w:val="24"/>
          <w:lang w:val="hy-AM"/>
        </w:rPr>
        <w:t>8</w:t>
      </w:r>
      <w:r w:rsidR="008D3C92" w:rsidRPr="008D3C92">
        <w:rPr>
          <w:rFonts w:ascii="GHEA Grapalat" w:hAnsi="GHEA Grapalat"/>
          <w:sz w:val="24"/>
          <w:szCs w:val="24"/>
          <w:lang w:val="hy-AM"/>
        </w:rPr>
        <w:t xml:space="preserve"> ՀՈՒՀ-երում դասալսումներ իրականացվել են «Հայոց լեզու» (Մայրենի) և «Մաթեմատիկա» («Հանրահաշիվ», «Երկրաչափություն»)</w:t>
      </w:r>
      <w:r w:rsidR="0076016D" w:rsidRPr="0076016D">
        <w:rPr>
          <w:rFonts w:ascii="GHEA Grapalat" w:hAnsi="GHEA Grapalat"/>
          <w:sz w:val="24"/>
          <w:szCs w:val="24"/>
          <w:lang w:val="hy-AM"/>
        </w:rPr>
        <w:t xml:space="preserve"> առարկաների, իսկ 18 ՀՈՒՀ-երում նաև «Ֆիզիկա», «Քիմիա», «Կենսաբանություն» առարկաների</w:t>
      </w:r>
      <w:r w:rsidR="0076016D" w:rsidRPr="009B67B4">
        <w:rPr>
          <w:rFonts w:ascii="GHEA Grapalat" w:hAnsi="GHEA Grapalat"/>
          <w:lang w:val="hy-AM"/>
        </w:rPr>
        <w:t xml:space="preserve"> </w:t>
      </w:r>
      <w:r w:rsidR="0076016D" w:rsidRPr="0076016D">
        <w:rPr>
          <w:rFonts w:ascii="GHEA Grapalat" w:hAnsi="GHEA Grapalat"/>
          <w:sz w:val="24"/>
          <w:szCs w:val="24"/>
          <w:lang w:val="hy-AM"/>
        </w:rPr>
        <w:t xml:space="preserve">ուսուցիչների մոտ: </w:t>
      </w:r>
      <w:r w:rsidR="0076016D" w:rsidRPr="008D3C92">
        <w:rPr>
          <w:rFonts w:ascii="GHEA Grapalat" w:hAnsi="GHEA Grapalat"/>
          <w:sz w:val="24"/>
          <w:szCs w:val="24"/>
          <w:lang w:val="hy-AM"/>
        </w:rPr>
        <w:t>«Հայոց լեզու» (Մայրենի) և «Մաթեմատիկա» («Հանրահաշիվ», «Երկրաչափություն»)</w:t>
      </w:r>
      <w:r w:rsidR="0076016D" w:rsidRPr="0076016D">
        <w:rPr>
          <w:rFonts w:ascii="GHEA Grapalat" w:hAnsi="GHEA Grapalat"/>
          <w:sz w:val="24"/>
          <w:szCs w:val="24"/>
          <w:lang w:val="hy-AM"/>
        </w:rPr>
        <w:t xml:space="preserve"> առարկաների դ</w:t>
      </w:r>
      <w:r w:rsidR="00B1794C" w:rsidRPr="00B1794C">
        <w:rPr>
          <w:rFonts w:ascii="GHEA Grapalat" w:hAnsi="GHEA Grapalat"/>
          <w:sz w:val="24"/>
          <w:szCs w:val="24"/>
          <w:lang w:val="hy-AM"/>
        </w:rPr>
        <w:t>ասալսումներն իրականացվել են</w:t>
      </w:r>
      <w:r w:rsidR="00B1794C" w:rsidRPr="00B1794C">
        <w:rPr>
          <w:rFonts w:ascii="GHEA Grapalat" w:hAnsi="GHEA Grapalat"/>
          <w:sz w:val="24"/>
          <w:szCs w:val="24"/>
          <w:lang w:val="af-ZA"/>
        </w:rPr>
        <w:t xml:space="preserve"> ստուգվող դպրոցների </w:t>
      </w:r>
      <w:r w:rsidR="00B1794C" w:rsidRPr="00B1794C">
        <w:rPr>
          <w:rFonts w:ascii="GHEA Grapalat" w:hAnsi="GHEA Grapalat" w:cs="Sylfaen"/>
          <w:bCs/>
          <w:sz w:val="24"/>
          <w:szCs w:val="24"/>
          <w:lang w:val="hy-AM"/>
        </w:rPr>
        <w:t>այն ուսուցիչների մոտ, որոնց դասավանդած դասարաններում (</w:t>
      </w:r>
      <w:r w:rsidR="00B1794C" w:rsidRPr="00B1794C">
        <w:rPr>
          <w:rFonts w:ascii="GHEA Grapalat" w:hAnsi="GHEA Grapalat"/>
          <w:sz w:val="24"/>
          <w:szCs w:val="24"/>
          <w:lang w:val="hy-AM"/>
        </w:rPr>
        <w:t>6-րդ, 9-րդ և 11-րդ</w:t>
      </w:r>
      <w:r w:rsidR="00B1794C" w:rsidRPr="00B1794C">
        <w:rPr>
          <w:rFonts w:ascii="GHEA Grapalat" w:hAnsi="GHEA Grapalat" w:cs="Sylfaen"/>
          <w:bCs/>
          <w:sz w:val="24"/>
          <w:szCs w:val="24"/>
          <w:lang w:val="hy-AM"/>
        </w:rPr>
        <w:t xml:space="preserve">) </w:t>
      </w:r>
      <w:r w:rsidR="00B1794C" w:rsidRPr="00B1794C">
        <w:rPr>
          <w:rFonts w:ascii="GHEA Grapalat" w:hAnsi="GHEA Grapalat"/>
          <w:sz w:val="24"/>
          <w:szCs w:val="24"/>
          <w:lang w:val="hy-AM"/>
        </w:rPr>
        <w:t>սովորողների մնացորդային գիտելիքների մակարդակը որոշելու նպատակով</w:t>
      </w:r>
      <w:r w:rsidR="00B1794C" w:rsidRPr="00B1794C">
        <w:rPr>
          <w:rFonts w:ascii="GHEA Grapalat" w:hAnsi="GHEA Grapalat" w:cs="Sylfaen"/>
          <w:bCs/>
          <w:sz w:val="24"/>
          <w:szCs w:val="24"/>
          <w:lang w:val="hy-AM"/>
        </w:rPr>
        <w:t xml:space="preserve"> տեսչական մարմնի կողմից իրականացվող ստուգումների շրջանակում տրվել են գրավոր աշխատանքներ</w:t>
      </w:r>
      <w:r w:rsidR="0076016D" w:rsidRPr="0076016D">
        <w:rPr>
          <w:rFonts w:ascii="GHEA Grapalat" w:hAnsi="GHEA Grapalat" w:cs="Sylfaen"/>
          <w:bCs/>
          <w:sz w:val="24"/>
          <w:szCs w:val="24"/>
          <w:lang w:val="hy-AM"/>
        </w:rPr>
        <w:t xml:space="preserve">: Բնագիտական առարկաների դեպքում թիրախավորվել են </w:t>
      </w:r>
      <w:r w:rsidR="00B1794C" w:rsidRPr="00B1794C">
        <w:rPr>
          <w:rFonts w:ascii="GHEA Grapalat" w:hAnsi="GHEA Grapalat" w:cs="Sylfaen"/>
          <w:bCs/>
          <w:sz w:val="24"/>
          <w:szCs w:val="24"/>
          <w:lang w:val="hy-AM"/>
        </w:rPr>
        <w:t xml:space="preserve"> </w:t>
      </w:r>
      <w:r w:rsidR="0076016D" w:rsidRPr="0076016D">
        <w:rPr>
          <w:rFonts w:ascii="GHEA Grapalat" w:hAnsi="GHEA Grapalat"/>
          <w:sz w:val="24"/>
          <w:szCs w:val="24"/>
          <w:lang w:val="hy-AM"/>
        </w:rPr>
        <w:t>9-րդ և 11-րդ դասարանները</w:t>
      </w:r>
      <w:r w:rsidR="00B1794C" w:rsidRPr="00B1794C">
        <w:rPr>
          <w:rFonts w:ascii="GHEA Grapalat" w:hAnsi="GHEA Grapalat"/>
          <w:sz w:val="24"/>
          <w:szCs w:val="24"/>
          <w:lang w:val="hy-AM"/>
        </w:rPr>
        <w:t>:</w:t>
      </w:r>
      <w:r w:rsidR="00B1794C" w:rsidRPr="00B1794C">
        <w:rPr>
          <w:rFonts w:ascii="GHEA Grapalat" w:hAnsi="GHEA Grapalat"/>
          <w:i/>
          <w:sz w:val="24"/>
          <w:szCs w:val="24"/>
          <w:lang w:val="af-ZA"/>
        </w:rPr>
        <w:t xml:space="preserve"> </w:t>
      </w:r>
    </w:p>
    <w:p w14:paraId="7E7D6133" w14:textId="3F9E44EE" w:rsidR="00B1794C" w:rsidRDefault="00B1794C" w:rsidP="00CD781D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 w:cs="Arial"/>
          <w:bCs/>
          <w:lang w:val="af-ZA"/>
        </w:rPr>
      </w:pPr>
      <w:r w:rsidRPr="00E77DC2">
        <w:rPr>
          <w:rFonts w:ascii="GHEA Grapalat" w:hAnsi="GHEA Grapalat" w:cs="Arial"/>
          <w:bCs/>
          <w:lang w:val="af-ZA"/>
        </w:rPr>
        <w:t xml:space="preserve">Ներգրավված (դասալսող) մասնագետները դասալսումների արդյունքում ներկայացրել են սովորողների ուսումնառության, ուսուցիչների դասավանդման, կրթության բովանդակության և կազմակերպման որակի վերաբերյալ եզրակացություններ, որոնց վերլուծության արդյունքում տեսչական մարմնի կողմից յուրաքանչյուր դպրոցի մասով ներկայացվել են ուսուցման և ուսումնառության առկա վիճակը, բացահայտված խնդիրները, տրվել են կրթական գործընթացի կազմակերպման՝ զարգացման ենթակա (թույլ) </w:t>
      </w:r>
      <w:r w:rsidR="0076016D">
        <w:rPr>
          <w:rFonts w:ascii="GHEA Grapalat" w:hAnsi="GHEA Grapalat" w:cs="Arial"/>
          <w:bCs/>
          <w:lang w:val="af-ZA"/>
        </w:rPr>
        <w:t>ուղղությունները</w:t>
      </w:r>
      <w:r w:rsidRPr="00E77DC2">
        <w:rPr>
          <w:rFonts w:ascii="GHEA Grapalat" w:hAnsi="GHEA Grapalat" w:cs="Arial"/>
          <w:bCs/>
          <w:lang w:val="af-ZA"/>
        </w:rPr>
        <w:t xml:space="preserve"> բարելավելու </w:t>
      </w:r>
      <w:r w:rsidR="0076016D">
        <w:rPr>
          <w:rFonts w:ascii="GHEA Grapalat" w:hAnsi="GHEA Grapalat" w:cs="Arial"/>
          <w:bCs/>
          <w:lang w:val="af-ZA"/>
        </w:rPr>
        <w:t>վերաբերյալ</w:t>
      </w:r>
      <w:r w:rsidRPr="00E77DC2">
        <w:rPr>
          <w:rFonts w:ascii="GHEA Grapalat" w:hAnsi="GHEA Grapalat" w:cs="Arial"/>
          <w:bCs/>
          <w:lang w:val="af-ZA"/>
        </w:rPr>
        <w:t xml:space="preserve"> հասցեական առաջարկություններ:</w:t>
      </w:r>
    </w:p>
    <w:p w14:paraId="594AB7D7" w14:textId="482D81F6" w:rsidR="00B945F2" w:rsidRPr="00FE3460" w:rsidRDefault="00FE3460" w:rsidP="00FE3460">
      <w:pPr>
        <w:pStyle w:val="af0"/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rFonts w:ascii="GHEA Grapalat" w:hAnsi="GHEA Grapalat" w:cs="Sylfaen"/>
          <w:lang w:val="hy-AM"/>
        </w:rPr>
      </w:pPr>
      <w:r>
        <w:rPr>
          <w:rFonts w:ascii="GHEA Grapalat" w:hAnsi="GHEA Grapalat" w:cs="Sylfaen"/>
          <w:lang w:val="af-ZA"/>
        </w:rPr>
        <w:t>Ամփոփված են 1</w:t>
      </w:r>
      <w:r w:rsidR="000651DF">
        <w:rPr>
          <w:rFonts w:ascii="GHEA Grapalat" w:hAnsi="GHEA Grapalat" w:cs="Sylfaen"/>
          <w:lang w:val="af-ZA"/>
        </w:rPr>
        <w:t>5</w:t>
      </w:r>
      <w:r>
        <w:rPr>
          <w:rFonts w:ascii="GHEA Grapalat" w:hAnsi="GHEA Grapalat" w:cs="Sylfaen"/>
          <w:lang w:val="af-ZA"/>
        </w:rPr>
        <w:t xml:space="preserve"> դպրոցներում իրականացված դասալսումների արդյունքները: </w:t>
      </w:r>
      <w:r w:rsidR="00B945F2">
        <w:rPr>
          <w:rFonts w:ascii="GHEA Grapalat" w:hAnsi="GHEA Grapalat" w:cs="Sylfaen"/>
          <w:lang w:val="af-ZA"/>
        </w:rPr>
        <w:t>Այս համատեքստում՝</w:t>
      </w:r>
      <w:r w:rsidR="00B945F2" w:rsidRPr="00480A0F">
        <w:rPr>
          <w:rFonts w:ascii="GHEA Grapalat" w:hAnsi="GHEA Grapalat" w:cs="Sylfaen"/>
          <w:lang w:val="hy-AM"/>
        </w:rPr>
        <w:t xml:space="preserve"> դասալսողների ներկայացրած եզրակացությունների, ինչպես նաև </w:t>
      </w:r>
      <w:r w:rsidR="00E515FC">
        <w:rPr>
          <w:rFonts w:ascii="GHEA Grapalat" w:hAnsi="GHEA Grapalat" w:cs="Sylfaen"/>
          <w:lang w:val="hy-AM"/>
        </w:rPr>
        <w:t>սովորող</w:t>
      </w:r>
      <w:r w:rsidR="00B945F2" w:rsidRPr="00480A0F">
        <w:rPr>
          <w:rFonts w:ascii="GHEA Grapalat" w:hAnsi="GHEA Grapalat" w:cs="Sylfaen"/>
          <w:lang w:val="hy-AM"/>
        </w:rPr>
        <w:t xml:space="preserve">ների գրավոր աշխատանքների արդյունքների հիման վրա գնահատվել </w:t>
      </w:r>
      <w:proofErr w:type="spellStart"/>
      <w:r>
        <w:rPr>
          <w:rFonts w:ascii="GHEA Grapalat" w:hAnsi="GHEA Grapalat" w:cs="Sylfaen"/>
          <w:lang w:val="en-US"/>
        </w:rPr>
        <w:t>են</w:t>
      </w:r>
      <w:proofErr w:type="spellEnd"/>
      <w:r w:rsidRPr="00FE3460">
        <w:rPr>
          <w:rFonts w:ascii="GHEA Grapalat" w:hAnsi="GHEA Grapalat" w:cs="Sylfaen"/>
          <w:lang w:val="af-ZA"/>
        </w:rPr>
        <w:t xml:space="preserve"> </w:t>
      </w:r>
      <w:r w:rsidRPr="008D3C92">
        <w:rPr>
          <w:rFonts w:ascii="GHEA Grapalat" w:hAnsi="GHEA Grapalat"/>
          <w:lang w:val="hy-AM"/>
        </w:rPr>
        <w:t xml:space="preserve">«Հայոց </w:t>
      </w:r>
      <w:r w:rsidRPr="008D3C92">
        <w:rPr>
          <w:rFonts w:ascii="GHEA Grapalat" w:hAnsi="GHEA Grapalat"/>
          <w:lang w:val="hy-AM"/>
        </w:rPr>
        <w:lastRenderedPageBreak/>
        <w:t>լեզու» (Մայրենի) և «Մաթեմատիկա» («Հանրահաշիվ», «Երկրաչափություն»)</w:t>
      </w:r>
      <w:r w:rsidRPr="0076016D">
        <w:rPr>
          <w:rFonts w:ascii="GHEA Grapalat" w:hAnsi="GHEA Grapalat"/>
          <w:lang w:val="hy-AM"/>
        </w:rPr>
        <w:t xml:space="preserve"> առարկաների</w:t>
      </w:r>
      <w:r w:rsidR="00E515FC" w:rsidRPr="00480A0F">
        <w:rPr>
          <w:rFonts w:ascii="GHEA Grapalat" w:hAnsi="GHEA Grapalat" w:cs="Sylfaen"/>
          <w:lang w:val="hy-AM"/>
        </w:rPr>
        <w:t xml:space="preserve"> </w:t>
      </w:r>
      <w:r w:rsidR="000651DF" w:rsidRPr="000651DF">
        <w:rPr>
          <w:rFonts w:ascii="GHEA Grapalat" w:hAnsi="GHEA Grapalat" w:cs="Sylfaen"/>
          <w:lang w:val="af-ZA"/>
        </w:rPr>
        <w:t>7</w:t>
      </w:r>
      <w:r w:rsidR="000651DF">
        <w:rPr>
          <w:rFonts w:ascii="GHEA Grapalat" w:hAnsi="GHEA Grapalat" w:cs="Sylfaen"/>
          <w:lang w:val="af-ZA"/>
        </w:rPr>
        <w:t>2</w:t>
      </w:r>
      <w:r w:rsidR="00B945F2" w:rsidRPr="00480A0F">
        <w:rPr>
          <w:rFonts w:ascii="GHEA Grapalat" w:hAnsi="GHEA Grapalat" w:cs="Sylfaen"/>
          <w:lang w:val="hy-AM"/>
        </w:rPr>
        <w:t xml:space="preserve"> ուսուցիչ</w:t>
      </w:r>
      <w:proofErr w:type="spellStart"/>
      <w:r>
        <w:rPr>
          <w:rFonts w:ascii="GHEA Grapalat" w:hAnsi="GHEA Grapalat" w:cs="Sylfaen"/>
          <w:lang w:val="en-US"/>
        </w:rPr>
        <w:t>ներ</w:t>
      </w:r>
      <w:proofErr w:type="spellEnd"/>
      <w:r w:rsidR="00B945F2" w:rsidRPr="00480A0F">
        <w:rPr>
          <w:rFonts w:ascii="GHEA Grapalat" w:hAnsi="GHEA Grapalat" w:cs="Sylfaen"/>
          <w:lang w:val="hy-AM"/>
        </w:rPr>
        <w:t>։</w:t>
      </w:r>
      <w:r w:rsidRPr="00FE3460">
        <w:rPr>
          <w:rFonts w:ascii="GHEA Grapalat" w:hAnsi="GHEA Grapalat" w:cs="Sylfaen"/>
          <w:lang w:val="af-ZA"/>
        </w:rPr>
        <w:t xml:space="preserve"> </w:t>
      </w:r>
      <w:r>
        <w:rPr>
          <w:rFonts w:ascii="GHEA Grapalat" w:hAnsi="GHEA Grapalat" w:cs="Sylfaen"/>
          <w:lang w:val="af-ZA"/>
        </w:rPr>
        <w:t xml:space="preserve">Բնագիտական առարկաների դեպքում ուսուցիչների գնահատման համար հիմք են հանդիսացել դասալսումների, ՏՀՏ-ի իմացության և </w:t>
      </w:r>
      <w:r w:rsidRPr="00480A0F">
        <w:rPr>
          <w:rFonts w:ascii="GHEA Grapalat" w:hAnsi="GHEA Grapalat" w:cs="Sylfaen"/>
          <w:lang w:val="hy-AM"/>
        </w:rPr>
        <w:t xml:space="preserve"> </w:t>
      </w:r>
      <w:r>
        <w:rPr>
          <w:rFonts w:ascii="GHEA Grapalat" w:hAnsi="GHEA Grapalat" w:cs="Sylfaen"/>
          <w:lang w:val="af-ZA"/>
        </w:rPr>
        <w:t>ուսուցման ընթացքում կիրառման գնահատման արդյունքները:</w:t>
      </w:r>
      <w:r w:rsidR="000651DF">
        <w:rPr>
          <w:rFonts w:ascii="GHEA Grapalat" w:hAnsi="GHEA Grapalat" w:cs="Sylfaen"/>
          <w:lang w:val="af-ZA"/>
        </w:rPr>
        <w:t xml:space="preserve"> Ամփոփված են 5 դպրոցների բնագիտական առարկաների 16 ուսուցիչների գնահատման արդյունքները:</w:t>
      </w:r>
      <w:r>
        <w:rPr>
          <w:rFonts w:ascii="GHEA Grapalat" w:hAnsi="GHEA Grapalat" w:cs="Sylfaen"/>
          <w:lang w:val="af-ZA"/>
        </w:rPr>
        <w:t xml:space="preserve"> </w:t>
      </w:r>
      <w:r w:rsidR="00B945F2" w:rsidRPr="00FE3460">
        <w:rPr>
          <w:rFonts w:ascii="GHEA Grapalat" w:hAnsi="GHEA Grapalat" w:cs="Sylfaen"/>
          <w:lang w:val="hy-AM"/>
        </w:rPr>
        <w:t>Յուրաքանչյուր</w:t>
      </w:r>
      <w:r w:rsidR="00B945F2" w:rsidRPr="00FE3460">
        <w:rPr>
          <w:rFonts w:ascii="GHEA Grapalat" w:hAnsi="GHEA Grapalat" w:cs="Sylfaen"/>
          <w:lang w:val="af-ZA"/>
        </w:rPr>
        <w:t xml:space="preserve"> </w:t>
      </w:r>
      <w:r w:rsidR="00B945F2" w:rsidRPr="00FE3460">
        <w:rPr>
          <w:rFonts w:ascii="GHEA Grapalat" w:hAnsi="GHEA Grapalat" w:cs="Sylfaen"/>
          <w:lang w:val="hy-AM"/>
        </w:rPr>
        <w:t>ուսուցչի</w:t>
      </w:r>
      <w:r w:rsidR="00B945F2" w:rsidRPr="00FE3460">
        <w:rPr>
          <w:rFonts w:ascii="GHEA Grapalat" w:hAnsi="GHEA Grapalat" w:cs="Sylfaen"/>
          <w:lang w:val="af-ZA"/>
        </w:rPr>
        <w:t xml:space="preserve"> </w:t>
      </w:r>
      <w:r w:rsidR="00B945F2" w:rsidRPr="00FE3460">
        <w:rPr>
          <w:rFonts w:ascii="GHEA Grapalat" w:hAnsi="GHEA Grapalat" w:cs="Sylfaen"/>
          <w:lang w:val="hy-AM"/>
        </w:rPr>
        <w:t>մոտ</w:t>
      </w:r>
      <w:r w:rsidR="00B945F2" w:rsidRPr="00FE3460">
        <w:rPr>
          <w:rFonts w:ascii="GHEA Grapalat" w:hAnsi="GHEA Grapalat" w:cs="Sylfaen"/>
          <w:lang w:val="af-ZA"/>
        </w:rPr>
        <w:t xml:space="preserve"> </w:t>
      </w:r>
      <w:r w:rsidR="00B945F2" w:rsidRPr="00FE3460">
        <w:rPr>
          <w:rFonts w:ascii="GHEA Grapalat" w:hAnsi="GHEA Grapalat" w:cs="Sylfaen"/>
          <w:lang w:val="hy-AM"/>
        </w:rPr>
        <w:t>իրականացվել</w:t>
      </w:r>
      <w:r w:rsidR="00B945F2" w:rsidRPr="00FE3460">
        <w:rPr>
          <w:rFonts w:ascii="GHEA Grapalat" w:hAnsi="GHEA Grapalat" w:cs="Sylfaen"/>
          <w:lang w:val="af-ZA"/>
        </w:rPr>
        <w:t xml:space="preserve"> </w:t>
      </w:r>
      <w:r w:rsidR="00B945F2" w:rsidRPr="00FE3460">
        <w:rPr>
          <w:rFonts w:ascii="GHEA Grapalat" w:hAnsi="GHEA Grapalat" w:cs="Sylfaen"/>
          <w:lang w:val="hy-AM"/>
        </w:rPr>
        <w:t>է</w:t>
      </w:r>
      <w:r w:rsidR="00B945F2" w:rsidRPr="00FE3460">
        <w:rPr>
          <w:rFonts w:ascii="GHEA Grapalat" w:hAnsi="GHEA Grapalat" w:cs="Sylfaen"/>
          <w:lang w:val="af-ZA"/>
        </w:rPr>
        <w:t xml:space="preserve"> </w:t>
      </w:r>
      <w:r w:rsidR="00B945F2" w:rsidRPr="00FE3460">
        <w:rPr>
          <w:rFonts w:ascii="GHEA Grapalat" w:hAnsi="GHEA Grapalat" w:cs="Sylfaen"/>
          <w:lang w:val="hy-AM"/>
        </w:rPr>
        <w:t>առնվազն</w:t>
      </w:r>
      <w:r w:rsidR="00B945F2" w:rsidRPr="00FE3460">
        <w:rPr>
          <w:rFonts w:ascii="GHEA Grapalat" w:hAnsi="GHEA Grapalat" w:cs="Sylfaen"/>
          <w:lang w:val="af-ZA"/>
        </w:rPr>
        <w:t xml:space="preserve"> </w:t>
      </w:r>
      <w:r w:rsidR="00B945F2" w:rsidRPr="00FE3460">
        <w:rPr>
          <w:rFonts w:ascii="GHEA Grapalat" w:hAnsi="GHEA Grapalat" w:cs="Sylfaen"/>
          <w:lang w:val="hy-AM"/>
        </w:rPr>
        <w:t>5</w:t>
      </w:r>
      <w:r w:rsidR="00B945F2" w:rsidRPr="00FE3460">
        <w:rPr>
          <w:rFonts w:ascii="GHEA Grapalat" w:hAnsi="GHEA Grapalat" w:cs="Sylfaen"/>
          <w:lang w:val="af-ZA"/>
        </w:rPr>
        <w:t xml:space="preserve"> </w:t>
      </w:r>
      <w:r w:rsidR="00B945F2" w:rsidRPr="00FE3460">
        <w:rPr>
          <w:rFonts w:ascii="GHEA Grapalat" w:hAnsi="GHEA Grapalat" w:cs="Sylfaen"/>
          <w:lang w:val="hy-AM"/>
        </w:rPr>
        <w:t>դասալսում</w:t>
      </w:r>
      <w:r w:rsidR="00B945F2" w:rsidRPr="00FE3460">
        <w:rPr>
          <w:rFonts w:ascii="GHEA Grapalat" w:hAnsi="GHEA Grapalat" w:cs="Sylfaen"/>
          <w:lang w:val="af-ZA"/>
        </w:rPr>
        <w:t>:</w:t>
      </w:r>
    </w:p>
    <w:p w14:paraId="7B6D33F8" w14:textId="787E9DB6" w:rsidR="00B945F2" w:rsidRDefault="00B945F2" w:rsidP="00CD781D">
      <w:pPr>
        <w:tabs>
          <w:tab w:val="left" w:pos="709"/>
          <w:tab w:val="left" w:pos="993"/>
        </w:tabs>
        <w:ind w:firstLine="567"/>
        <w:jc w:val="both"/>
        <w:rPr>
          <w:rFonts w:ascii="Cambria Math" w:hAnsi="Cambria Math"/>
          <w:bCs/>
          <w:iCs/>
          <w:sz w:val="24"/>
          <w:szCs w:val="24"/>
          <w:lang w:val="hy-AM"/>
        </w:rPr>
      </w:pPr>
      <w:r w:rsidRPr="007C40A6">
        <w:rPr>
          <w:rFonts w:ascii="GHEA Grapalat" w:hAnsi="GHEA Grapalat"/>
          <w:bCs/>
          <w:iCs/>
          <w:sz w:val="24"/>
          <w:szCs w:val="24"/>
          <w:lang w:val="hy-AM"/>
        </w:rPr>
        <w:t>Ուսուցիչների գնահատման միջինացված արդյունքներն</w:t>
      </w:r>
      <w:r w:rsidRPr="00910347">
        <w:rPr>
          <w:rFonts w:ascii="GHEA Grapalat" w:hAnsi="GHEA Grapalat"/>
          <w:bCs/>
          <w:iCs/>
          <w:sz w:val="24"/>
          <w:szCs w:val="24"/>
          <w:lang w:val="hy-AM"/>
        </w:rPr>
        <w:t xml:space="preserve">, ըստ առարկաների, </w:t>
      </w:r>
      <w:r>
        <w:rPr>
          <w:rFonts w:ascii="GHEA Grapalat" w:hAnsi="GHEA Grapalat"/>
          <w:bCs/>
          <w:iCs/>
          <w:sz w:val="24"/>
          <w:szCs w:val="24"/>
          <w:lang w:val="hy-AM"/>
        </w:rPr>
        <w:t>ունեն հետևյալ պատկերը</w:t>
      </w:r>
      <w:r w:rsidRPr="00DE61B5">
        <w:rPr>
          <w:rFonts w:ascii="GHEA Grapalat" w:hAnsi="GHEA Grapalat"/>
          <w:bCs/>
          <w:iCs/>
          <w:sz w:val="24"/>
          <w:szCs w:val="24"/>
          <w:lang w:val="hy-AM"/>
        </w:rPr>
        <w:t xml:space="preserve"> (աղյուսակ </w:t>
      </w:r>
      <w:r w:rsidR="0072687B">
        <w:rPr>
          <w:rFonts w:ascii="GHEA Grapalat" w:hAnsi="GHEA Grapalat"/>
          <w:bCs/>
          <w:iCs/>
          <w:sz w:val="24"/>
          <w:szCs w:val="24"/>
          <w:lang w:val="hy-AM"/>
        </w:rPr>
        <w:t>4</w:t>
      </w:r>
      <w:r w:rsidRPr="00DE61B5">
        <w:rPr>
          <w:rFonts w:ascii="GHEA Grapalat" w:hAnsi="GHEA Grapalat"/>
          <w:bCs/>
          <w:iCs/>
          <w:sz w:val="24"/>
          <w:szCs w:val="24"/>
          <w:lang w:val="hy-AM"/>
        </w:rPr>
        <w:t>)</w:t>
      </w:r>
      <w:r>
        <w:rPr>
          <w:rFonts w:ascii="Cambria Math" w:hAnsi="Cambria Math"/>
          <w:bCs/>
          <w:iCs/>
          <w:sz w:val="24"/>
          <w:szCs w:val="24"/>
          <w:lang w:val="hy-AM"/>
        </w:rPr>
        <w:t>․</w:t>
      </w:r>
    </w:p>
    <w:p w14:paraId="14A7EE86" w14:textId="2AC1E2DF" w:rsidR="00DF3F03" w:rsidRDefault="00DF3F03" w:rsidP="00DF3F03">
      <w:pPr>
        <w:tabs>
          <w:tab w:val="left" w:pos="709"/>
          <w:tab w:val="left" w:pos="993"/>
        </w:tabs>
        <w:spacing w:after="0"/>
        <w:ind w:firstLine="567"/>
        <w:jc w:val="right"/>
        <w:rPr>
          <w:rFonts w:ascii="Cambria Math" w:hAnsi="Cambria Math"/>
          <w:bCs/>
          <w:iCs/>
          <w:sz w:val="24"/>
          <w:szCs w:val="24"/>
          <w:lang w:val="hy-AM"/>
        </w:rPr>
      </w:pPr>
      <w:proofErr w:type="spellStart"/>
      <w:r w:rsidRPr="00833EF4">
        <w:rPr>
          <w:rFonts w:ascii="GHEA Grapalat" w:hAnsi="GHEA Grapalat"/>
          <w:b/>
          <w:i/>
          <w:color w:val="0F243E" w:themeColor="text2" w:themeShade="80"/>
          <w:sz w:val="20"/>
          <w:szCs w:val="20"/>
        </w:rPr>
        <w:t>Աղյուսակ</w:t>
      </w:r>
      <w:proofErr w:type="spellEnd"/>
      <w:r w:rsidRPr="00833EF4">
        <w:rPr>
          <w:rFonts w:ascii="GHEA Grapalat" w:hAnsi="GHEA Grapalat"/>
          <w:b/>
          <w:i/>
          <w:color w:val="0F243E" w:themeColor="text2" w:themeShade="80"/>
          <w:sz w:val="20"/>
          <w:szCs w:val="20"/>
        </w:rPr>
        <w:t xml:space="preserve"> </w:t>
      </w:r>
      <w:r>
        <w:rPr>
          <w:rFonts w:ascii="GHEA Grapalat" w:hAnsi="GHEA Grapalat"/>
          <w:b/>
          <w:i/>
          <w:color w:val="0F243E" w:themeColor="text2" w:themeShade="80"/>
          <w:sz w:val="20"/>
          <w:szCs w:val="20"/>
        </w:rPr>
        <w:t>4</w:t>
      </w:r>
    </w:p>
    <w:tbl>
      <w:tblPr>
        <w:tblStyle w:val="ab"/>
        <w:tblpPr w:leftFromText="180" w:rightFromText="180" w:vertAnchor="text" w:horzAnchor="page" w:tblpX="1132" w:tblpY="73"/>
        <w:tblOverlap w:val="never"/>
        <w:tblW w:w="10343" w:type="dxa"/>
        <w:tblLayout w:type="fixed"/>
        <w:tblLook w:val="04A0" w:firstRow="1" w:lastRow="0" w:firstColumn="1" w:lastColumn="0" w:noHBand="0" w:noVBand="1"/>
      </w:tblPr>
      <w:tblGrid>
        <w:gridCol w:w="1696"/>
        <w:gridCol w:w="1701"/>
        <w:gridCol w:w="2019"/>
        <w:gridCol w:w="2234"/>
        <w:gridCol w:w="2693"/>
      </w:tblGrid>
      <w:tr w:rsidR="000651DF" w:rsidRPr="000651DF" w14:paraId="77C29160" w14:textId="77777777" w:rsidTr="00FE3460">
        <w:tc>
          <w:tcPr>
            <w:tcW w:w="10343" w:type="dxa"/>
            <w:gridSpan w:val="5"/>
          </w:tcPr>
          <w:p w14:paraId="4897847D" w14:textId="77777777" w:rsidR="00FE3460" w:rsidRPr="000651DF" w:rsidRDefault="00FE3460" w:rsidP="00DF3F03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0651DF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Աջակցություն ուսուցման կազմակերպմանը</w:t>
            </w:r>
          </w:p>
        </w:tc>
      </w:tr>
      <w:tr w:rsidR="000651DF" w:rsidRPr="000651DF" w14:paraId="00E71B42" w14:textId="77777777" w:rsidTr="00DF3F03">
        <w:trPr>
          <w:trHeight w:val="395"/>
        </w:trPr>
        <w:tc>
          <w:tcPr>
            <w:tcW w:w="1696" w:type="dxa"/>
            <w:vMerge w:val="restart"/>
          </w:tcPr>
          <w:p w14:paraId="7E500FD9" w14:textId="5750B74F" w:rsidR="00FE3460" w:rsidRPr="000651DF" w:rsidRDefault="00FE3460" w:rsidP="00FE3460">
            <w:pPr>
              <w:pStyle w:val="af0"/>
              <w:tabs>
                <w:tab w:val="left" w:pos="993"/>
              </w:tabs>
              <w:spacing w:line="276" w:lineRule="auto"/>
              <w:ind w:left="0"/>
              <w:jc w:val="both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0651DF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Գնա</w:t>
            </w:r>
            <w:r w:rsidR="000651DF">
              <w:rPr>
                <w:rFonts w:ascii="GHEA Grapalat" w:hAnsi="GHEA Grapalat"/>
                <w:b/>
                <w:bCs/>
                <w:sz w:val="20"/>
                <w:szCs w:val="20"/>
                <w:lang w:val="en-US"/>
              </w:rPr>
              <w:t>հ</w:t>
            </w:r>
            <w:r w:rsidRPr="000651DF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ատմանը մասնակցած ՀՈՒՀ-երի թիվ</w:t>
            </w:r>
          </w:p>
        </w:tc>
        <w:tc>
          <w:tcPr>
            <w:tcW w:w="1701" w:type="dxa"/>
            <w:vMerge w:val="restart"/>
          </w:tcPr>
          <w:p w14:paraId="607D0153" w14:textId="77777777" w:rsidR="00FE3460" w:rsidRPr="000651DF" w:rsidRDefault="00FE3460" w:rsidP="00FE3460">
            <w:pPr>
              <w:pStyle w:val="af0"/>
              <w:tabs>
                <w:tab w:val="left" w:pos="993"/>
              </w:tabs>
              <w:spacing w:line="276" w:lineRule="auto"/>
              <w:ind w:left="0"/>
              <w:jc w:val="both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0651DF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Արդյունքները ամփոփված ՀՈՒՀ-երի թիվ</w:t>
            </w:r>
          </w:p>
        </w:tc>
        <w:tc>
          <w:tcPr>
            <w:tcW w:w="6946" w:type="dxa"/>
            <w:gridSpan w:val="3"/>
          </w:tcPr>
          <w:p w14:paraId="36A8B2FB" w14:textId="6C0F0D8E" w:rsidR="00FE3460" w:rsidRPr="000651DF" w:rsidRDefault="00FE3460" w:rsidP="00FE3460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0651DF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Դասալսումների արդյունքներ</w:t>
            </w:r>
          </w:p>
        </w:tc>
      </w:tr>
      <w:tr w:rsidR="000651DF" w:rsidRPr="000651DF" w14:paraId="70B924D4" w14:textId="77777777" w:rsidTr="00DF3F03">
        <w:tc>
          <w:tcPr>
            <w:tcW w:w="1696" w:type="dxa"/>
            <w:vMerge/>
          </w:tcPr>
          <w:p w14:paraId="3D0D5ECF" w14:textId="77777777" w:rsidR="00FE3460" w:rsidRPr="000651DF" w:rsidRDefault="00FE3460" w:rsidP="00FE3460">
            <w:pPr>
              <w:pStyle w:val="af0"/>
              <w:tabs>
                <w:tab w:val="left" w:pos="993"/>
              </w:tabs>
              <w:spacing w:line="276" w:lineRule="auto"/>
              <w:ind w:left="0"/>
              <w:jc w:val="both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</w:p>
        </w:tc>
        <w:tc>
          <w:tcPr>
            <w:tcW w:w="1701" w:type="dxa"/>
            <w:vMerge/>
          </w:tcPr>
          <w:p w14:paraId="44FB0F01" w14:textId="77777777" w:rsidR="00FE3460" w:rsidRPr="000651DF" w:rsidRDefault="00FE3460" w:rsidP="00FE3460">
            <w:pPr>
              <w:pStyle w:val="af0"/>
              <w:tabs>
                <w:tab w:val="left" w:pos="993"/>
              </w:tabs>
              <w:spacing w:line="276" w:lineRule="auto"/>
              <w:ind w:left="0"/>
              <w:jc w:val="both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</w:p>
        </w:tc>
        <w:tc>
          <w:tcPr>
            <w:tcW w:w="2019" w:type="dxa"/>
          </w:tcPr>
          <w:p w14:paraId="6E7B7C91" w14:textId="77777777" w:rsidR="00FE3460" w:rsidRPr="000651DF" w:rsidRDefault="00FE3460" w:rsidP="00FE3460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0651DF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Առարկան</w:t>
            </w:r>
          </w:p>
        </w:tc>
        <w:tc>
          <w:tcPr>
            <w:tcW w:w="2234" w:type="dxa"/>
          </w:tcPr>
          <w:p w14:paraId="1266B366" w14:textId="77777777" w:rsidR="00FE3460" w:rsidRPr="000651DF" w:rsidRDefault="00FE3460" w:rsidP="00FE3460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0651DF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Ուսուցիչների թիվ</w:t>
            </w:r>
          </w:p>
        </w:tc>
        <w:tc>
          <w:tcPr>
            <w:tcW w:w="2693" w:type="dxa"/>
          </w:tcPr>
          <w:p w14:paraId="08FD191D" w14:textId="77777777" w:rsidR="00FE3460" w:rsidRPr="000651DF" w:rsidRDefault="00FE3460" w:rsidP="00FE3460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0651DF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Միջին գնահատական</w:t>
            </w:r>
          </w:p>
        </w:tc>
      </w:tr>
      <w:tr w:rsidR="000651DF" w:rsidRPr="000651DF" w14:paraId="2F0BD0C9" w14:textId="77777777" w:rsidTr="000651DF">
        <w:tc>
          <w:tcPr>
            <w:tcW w:w="1696" w:type="dxa"/>
            <w:vMerge w:val="restart"/>
          </w:tcPr>
          <w:p w14:paraId="09C6DB2B" w14:textId="63D22015" w:rsidR="000651DF" w:rsidRPr="0095622E" w:rsidRDefault="0095622E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  <w:lang w:val="en-US"/>
              </w:rPr>
              <w:t>38</w:t>
            </w:r>
          </w:p>
        </w:tc>
        <w:tc>
          <w:tcPr>
            <w:tcW w:w="1701" w:type="dxa"/>
            <w:vMerge w:val="restart"/>
          </w:tcPr>
          <w:p w14:paraId="2CD2C7BB" w14:textId="21B7995A" w:rsidR="000651DF" w:rsidRPr="000651DF" w:rsidRDefault="000651DF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en-US"/>
              </w:rPr>
            </w:pPr>
            <w:r w:rsidRPr="000651DF">
              <w:rPr>
                <w:rFonts w:ascii="GHEA Grapalat" w:hAnsi="GHEA Grapalat"/>
                <w:b/>
                <w:bCs/>
                <w:sz w:val="20"/>
                <w:szCs w:val="20"/>
              </w:rPr>
              <w:t>1</w:t>
            </w:r>
            <w:r w:rsidRPr="000651DF">
              <w:rPr>
                <w:rFonts w:ascii="GHEA Grapalat" w:hAnsi="GHEA Grapalat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2019" w:type="dxa"/>
          </w:tcPr>
          <w:p w14:paraId="2D4512DF" w14:textId="77777777" w:rsidR="000651DF" w:rsidRPr="000651DF" w:rsidRDefault="000651DF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0651DF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Հայոց լեզու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1C8DB" w14:textId="30E28190" w:rsidR="000651DF" w:rsidRPr="000651DF" w:rsidRDefault="000651DF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0651DF">
              <w:rPr>
                <w:rFonts w:ascii="GHEA Grapalat" w:hAnsi="GHEA Grapalat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35D36" w14:textId="6884DC4F" w:rsidR="000651DF" w:rsidRPr="000651DF" w:rsidRDefault="000651DF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0651DF">
              <w:rPr>
                <w:rFonts w:ascii="GHEA Grapalat" w:hAnsi="GHEA Grapalat"/>
                <w:b/>
                <w:bCs/>
                <w:sz w:val="20"/>
                <w:szCs w:val="20"/>
              </w:rPr>
              <w:t>2.2</w:t>
            </w:r>
          </w:p>
        </w:tc>
      </w:tr>
      <w:tr w:rsidR="000651DF" w:rsidRPr="000651DF" w14:paraId="2FBA0BB8" w14:textId="77777777" w:rsidTr="000651DF">
        <w:tc>
          <w:tcPr>
            <w:tcW w:w="1696" w:type="dxa"/>
            <w:vMerge/>
            <w:tcBorders>
              <w:bottom w:val="single" w:sz="4" w:space="0" w:color="auto"/>
            </w:tcBorders>
          </w:tcPr>
          <w:p w14:paraId="735585A2" w14:textId="77777777" w:rsidR="000651DF" w:rsidRPr="000651DF" w:rsidRDefault="000651DF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32F49728" w14:textId="77777777" w:rsidR="000651DF" w:rsidRPr="000651DF" w:rsidRDefault="000651DF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</w:p>
        </w:tc>
        <w:tc>
          <w:tcPr>
            <w:tcW w:w="2019" w:type="dxa"/>
          </w:tcPr>
          <w:p w14:paraId="6C57A462" w14:textId="77777777" w:rsidR="000651DF" w:rsidRPr="000651DF" w:rsidRDefault="000651DF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0651DF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Մաթեմատիկա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A2F0C" w14:textId="6C3A7AA9" w:rsidR="000651DF" w:rsidRPr="000651DF" w:rsidRDefault="000651DF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0651DF">
              <w:rPr>
                <w:rFonts w:ascii="GHEA Grapalat" w:hAnsi="GHEA Grapalat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BCB7B" w14:textId="4F95276C" w:rsidR="000651DF" w:rsidRPr="000651DF" w:rsidRDefault="000651DF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0651DF">
              <w:rPr>
                <w:rFonts w:ascii="GHEA Grapalat" w:hAnsi="GHEA Grapalat"/>
                <w:b/>
                <w:bCs/>
                <w:sz w:val="20"/>
                <w:szCs w:val="20"/>
              </w:rPr>
              <w:t>2.4</w:t>
            </w:r>
          </w:p>
        </w:tc>
      </w:tr>
      <w:tr w:rsidR="000651DF" w:rsidRPr="000651DF" w14:paraId="0BE30330" w14:textId="77777777" w:rsidTr="000651DF">
        <w:tc>
          <w:tcPr>
            <w:tcW w:w="1696" w:type="dxa"/>
            <w:vMerge w:val="restart"/>
            <w:tcBorders>
              <w:bottom w:val="single" w:sz="4" w:space="0" w:color="auto"/>
            </w:tcBorders>
          </w:tcPr>
          <w:p w14:paraId="0F606A1D" w14:textId="77777777" w:rsidR="000651DF" w:rsidRPr="000651DF" w:rsidRDefault="000651DF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</w:rPr>
            </w:pPr>
          </w:p>
          <w:p w14:paraId="00D38CF7" w14:textId="77777777" w:rsidR="000651DF" w:rsidRPr="000651DF" w:rsidRDefault="000651DF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0651DF">
              <w:rPr>
                <w:rFonts w:ascii="GHEA Grapalat" w:hAnsi="GHEA Grapalat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701" w:type="dxa"/>
            <w:vMerge w:val="restart"/>
            <w:tcBorders>
              <w:bottom w:val="single" w:sz="4" w:space="0" w:color="auto"/>
            </w:tcBorders>
            <w:vAlign w:val="center"/>
          </w:tcPr>
          <w:p w14:paraId="4ED39C92" w14:textId="77777777" w:rsidR="000651DF" w:rsidRPr="000651DF" w:rsidRDefault="000651DF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</w:rPr>
            </w:pPr>
          </w:p>
          <w:p w14:paraId="272A79C3" w14:textId="03D5AF05" w:rsidR="000651DF" w:rsidRPr="000651DF" w:rsidRDefault="000651DF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en-US"/>
              </w:rPr>
            </w:pPr>
            <w:r w:rsidRPr="000651DF">
              <w:rPr>
                <w:rFonts w:ascii="GHEA Grapalat" w:hAnsi="GHEA Grapalat"/>
                <w:b/>
                <w:bCs/>
                <w:sz w:val="20"/>
                <w:szCs w:val="20"/>
                <w:lang w:val="en-US"/>
              </w:rPr>
              <w:t>5</w:t>
            </w:r>
          </w:p>
          <w:p w14:paraId="238E0249" w14:textId="77777777" w:rsidR="000651DF" w:rsidRPr="000651DF" w:rsidRDefault="000651DF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</w:p>
        </w:tc>
        <w:tc>
          <w:tcPr>
            <w:tcW w:w="2019" w:type="dxa"/>
          </w:tcPr>
          <w:p w14:paraId="19FA7932" w14:textId="77777777" w:rsidR="000651DF" w:rsidRPr="000651DF" w:rsidRDefault="000651DF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proofErr w:type="spellStart"/>
            <w:r w:rsidRPr="000651DF">
              <w:rPr>
                <w:rFonts w:ascii="GHEA Grapalat" w:hAnsi="GHEA Grapalat"/>
                <w:b/>
                <w:bCs/>
                <w:sz w:val="20"/>
                <w:szCs w:val="20"/>
              </w:rPr>
              <w:t>Ֆիզիկա</w:t>
            </w:r>
            <w:proofErr w:type="spellEnd"/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8425D" w14:textId="7673F319" w:rsidR="000651DF" w:rsidRPr="000651DF" w:rsidRDefault="000651DF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0651DF">
              <w:rPr>
                <w:rFonts w:ascii="GHEA Grapalat" w:hAnsi="GHEA Grapalat"/>
                <w:b/>
                <w:sz w:val="20"/>
                <w:szCs w:val="20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6C367" w14:textId="53852106" w:rsidR="000651DF" w:rsidRPr="000651DF" w:rsidRDefault="000651DF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0651DF">
              <w:rPr>
                <w:rFonts w:ascii="GHEA Grapalat" w:hAnsi="GHEA Grapalat"/>
                <w:b/>
                <w:bCs/>
                <w:sz w:val="20"/>
                <w:szCs w:val="20"/>
              </w:rPr>
              <w:t>3</w:t>
            </w:r>
          </w:p>
        </w:tc>
      </w:tr>
      <w:tr w:rsidR="000651DF" w:rsidRPr="000651DF" w14:paraId="2E0D92C3" w14:textId="77777777" w:rsidTr="000651DF">
        <w:tc>
          <w:tcPr>
            <w:tcW w:w="1696" w:type="dxa"/>
            <w:vMerge/>
            <w:tcBorders>
              <w:bottom w:val="single" w:sz="4" w:space="0" w:color="auto"/>
            </w:tcBorders>
          </w:tcPr>
          <w:p w14:paraId="1EFE07D4" w14:textId="77777777" w:rsidR="000651DF" w:rsidRPr="000651DF" w:rsidRDefault="000651DF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127F1D1F" w14:textId="77777777" w:rsidR="000651DF" w:rsidRPr="000651DF" w:rsidRDefault="000651DF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</w:p>
        </w:tc>
        <w:tc>
          <w:tcPr>
            <w:tcW w:w="2019" w:type="dxa"/>
          </w:tcPr>
          <w:p w14:paraId="318CDE38" w14:textId="77777777" w:rsidR="000651DF" w:rsidRPr="000651DF" w:rsidRDefault="000651DF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proofErr w:type="spellStart"/>
            <w:r w:rsidRPr="000651DF">
              <w:rPr>
                <w:rFonts w:ascii="GHEA Grapalat" w:hAnsi="GHEA Grapalat"/>
                <w:b/>
                <w:bCs/>
                <w:sz w:val="20"/>
                <w:szCs w:val="20"/>
              </w:rPr>
              <w:t>Քիմիա</w:t>
            </w:r>
            <w:proofErr w:type="spellEnd"/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5C76A" w14:textId="76A3CCA6" w:rsidR="000651DF" w:rsidRPr="000651DF" w:rsidRDefault="000651DF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0651DF">
              <w:rPr>
                <w:rFonts w:ascii="GHEA Grapalat" w:hAnsi="GHEA Grapalat"/>
                <w:b/>
                <w:sz w:val="20"/>
                <w:szCs w:val="20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FE269" w14:textId="5C715A64" w:rsidR="000651DF" w:rsidRPr="000651DF" w:rsidRDefault="000651DF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0651DF">
              <w:rPr>
                <w:rFonts w:ascii="GHEA Grapalat" w:hAnsi="GHEA Grapalat"/>
                <w:b/>
                <w:bCs/>
                <w:sz w:val="20"/>
                <w:szCs w:val="20"/>
              </w:rPr>
              <w:t>3.2</w:t>
            </w:r>
          </w:p>
        </w:tc>
      </w:tr>
      <w:tr w:rsidR="000651DF" w:rsidRPr="000651DF" w14:paraId="06753B9F" w14:textId="77777777" w:rsidTr="000651DF">
        <w:tc>
          <w:tcPr>
            <w:tcW w:w="1696" w:type="dxa"/>
            <w:vMerge/>
            <w:tcBorders>
              <w:bottom w:val="single" w:sz="4" w:space="0" w:color="auto"/>
            </w:tcBorders>
          </w:tcPr>
          <w:p w14:paraId="59C41AA8" w14:textId="77777777" w:rsidR="000651DF" w:rsidRPr="000651DF" w:rsidRDefault="000651DF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533F7460" w14:textId="77777777" w:rsidR="000651DF" w:rsidRPr="000651DF" w:rsidRDefault="000651DF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</w:p>
        </w:tc>
        <w:tc>
          <w:tcPr>
            <w:tcW w:w="2019" w:type="dxa"/>
          </w:tcPr>
          <w:p w14:paraId="44605C71" w14:textId="77777777" w:rsidR="000651DF" w:rsidRPr="000651DF" w:rsidRDefault="000651DF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proofErr w:type="spellStart"/>
            <w:r w:rsidRPr="000651DF">
              <w:rPr>
                <w:rFonts w:ascii="GHEA Grapalat" w:hAnsi="GHEA Grapalat"/>
                <w:b/>
                <w:bCs/>
                <w:sz w:val="20"/>
                <w:szCs w:val="20"/>
              </w:rPr>
              <w:t>Կենսաբանություն</w:t>
            </w:r>
            <w:proofErr w:type="spellEnd"/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74586" w14:textId="050E95A0" w:rsidR="000651DF" w:rsidRPr="000651DF" w:rsidRDefault="000651DF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0651DF">
              <w:rPr>
                <w:rFonts w:ascii="GHEA Grapalat" w:hAnsi="GHEA Grapalat"/>
                <w:b/>
                <w:sz w:val="20"/>
                <w:szCs w:val="20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303CA" w14:textId="52F18096" w:rsidR="000651DF" w:rsidRPr="000651DF" w:rsidRDefault="000651DF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0651DF">
              <w:rPr>
                <w:rFonts w:ascii="GHEA Grapalat" w:hAnsi="GHEA Grapalat"/>
                <w:b/>
                <w:bCs/>
                <w:sz w:val="20"/>
                <w:szCs w:val="20"/>
              </w:rPr>
              <w:t>3.2</w:t>
            </w:r>
          </w:p>
        </w:tc>
      </w:tr>
    </w:tbl>
    <w:p w14:paraId="14A993CB" w14:textId="77777777" w:rsidR="00FE3460" w:rsidRDefault="00FE3460" w:rsidP="00CD781D">
      <w:pPr>
        <w:tabs>
          <w:tab w:val="left" w:pos="709"/>
          <w:tab w:val="left" w:pos="993"/>
        </w:tabs>
        <w:ind w:firstLine="567"/>
        <w:jc w:val="both"/>
        <w:rPr>
          <w:rFonts w:ascii="Cambria Math" w:hAnsi="Cambria Math"/>
          <w:bCs/>
          <w:iCs/>
          <w:sz w:val="24"/>
          <w:szCs w:val="24"/>
          <w:lang w:val="hy-AM"/>
        </w:rPr>
      </w:pPr>
    </w:p>
    <w:p w14:paraId="337E821A" w14:textId="72E46BF5" w:rsidR="00233A12" w:rsidRDefault="00233A12" w:rsidP="00567B59">
      <w:pPr>
        <w:tabs>
          <w:tab w:val="left" w:pos="284"/>
        </w:tabs>
        <w:spacing w:after="0"/>
        <w:ind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233A12">
        <w:rPr>
          <w:rFonts w:ascii="GHEA Grapalat" w:hAnsi="GHEA Grapalat"/>
          <w:sz w:val="24"/>
          <w:szCs w:val="24"/>
          <w:lang w:val="hy-AM"/>
        </w:rPr>
        <w:t>Ըստ</w:t>
      </w:r>
      <w:r w:rsidRPr="00233A1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33A12">
        <w:rPr>
          <w:rFonts w:ascii="GHEA Grapalat" w:hAnsi="GHEA Grapalat"/>
          <w:sz w:val="24"/>
          <w:szCs w:val="24"/>
          <w:lang w:val="hy-AM"/>
        </w:rPr>
        <w:t>դասալսումների</w:t>
      </w:r>
      <w:r w:rsidRPr="00233A12">
        <w:rPr>
          <w:rFonts w:ascii="GHEA Grapalat" w:hAnsi="GHEA Grapalat"/>
          <w:sz w:val="24"/>
          <w:szCs w:val="24"/>
          <w:lang w:val="ka-GE"/>
        </w:rPr>
        <w:t xml:space="preserve"> </w:t>
      </w:r>
      <w:r w:rsidRPr="00233A12">
        <w:rPr>
          <w:rFonts w:ascii="GHEA Grapalat" w:hAnsi="GHEA Grapalat"/>
          <w:sz w:val="24"/>
          <w:szCs w:val="24"/>
          <w:lang w:val="hy-AM"/>
        </w:rPr>
        <w:t>և</w:t>
      </w:r>
      <w:r w:rsidRPr="00233A12">
        <w:rPr>
          <w:rFonts w:ascii="GHEA Grapalat" w:hAnsi="GHEA Grapalat"/>
          <w:sz w:val="24"/>
          <w:szCs w:val="24"/>
          <w:lang w:val="ka-GE"/>
        </w:rPr>
        <w:t xml:space="preserve"> </w:t>
      </w:r>
      <w:r w:rsidRPr="00233A12">
        <w:rPr>
          <w:rFonts w:ascii="GHEA Grapalat" w:hAnsi="GHEA Grapalat"/>
          <w:sz w:val="24"/>
          <w:szCs w:val="24"/>
          <w:lang w:val="hy-AM"/>
        </w:rPr>
        <w:t>սովորողների</w:t>
      </w:r>
      <w:r w:rsidRPr="00233A12">
        <w:rPr>
          <w:rFonts w:ascii="GHEA Grapalat" w:hAnsi="GHEA Grapalat"/>
          <w:sz w:val="24"/>
          <w:szCs w:val="24"/>
          <w:lang w:val="ka-GE"/>
        </w:rPr>
        <w:t xml:space="preserve"> </w:t>
      </w:r>
      <w:r w:rsidRPr="00233A12">
        <w:rPr>
          <w:rFonts w:ascii="GHEA Grapalat" w:hAnsi="GHEA Grapalat"/>
          <w:sz w:val="24"/>
          <w:szCs w:val="24"/>
          <w:lang w:val="hy-AM"/>
        </w:rPr>
        <w:t>գրավոր</w:t>
      </w:r>
      <w:r w:rsidRPr="00233A12">
        <w:rPr>
          <w:rFonts w:ascii="GHEA Grapalat" w:hAnsi="GHEA Grapalat"/>
          <w:sz w:val="24"/>
          <w:szCs w:val="24"/>
          <w:lang w:val="ka-GE"/>
        </w:rPr>
        <w:t xml:space="preserve"> </w:t>
      </w:r>
      <w:r w:rsidRPr="00233A12">
        <w:rPr>
          <w:rFonts w:ascii="GHEA Grapalat" w:hAnsi="GHEA Grapalat"/>
          <w:sz w:val="24"/>
          <w:szCs w:val="24"/>
          <w:lang w:val="hy-AM"/>
        </w:rPr>
        <w:t>աշխատանքների</w:t>
      </w:r>
      <w:r w:rsidRPr="00233A12">
        <w:rPr>
          <w:rFonts w:ascii="GHEA Grapalat" w:hAnsi="GHEA Grapalat"/>
          <w:sz w:val="24"/>
          <w:szCs w:val="24"/>
          <w:lang w:val="ka-GE"/>
        </w:rPr>
        <w:t xml:space="preserve"> </w:t>
      </w:r>
      <w:r w:rsidRPr="00233A12">
        <w:rPr>
          <w:rFonts w:ascii="GHEA Grapalat" w:hAnsi="GHEA Grapalat"/>
          <w:sz w:val="24"/>
          <w:szCs w:val="24"/>
          <w:lang w:val="hy-AM"/>
        </w:rPr>
        <w:t>որակական</w:t>
      </w:r>
      <w:r w:rsidRPr="00233A12">
        <w:rPr>
          <w:rFonts w:ascii="GHEA Grapalat" w:hAnsi="GHEA Grapalat"/>
          <w:sz w:val="24"/>
          <w:szCs w:val="24"/>
          <w:lang w:val="ka-GE"/>
        </w:rPr>
        <w:t xml:space="preserve"> </w:t>
      </w:r>
      <w:r w:rsidRPr="00233A12">
        <w:rPr>
          <w:rFonts w:ascii="GHEA Grapalat" w:hAnsi="GHEA Grapalat"/>
          <w:sz w:val="24"/>
          <w:szCs w:val="24"/>
          <w:lang w:val="hy-AM"/>
        </w:rPr>
        <w:t>և</w:t>
      </w:r>
      <w:r w:rsidRPr="00233A12">
        <w:rPr>
          <w:rFonts w:ascii="GHEA Grapalat" w:hAnsi="GHEA Grapalat"/>
          <w:sz w:val="24"/>
          <w:szCs w:val="24"/>
          <w:lang w:val="ka-GE"/>
        </w:rPr>
        <w:t xml:space="preserve"> </w:t>
      </w:r>
      <w:r w:rsidRPr="00233A12">
        <w:rPr>
          <w:rFonts w:ascii="GHEA Grapalat" w:hAnsi="GHEA Grapalat"/>
          <w:sz w:val="24"/>
          <w:szCs w:val="24"/>
          <w:lang w:val="hy-AM"/>
        </w:rPr>
        <w:t>քանակական</w:t>
      </w:r>
      <w:r w:rsidRPr="00233A12">
        <w:rPr>
          <w:rFonts w:ascii="GHEA Grapalat" w:hAnsi="GHEA Grapalat"/>
          <w:sz w:val="24"/>
          <w:szCs w:val="24"/>
          <w:lang w:val="ka-GE"/>
        </w:rPr>
        <w:t xml:space="preserve"> </w:t>
      </w:r>
      <w:r w:rsidRPr="00233A12">
        <w:rPr>
          <w:rFonts w:ascii="GHEA Grapalat" w:hAnsi="GHEA Grapalat"/>
          <w:sz w:val="24"/>
          <w:szCs w:val="24"/>
          <w:lang w:val="hy-AM"/>
        </w:rPr>
        <w:t>արդյունքների</w:t>
      </w:r>
      <w:r w:rsidRPr="00233A12">
        <w:rPr>
          <w:rFonts w:ascii="GHEA Grapalat" w:hAnsi="GHEA Grapalat"/>
          <w:sz w:val="24"/>
          <w:szCs w:val="24"/>
          <w:lang w:val="ka-GE"/>
        </w:rPr>
        <w:t xml:space="preserve"> </w:t>
      </w:r>
      <w:r w:rsidRPr="00233A12">
        <w:rPr>
          <w:rFonts w:ascii="GHEA Grapalat" w:hAnsi="GHEA Grapalat"/>
          <w:sz w:val="24"/>
          <w:szCs w:val="24"/>
          <w:lang w:val="hy-AM"/>
        </w:rPr>
        <w:t>վերլուծության</w:t>
      </w:r>
      <w:r w:rsidRPr="00233A12">
        <w:rPr>
          <w:rFonts w:ascii="GHEA Grapalat" w:hAnsi="GHEA Grapalat"/>
          <w:sz w:val="24"/>
          <w:szCs w:val="24"/>
          <w:lang w:val="ka-GE"/>
        </w:rPr>
        <w:t xml:space="preserve">՝ դասավանդման և ուսումնառության գործընթացում </w:t>
      </w:r>
      <w:r w:rsidRPr="00233A12">
        <w:rPr>
          <w:rFonts w:ascii="GHEA Grapalat" w:hAnsi="GHEA Grapalat"/>
          <w:sz w:val="24"/>
          <w:szCs w:val="24"/>
          <w:lang w:val="hy-AM"/>
        </w:rPr>
        <w:t>առկա</w:t>
      </w:r>
      <w:r w:rsidRPr="00233A12">
        <w:rPr>
          <w:rFonts w:ascii="GHEA Grapalat" w:hAnsi="GHEA Grapalat"/>
          <w:sz w:val="24"/>
          <w:szCs w:val="24"/>
          <w:lang w:val="ka-GE"/>
        </w:rPr>
        <w:t xml:space="preserve"> </w:t>
      </w:r>
      <w:r w:rsidRPr="00233A12">
        <w:rPr>
          <w:rFonts w:ascii="GHEA Grapalat" w:hAnsi="GHEA Grapalat"/>
          <w:sz w:val="24"/>
          <w:szCs w:val="24"/>
          <w:lang w:val="hy-AM"/>
        </w:rPr>
        <w:t>են</w:t>
      </w:r>
      <w:r w:rsidRPr="00233A12">
        <w:rPr>
          <w:rFonts w:ascii="GHEA Grapalat" w:hAnsi="GHEA Grapalat"/>
          <w:sz w:val="24"/>
          <w:szCs w:val="24"/>
          <w:lang w:val="ka-GE"/>
        </w:rPr>
        <w:t xml:space="preserve"> որոշակի</w:t>
      </w:r>
      <w:r w:rsidRPr="00233A12">
        <w:rPr>
          <w:rFonts w:ascii="Sylfaen" w:hAnsi="Sylfaen"/>
          <w:sz w:val="24"/>
          <w:szCs w:val="24"/>
          <w:lang w:val="ka-GE"/>
        </w:rPr>
        <w:t xml:space="preserve"> </w:t>
      </w:r>
      <w:r w:rsidRPr="00233A12">
        <w:rPr>
          <w:rFonts w:ascii="GHEA Grapalat" w:hAnsi="GHEA Grapalat"/>
          <w:sz w:val="24"/>
          <w:szCs w:val="24"/>
          <w:lang w:val="hy-AM"/>
        </w:rPr>
        <w:t>խնդիրներ</w:t>
      </w:r>
      <w:r w:rsidRPr="00233A12">
        <w:rPr>
          <w:rFonts w:ascii="Sylfaen" w:hAnsi="Sylfaen"/>
          <w:sz w:val="24"/>
          <w:szCs w:val="24"/>
          <w:lang w:val="ka-GE"/>
        </w:rPr>
        <w:t>:</w:t>
      </w:r>
      <w:r w:rsidRPr="00233A12">
        <w:rPr>
          <w:rFonts w:ascii="Sylfaen" w:hAnsi="Sylfaen"/>
          <w:sz w:val="24"/>
          <w:szCs w:val="24"/>
          <w:lang w:val="hy-AM"/>
        </w:rPr>
        <w:t xml:space="preserve"> </w:t>
      </w:r>
      <w:r w:rsidRPr="00233A12">
        <w:rPr>
          <w:rFonts w:ascii="GHEA Grapalat" w:hAnsi="GHEA Grapalat"/>
          <w:sz w:val="24"/>
          <w:szCs w:val="24"/>
          <w:lang w:val="hy-AM"/>
        </w:rPr>
        <w:t>Վերհանված հիմնական խնդիրները, ըստ գնահատման ձևաթղթի բաժինների, այսպիսին են՝</w:t>
      </w:r>
      <w:r w:rsidRPr="00B81174">
        <w:rPr>
          <w:rFonts w:ascii="GHEA Grapalat" w:hAnsi="GHEA Grapalat"/>
          <w:b/>
          <w:sz w:val="24"/>
          <w:szCs w:val="24"/>
          <w:lang w:val="hy-AM"/>
        </w:rPr>
        <w:t xml:space="preserve"> </w:t>
      </w:r>
    </w:p>
    <w:p w14:paraId="51A0BE8B" w14:textId="77777777" w:rsidR="00567B59" w:rsidRPr="00030549" w:rsidRDefault="00567B59" w:rsidP="00567B59">
      <w:pPr>
        <w:tabs>
          <w:tab w:val="left" w:pos="284"/>
          <w:tab w:val="left" w:pos="851"/>
          <w:tab w:val="left" w:pos="993"/>
          <w:tab w:val="left" w:pos="8364"/>
          <w:tab w:val="left" w:pos="8789"/>
        </w:tabs>
        <w:ind w:firstLine="567"/>
        <w:rPr>
          <w:rFonts w:ascii="GHEA Grapalat" w:hAnsi="GHEA Grapalat"/>
          <w:b/>
          <w:color w:val="0F243E" w:themeColor="text2" w:themeShade="80"/>
          <w:sz w:val="24"/>
          <w:szCs w:val="24"/>
          <w:lang w:val="af-ZA"/>
        </w:rPr>
      </w:pPr>
      <w:r>
        <w:rPr>
          <w:rFonts w:ascii="GHEA Grapalat" w:hAnsi="GHEA Grapalat"/>
          <w:b/>
          <w:color w:val="0F243E" w:themeColor="text2" w:themeShade="80"/>
          <w:sz w:val="24"/>
          <w:szCs w:val="24"/>
          <w:lang w:val="af-ZA"/>
        </w:rPr>
        <w:t>ա</w:t>
      </w:r>
      <w:r w:rsidRPr="00030549">
        <w:rPr>
          <w:rFonts w:ascii="GHEA Grapalat" w:hAnsi="GHEA Grapalat"/>
          <w:b/>
          <w:color w:val="0F243E" w:themeColor="text2" w:themeShade="80"/>
          <w:sz w:val="24"/>
          <w:szCs w:val="24"/>
          <w:lang w:val="af-ZA"/>
        </w:rPr>
        <w:t xml:space="preserve">) </w:t>
      </w:r>
      <w:r w:rsidRPr="00030549">
        <w:rPr>
          <w:rFonts w:ascii="GHEA Grapalat" w:hAnsi="GHEA Grapalat"/>
          <w:b/>
          <w:color w:val="0F243E" w:themeColor="text2" w:themeShade="80"/>
          <w:sz w:val="24"/>
          <w:szCs w:val="24"/>
          <w:lang w:val="hy-AM"/>
        </w:rPr>
        <w:t>Ուսումնական</w:t>
      </w:r>
      <w:r w:rsidRPr="00030549">
        <w:rPr>
          <w:rFonts w:ascii="GHEA Grapalat" w:hAnsi="GHEA Grapalat"/>
          <w:b/>
          <w:color w:val="0F243E" w:themeColor="text2" w:themeShade="80"/>
          <w:sz w:val="24"/>
          <w:szCs w:val="24"/>
          <w:lang w:val="af-ZA"/>
        </w:rPr>
        <w:t xml:space="preserve"> </w:t>
      </w:r>
      <w:r w:rsidRPr="00030549">
        <w:rPr>
          <w:rFonts w:ascii="GHEA Grapalat" w:hAnsi="GHEA Grapalat"/>
          <w:b/>
          <w:color w:val="0F243E" w:themeColor="text2" w:themeShade="80"/>
          <w:sz w:val="24"/>
          <w:szCs w:val="24"/>
          <w:lang w:val="hy-AM"/>
        </w:rPr>
        <w:t>նպաստավոր</w:t>
      </w:r>
      <w:r w:rsidRPr="00030549">
        <w:rPr>
          <w:rFonts w:ascii="GHEA Grapalat" w:hAnsi="GHEA Grapalat"/>
          <w:b/>
          <w:color w:val="0F243E" w:themeColor="text2" w:themeShade="80"/>
          <w:sz w:val="24"/>
          <w:szCs w:val="24"/>
          <w:lang w:val="af-ZA"/>
        </w:rPr>
        <w:t xml:space="preserve"> </w:t>
      </w:r>
      <w:r w:rsidRPr="00030549">
        <w:rPr>
          <w:rFonts w:ascii="GHEA Grapalat" w:hAnsi="GHEA Grapalat"/>
          <w:b/>
          <w:color w:val="0F243E" w:themeColor="text2" w:themeShade="80"/>
          <w:sz w:val="24"/>
          <w:szCs w:val="24"/>
          <w:lang w:val="hy-AM"/>
        </w:rPr>
        <w:t>միջավայր</w:t>
      </w:r>
    </w:p>
    <w:p w14:paraId="1EBAAB7F" w14:textId="77777777" w:rsidR="00567B59" w:rsidRDefault="00567B59" w:rsidP="00567B59">
      <w:pPr>
        <w:tabs>
          <w:tab w:val="left" w:pos="284"/>
          <w:tab w:val="left" w:pos="851"/>
          <w:tab w:val="left" w:pos="993"/>
          <w:tab w:val="left" w:pos="8364"/>
        </w:tabs>
        <w:ind w:firstLine="567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  <w:r w:rsidRPr="00EF415E">
        <w:rPr>
          <w:rFonts w:ascii="GHEA Grapalat" w:hAnsi="GHEA Grapalat"/>
          <w:sz w:val="24"/>
          <w:szCs w:val="24"/>
          <w:lang w:val="hy-AM"/>
        </w:rPr>
        <w:t>Դասերը</w:t>
      </w:r>
      <w:r w:rsidRPr="0003054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30549">
        <w:rPr>
          <w:rFonts w:ascii="GHEA Grapalat" w:hAnsi="GHEA Grapalat"/>
          <w:sz w:val="24"/>
          <w:szCs w:val="24"/>
          <w:lang w:val="hy-AM"/>
        </w:rPr>
        <w:t>բարելավման կարիք ունեն հատկապես դասարանի կահավորանքի հարմարեցման, ՏՀՏ միջոցների և դիդակտիկ նյութերի ավելի հետևողական կիրառման, ժամանակի կառավարման, ինչպես նաև սովորողների անհատական կարիքներին արձագանքման ուղղությ</w:t>
      </w:r>
      <w:r w:rsidRPr="00EF415E">
        <w:rPr>
          <w:rFonts w:ascii="GHEA Grapalat" w:hAnsi="GHEA Grapalat"/>
          <w:sz w:val="24"/>
          <w:szCs w:val="24"/>
          <w:lang w:val="hy-AM"/>
        </w:rPr>
        <w:t>ուններով</w:t>
      </w:r>
      <w:r w:rsidRPr="00030549">
        <w:rPr>
          <w:rFonts w:ascii="GHEA Grapalat" w:hAnsi="GHEA Grapalat"/>
          <w:sz w:val="24"/>
          <w:szCs w:val="24"/>
          <w:lang w:val="hy-AM"/>
        </w:rPr>
        <w:t>։</w:t>
      </w:r>
    </w:p>
    <w:p w14:paraId="7A51E82C" w14:textId="77777777" w:rsidR="00567B59" w:rsidRPr="00EF415E" w:rsidRDefault="00567B59" w:rsidP="00567B59">
      <w:pPr>
        <w:tabs>
          <w:tab w:val="left" w:pos="284"/>
          <w:tab w:val="left" w:pos="851"/>
          <w:tab w:val="left" w:pos="993"/>
          <w:tab w:val="left" w:pos="8364"/>
        </w:tabs>
        <w:ind w:firstLine="567"/>
        <w:rPr>
          <w:rFonts w:ascii="GHEA Grapalat" w:hAnsi="GHEA Grapalat"/>
          <w:b/>
          <w:color w:val="0F243E" w:themeColor="text2" w:themeShade="80"/>
          <w:sz w:val="24"/>
          <w:szCs w:val="24"/>
          <w:lang w:val="hy-AM"/>
        </w:rPr>
      </w:pPr>
      <w:r w:rsidRPr="008F632A">
        <w:rPr>
          <w:rFonts w:ascii="GHEA Grapalat" w:hAnsi="GHEA Grapalat"/>
          <w:b/>
          <w:color w:val="0F243E" w:themeColor="text2" w:themeShade="80"/>
          <w:sz w:val="24"/>
          <w:szCs w:val="24"/>
          <w:lang w:val="hy-AM"/>
        </w:rPr>
        <w:t>բ</w:t>
      </w:r>
      <w:r w:rsidRPr="00030549">
        <w:rPr>
          <w:rFonts w:ascii="GHEA Grapalat" w:hAnsi="GHEA Grapalat"/>
          <w:b/>
          <w:color w:val="0F243E" w:themeColor="text2" w:themeShade="80"/>
          <w:sz w:val="24"/>
          <w:szCs w:val="24"/>
          <w:lang w:val="hy-AM"/>
        </w:rPr>
        <w:t>) Դասավանդում</w:t>
      </w:r>
    </w:p>
    <w:p w14:paraId="3344D34D" w14:textId="77777777" w:rsidR="00567B59" w:rsidRPr="00EF415E" w:rsidRDefault="00567B59" w:rsidP="00567B59">
      <w:pPr>
        <w:tabs>
          <w:tab w:val="left" w:pos="284"/>
          <w:tab w:val="left" w:pos="851"/>
          <w:tab w:val="left" w:pos="8364"/>
        </w:tabs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EF415E">
        <w:rPr>
          <w:rFonts w:ascii="GHEA Grapalat" w:hAnsi="GHEA Grapalat" w:cs="Sylfaen"/>
          <w:sz w:val="24"/>
          <w:szCs w:val="24"/>
          <w:lang w:val="hy-AM"/>
        </w:rPr>
        <w:t>Չնայած ուսուցիչները</w:t>
      </w:r>
      <w:r w:rsidRPr="00EF415E">
        <w:rPr>
          <w:rFonts w:ascii="GHEA Grapalat" w:hAnsi="GHEA Grapalat"/>
          <w:sz w:val="24"/>
          <w:szCs w:val="24"/>
          <w:lang w:val="hy-AM"/>
        </w:rPr>
        <w:t xml:space="preserve"> ունեն ակադեմիական գիտելիքներ և դասապրոցեսին նյութը մատչելի են ներկայացնում, ունեն հստակ կեցվածք և դրական վերաբերմունք սովորողների նկատմամբ, այնուամենայնիվ դասերը բարելավման կարիք ունեն հատկապես դասի նպատակների հստակեցման, միջառարկայական և իրական կյանքի հետ կապերի ապահովման, գնահատման բազմազան մեթոդների կիրառման և կառուցողական հետադարձ կապի ապահովման ուղղություններով։</w:t>
      </w:r>
    </w:p>
    <w:p w14:paraId="726AF96D" w14:textId="77777777" w:rsidR="00567B59" w:rsidRPr="00EF415E" w:rsidRDefault="00567B59" w:rsidP="00567B59">
      <w:pPr>
        <w:tabs>
          <w:tab w:val="left" w:pos="426"/>
          <w:tab w:val="left" w:pos="993"/>
          <w:tab w:val="left" w:pos="3018"/>
        </w:tabs>
        <w:ind w:firstLine="567"/>
        <w:rPr>
          <w:rFonts w:ascii="GHEA Grapalat" w:hAnsi="GHEA Grapalat"/>
          <w:b/>
          <w:color w:val="0070C0"/>
          <w:sz w:val="24"/>
          <w:szCs w:val="24"/>
          <w:lang w:val="hy-AM"/>
        </w:rPr>
      </w:pPr>
      <w:r w:rsidRPr="008F632A">
        <w:rPr>
          <w:rFonts w:ascii="GHEA Grapalat" w:hAnsi="GHEA Grapalat"/>
          <w:b/>
          <w:color w:val="0F243E" w:themeColor="text2" w:themeShade="80"/>
          <w:sz w:val="24"/>
          <w:szCs w:val="24"/>
          <w:lang w:val="hy-AM"/>
        </w:rPr>
        <w:t>գ</w:t>
      </w:r>
      <w:r w:rsidRPr="00030549">
        <w:rPr>
          <w:rFonts w:ascii="GHEA Grapalat" w:hAnsi="GHEA Grapalat"/>
          <w:b/>
          <w:color w:val="0F243E" w:themeColor="text2" w:themeShade="80"/>
          <w:sz w:val="24"/>
          <w:szCs w:val="24"/>
          <w:lang w:val="hy-AM"/>
        </w:rPr>
        <w:t>) Կարողունակությունների ձևավորում</w:t>
      </w:r>
      <w:r w:rsidRPr="00EF415E">
        <w:rPr>
          <w:rFonts w:ascii="GHEA Grapalat" w:hAnsi="GHEA Grapalat"/>
          <w:b/>
          <w:sz w:val="24"/>
          <w:szCs w:val="24"/>
          <w:lang w:val="hy-AM"/>
        </w:rPr>
        <w:tab/>
      </w:r>
      <w:r w:rsidRPr="00EF415E">
        <w:rPr>
          <w:rFonts w:ascii="GHEA Grapalat" w:hAnsi="GHEA Grapalat"/>
          <w:b/>
          <w:color w:val="0070C0"/>
          <w:sz w:val="24"/>
          <w:szCs w:val="24"/>
          <w:lang w:val="hy-AM"/>
        </w:rPr>
        <w:tab/>
      </w:r>
    </w:p>
    <w:p w14:paraId="0CEFBD3E" w14:textId="77777777" w:rsidR="00567B59" w:rsidRPr="00EF415E" w:rsidRDefault="00567B59" w:rsidP="00567B59">
      <w:pPr>
        <w:pStyle w:val="a8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EF415E">
        <w:rPr>
          <w:rFonts w:ascii="GHEA Grapalat" w:hAnsi="GHEA Grapalat"/>
          <w:lang w:val="hy-AM"/>
        </w:rPr>
        <w:lastRenderedPageBreak/>
        <w:t xml:space="preserve">Չնայած ուսուցիչները դասապրոցեսում կենտրոնանում են քննադատական մտածողությունը խթանելու, համագործակցային միջավայր ձևավորելու և սովորողներին ընտրության որոշակի ազատություն տալու ուղղությամբ, այնուամենայնիվ բարելավման անհրաժեշտություն կա </w:t>
      </w:r>
      <w:r w:rsidRPr="008C3C71">
        <w:rPr>
          <w:rFonts w:ascii="GHEA Grapalat" w:hAnsi="GHEA Grapalat"/>
          <w:lang w:val="hy-AM"/>
        </w:rPr>
        <w:t>քննադատական ու ստեղծագործական մտածողությունը</w:t>
      </w:r>
      <w:r w:rsidRPr="00EF415E">
        <w:rPr>
          <w:rFonts w:ascii="GHEA Grapalat" w:hAnsi="GHEA Grapalat"/>
          <w:b/>
          <w:bCs/>
          <w:lang w:val="hy-AM"/>
        </w:rPr>
        <w:t xml:space="preserve"> </w:t>
      </w:r>
      <w:r w:rsidRPr="008C3C71">
        <w:rPr>
          <w:rFonts w:ascii="GHEA Grapalat" w:hAnsi="GHEA Grapalat"/>
          <w:lang w:val="hy-AM"/>
        </w:rPr>
        <w:t>զարգացնող առաջադրանքների ապահովման, սովորողների ներգրավվածության, ինչպես նաև խմբային աշխատանքների կազմակերպման և միջանձնային հարաբերությունների ձևավորման ուղղություններով</w:t>
      </w:r>
      <w:r w:rsidRPr="00EF415E">
        <w:rPr>
          <w:rFonts w:ascii="GHEA Grapalat" w:hAnsi="GHEA Grapalat"/>
          <w:lang w:val="hy-AM"/>
        </w:rPr>
        <w:t>։</w:t>
      </w:r>
    </w:p>
    <w:p w14:paraId="5F04025C" w14:textId="0D750121" w:rsidR="00567B59" w:rsidRPr="00030549" w:rsidRDefault="00567B59" w:rsidP="00567B59">
      <w:pPr>
        <w:tabs>
          <w:tab w:val="left" w:pos="426"/>
          <w:tab w:val="left" w:pos="567"/>
          <w:tab w:val="left" w:pos="993"/>
        </w:tabs>
        <w:ind w:right="-1" w:firstLine="567"/>
        <w:jc w:val="both"/>
        <w:rPr>
          <w:rFonts w:ascii="GHEA Grapalat" w:hAnsi="GHEA Grapalat" w:cs="Sylfaen"/>
          <w:bCs/>
          <w:sz w:val="24"/>
          <w:szCs w:val="24"/>
          <w:lang w:val="hy-AM"/>
        </w:rPr>
      </w:pPr>
      <w:r w:rsidRPr="00030549">
        <w:rPr>
          <w:rFonts w:ascii="GHEA Grapalat" w:hAnsi="GHEA Grapalat" w:cs="Sylfaen"/>
          <w:bCs/>
          <w:sz w:val="24"/>
          <w:szCs w:val="24"/>
          <w:lang w:val="hy-AM"/>
        </w:rPr>
        <w:t>Դպրոցներում իրականացված գնահատման արդյունքների վերաբերյալ վերլուծությունները՝ ս</w:t>
      </w:r>
      <w:r w:rsidRPr="00030549">
        <w:rPr>
          <w:rFonts w:ascii="GHEA Grapalat" w:hAnsi="GHEA Grapalat"/>
          <w:sz w:val="24"/>
          <w:szCs w:val="24"/>
          <w:lang w:val="hy-AM"/>
        </w:rPr>
        <w:t>ովորողների առաջադիմության և դասավանդման արդյունավետության բարձրացման</w:t>
      </w:r>
      <w:r w:rsidRPr="00030549">
        <w:rPr>
          <w:rFonts w:ascii="GHEA Grapalat" w:hAnsi="GHEA Grapalat" w:cs="Sylfaen"/>
          <w:bCs/>
          <w:sz w:val="24"/>
          <w:szCs w:val="24"/>
          <w:lang w:val="hy-AM"/>
        </w:rPr>
        <w:t xml:space="preserve">ը միտված առաջարկներով,  տրամադրվել են դպրոցների տնօրեններին: Առաջարկները հիմնականում վերաբերել են ուսումնական նպաստավոր միջավայրի և դասավանդման գործընթացի բարելավմանը, </w:t>
      </w:r>
      <w:r w:rsidRPr="00030549">
        <w:rPr>
          <w:rFonts w:ascii="GHEA Grapalat" w:hAnsi="GHEA Grapalat"/>
          <w:sz w:val="24"/>
          <w:szCs w:val="24"/>
          <w:lang w:val="hy-AM"/>
        </w:rPr>
        <w:t>սովորողների ինքնուրույնության, համագործակցության, քննադատական և ստեղծագործական մտածողության զա</w:t>
      </w:r>
      <w:r w:rsidR="0092146D" w:rsidRPr="009E25ED">
        <w:rPr>
          <w:rFonts w:ascii="GHEA Grapalat" w:hAnsi="GHEA Grapalat"/>
          <w:sz w:val="24"/>
          <w:szCs w:val="24"/>
          <w:lang w:val="hy-AM"/>
        </w:rPr>
        <w:t>ր</w:t>
      </w:r>
      <w:r w:rsidRPr="00030549">
        <w:rPr>
          <w:rFonts w:ascii="GHEA Grapalat" w:hAnsi="GHEA Grapalat"/>
          <w:sz w:val="24"/>
          <w:szCs w:val="24"/>
          <w:lang w:val="hy-AM"/>
        </w:rPr>
        <w:t>գացմանը նպաստող</w:t>
      </w:r>
      <w:r w:rsidRPr="00030549">
        <w:rPr>
          <w:rFonts w:ascii="GHEA Grapalat" w:hAnsi="GHEA Grapalat" w:cs="Sylfaen"/>
          <w:bCs/>
          <w:sz w:val="24"/>
          <w:szCs w:val="24"/>
          <w:lang w:val="hy-AM"/>
        </w:rPr>
        <w:t xml:space="preserve"> կարողունակությունների ձևավորմանը: </w:t>
      </w:r>
    </w:p>
    <w:p w14:paraId="791CB509" w14:textId="296034E2" w:rsidR="00567B59" w:rsidRDefault="00741C6C" w:rsidP="00CD781D">
      <w:pPr>
        <w:pStyle w:val="af0"/>
        <w:numPr>
          <w:ilvl w:val="0"/>
          <w:numId w:val="7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Sylfaen"/>
          <w:bCs/>
          <w:lang w:val="hy-AM"/>
        </w:rPr>
      </w:pPr>
      <w:r w:rsidRPr="0009510D">
        <w:rPr>
          <w:rFonts w:ascii="GHEA Grapalat" w:hAnsi="GHEA Grapalat"/>
          <w:lang w:val="hy-AM"/>
        </w:rPr>
        <w:t>4</w:t>
      </w:r>
      <w:r w:rsidR="00567B59" w:rsidRPr="00567B59">
        <w:rPr>
          <w:rFonts w:ascii="GHEA Grapalat" w:hAnsi="GHEA Grapalat"/>
          <w:lang w:val="hy-AM"/>
        </w:rPr>
        <w:t>0</w:t>
      </w:r>
      <w:r w:rsidRPr="0009510D">
        <w:rPr>
          <w:rFonts w:ascii="GHEA Grapalat" w:hAnsi="GHEA Grapalat"/>
          <w:lang w:val="hy-AM"/>
        </w:rPr>
        <w:t xml:space="preserve"> դպրոցներում իրականացված ստուգումների շրջանակում սովորողների </w:t>
      </w:r>
      <w:r w:rsidRPr="0009510D">
        <w:rPr>
          <w:rFonts w:ascii="GHEA Grapalat" w:hAnsi="GHEA Grapalat" w:cs="Sylfaen"/>
          <w:bCs/>
          <w:lang w:val="hy-AM"/>
        </w:rPr>
        <w:t>(</w:t>
      </w:r>
      <w:r w:rsidRPr="00946F59">
        <w:rPr>
          <w:rFonts w:ascii="GHEA Grapalat" w:hAnsi="GHEA Grapalat"/>
          <w:lang w:val="hy-AM"/>
        </w:rPr>
        <w:t>6-րդ, 9-րդ և 11-րդ</w:t>
      </w:r>
      <w:r w:rsidRPr="001A13A3" w:rsidDel="00C570CC">
        <w:rPr>
          <w:rFonts w:ascii="GHEA Grapalat" w:hAnsi="GHEA Grapalat" w:cs="Sylfaen"/>
          <w:bCs/>
          <w:lang w:val="hy-AM"/>
        </w:rPr>
        <w:t xml:space="preserve"> </w:t>
      </w:r>
      <w:r w:rsidRPr="0025083B">
        <w:rPr>
          <w:rFonts w:ascii="GHEA Grapalat" w:hAnsi="GHEA Grapalat" w:cs="Sylfaen"/>
          <w:bCs/>
          <w:lang w:val="hy-AM"/>
        </w:rPr>
        <w:t>դասարանների</w:t>
      </w:r>
      <w:r w:rsidRPr="0009510D">
        <w:rPr>
          <w:rFonts w:ascii="GHEA Grapalat" w:hAnsi="GHEA Grapalat" w:cs="Sylfaen"/>
          <w:bCs/>
          <w:lang w:val="hy-AM"/>
        </w:rPr>
        <w:t xml:space="preserve">) </w:t>
      </w:r>
      <w:r w:rsidRPr="0009510D">
        <w:rPr>
          <w:rFonts w:ascii="GHEA Grapalat" w:hAnsi="GHEA Grapalat"/>
          <w:lang w:val="hy-AM"/>
        </w:rPr>
        <w:t>մնացորդային գիտելիքների մակարդակը</w:t>
      </w:r>
      <w:r w:rsidR="00645693">
        <w:rPr>
          <w:rStyle w:val="aff0"/>
          <w:rFonts w:ascii="GHEA Grapalat" w:hAnsi="GHEA Grapalat"/>
          <w:lang w:val="hy-AM"/>
        </w:rPr>
        <w:footnoteReference w:id="2"/>
      </w:r>
      <w:r w:rsidRPr="0009510D">
        <w:rPr>
          <w:rFonts w:ascii="GHEA Grapalat" w:hAnsi="GHEA Grapalat"/>
          <w:lang w:val="hy-AM"/>
        </w:rPr>
        <w:t xml:space="preserve"> որոշելու նպատակով</w:t>
      </w:r>
      <w:r w:rsidRPr="0009510D">
        <w:rPr>
          <w:rFonts w:ascii="GHEA Grapalat" w:hAnsi="GHEA Grapalat" w:cs="Sylfaen"/>
          <w:bCs/>
          <w:lang w:val="hy-AM"/>
        </w:rPr>
        <w:t xml:space="preserve"> տրվ</w:t>
      </w:r>
      <w:r w:rsidRPr="006611DD">
        <w:rPr>
          <w:rFonts w:ascii="GHEA Grapalat" w:hAnsi="GHEA Grapalat" w:cs="Sylfaen"/>
          <w:bCs/>
          <w:lang w:val="hy-AM"/>
        </w:rPr>
        <w:t>ած</w:t>
      </w:r>
      <w:r w:rsidRPr="0009510D">
        <w:rPr>
          <w:rFonts w:ascii="GHEA Grapalat" w:hAnsi="GHEA Grapalat" w:cs="Sylfaen"/>
          <w:bCs/>
          <w:lang w:val="hy-AM"/>
        </w:rPr>
        <w:t xml:space="preserve"> գրավոր </w:t>
      </w:r>
      <w:r w:rsidRPr="006611DD">
        <w:rPr>
          <w:rFonts w:ascii="GHEA Grapalat" w:hAnsi="GHEA Grapalat" w:cs="Sylfaen"/>
          <w:bCs/>
          <w:lang w:val="hy-AM"/>
        </w:rPr>
        <w:t>աշխատանքների արդյունքներն այսպիսին են</w:t>
      </w:r>
      <w:r w:rsidR="0072687B">
        <w:rPr>
          <w:rFonts w:ascii="GHEA Grapalat" w:hAnsi="GHEA Grapalat" w:cs="Sylfaen"/>
          <w:bCs/>
          <w:lang w:val="hy-AM"/>
        </w:rPr>
        <w:t xml:space="preserve"> </w:t>
      </w:r>
      <w:r w:rsidR="0072687B" w:rsidRPr="0072687B">
        <w:rPr>
          <w:rFonts w:ascii="GHEA Grapalat" w:hAnsi="GHEA Grapalat" w:cs="Sylfaen"/>
          <w:bCs/>
          <w:lang w:val="hy-AM"/>
        </w:rPr>
        <w:t>(</w:t>
      </w:r>
      <w:r w:rsidR="0072687B">
        <w:rPr>
          <w:rFonts w:ascii="GHEA Grapalat" w:hAnsi="GHEA Grapalat" w:cs="Sylfaen"/>
          <w:bCs/>
          <w:lang w:val="hy-AM"/>
        </w:rPr>
        <w:t>աղյուսակ 5</w:t>
      </w:r>
      <w:r w:rsidR="0072687B" w:rsidRPr="0072687B">
        <w:rPr>
          <w:rFonts w:ascii="GHEA Grapalat" w:hAnsi="GHEA Grapalat" w:cs="Sylfaen"/>
          <w:bCs/>
          <w:lang w:val="hy-AM"/>
        </w:rPr>
        <w:t>)</w:t>
      </w:r>
      <w:r w:rsidRPr="006611DD">
        <w:rPr>
          <w:rFonts w:ascii="GHEA Grapalat" w:hAnsi="GHEA Grapalat" w:cs="Sylfaen"/>
          <w:bCs/>
          <w:lang w:val="hy-AM"/>
        </w:rPr>
        <w:t>.</w:t>
      </w:r>
    </w:p>
    <w:p w14:paraId="5D41814C" w14:textId="40CF3F48" w:rsidR="00E92AF4" w:rsidRPr="00E92AF4" w:rsidRDefault="00E92AF4" w:rsidP="00E92AF4">
      <w:pPr>
        <w:pStyle w:val="af0"/>
        <w:tabs>
          <w:tab w:val="left" w:pos="993"/>
        </w:tabs>
        <w:spacing w:line="276" w:lineRule="auto"/>
        <w:ind w:left="709"/>
        <w:jc w:val="right"/>
        <w:rPr>
          <w:rFonts w:ascii="GHEA Grapalat" w:hAnsi="GHEA Grapalat" w:cs="Sylfaen"/>
          <w:b/>
          <w:i/>
          <w:iCs/>
          <w:sz w:val="20"/>
          <w:szCs w:val="20"/>
          <w:lang w:val="en-US"/>
        </w:rPr>
      </w:pPr>
      <w:proofErr w:type="spellStart"/>
      <w:r w:rsidRPr="00E92AF4">
        <w:rPr>
          <w:rFonts w:ascii="GHEA Grapalat" w:hAnsi="GHEA Grapalat" w:cs="Sylfaen"/>
          <w:b/>
          <w:i/>
          <w:iCs/>
          <w:sz w:val="20"/>
          <w:szCs w:val="20"/>
          <w:lang w:val="en-US"/>
        </w:rPr>
        <w:t>Աղյուսակ</w:t>
      </w:r>
      <w:proofErr w:type="spellEnd"/>
      <w:r w:rsidRPr="00E92AF4">
        <w:rPr>
          <w:rFonts w:ascii="GHEA Grapalat" w:hAnsi="GHEA Grapalat" w:cs="Sylfaen"/>
          <w:b/>
          <w:i/>
          <w:iCs/>
          <w:sz w:val="20"/>
          <w:szCs w:val="20"/>
          <w:lang w:val="en-US"/>
        </w:rPr>
        <w:t xml:space="preserve"> 5</w:t>
      </w:r>
    </w:p>
    <w:tbl>
      <w:tblPr>
        <w:tblStyle w:val="ab"/>
        <w:tblW w:w="10632" w:type="dxa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1701"/>
        <w:gridCol w:w="1842"/>
        <w:gridCol w:w="1560"/>
        <w:gridCol w:w="992"/>
        <w:gridCol w:w="1367"/>
        <w:gridCol w:w="1051"/>
        <w:gridCol w:w="1268"/>
      </w:tblGrid>
      <w:tr w:rsidR="00567B59" w:rsidRPr="00F0118E" w14:paraId="64014DC6" w14:textId="77777777" w:rsidTr="009E25ED">
        <w:trPr>
          <w:trHeight w:val="411"/>
          <w:jc w:val="center"/>
        </w:trPr>
        <w:tc>
          <w:tcPr>
            <w:tcW w:w="10632" w:type="dxa"/>
            <w:gridSpan w:val="8"/>
          </w:tcPr>
          <w:p w14:paraId="5D5A15C0" w14:textId="295856B9" w:rsidR="00567B59" w:rsidRPr="00F0118E" w:rsidRDefault="004A6D3C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  <w:lang w:val="en-US"/>
              </w:rPr>
              <w:t xml:space="preserve">     </w:t>
            </w:r>
            <w:r w:rsidR="00567B59" w:rsidRPr="00F0118E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Մնացորդային գիտելիքների ստուգում</w:t>
            </w:r>
          </w:p>
        </w:tc>
      </w:tr>
      <w:tr w:rsidR="00567B59" w:rsidRPr="00F0118E" w14:paraId="61E3A454" w14:textId="77777777" w:rsidTr="009E25ED">
        <w:trPr>
          <w:trHeight w:val="373"/>
          <w:jc w:val="center"/>
        </w:trPr>
        <w:tc>
          <w:tcPr>
            <w:tcW w:w="851" w:type="dxa"/>
            <w:vMerge w:val="restart"/>
          </w:tcPr>
          <w:p w14:paraId="3B918B31" w14:textId="021FF4BE" w:rsidR="00567B59" w:rsidRPr="00F0118E" w:rsidRDefault="00567B59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F0118E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ՀՈՒՀ-երի թիվ</w:t>
            </w:r>
          </w:p>
        </w:tc>
        <w:tc>
          <w:tcPr>
            <w:tcW w:w="9781" w:type="dxa"/>
            <w:gridSpan w:val="7"/>
          </w:tcPr>
          <w:p w14:paraId="5B4ADBEB" w14:textId="7AAB5499" w:rsidR="00567B59" w:rsidRPr="00F0118E" w:rsidRDefault="00567B59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F0118E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Գրավոր աշխատանքների արդյունքներ</w:t>
            </w:r>
          </w:p>
        </w:tc>
      </w:tr>
      <w:tr w:rsidR="00567B59" w:rsidRPr="00F0118E" w14:paraId="3A2B6DD2" w14:textId="77777777" w:rsidTr="009E25ED">
        <w:trPr>
          <w:jc w:val="center"/>
        </w:trPr>
        <w:tc>
          <w:tcPr>
            <w:tcW w:w="851" w:type="dxa"/>
            <w:vMerge/>
          </w:tcPr>
          <w:p w14:paraId="063FF543" w14:textId="77777777" w:rsidR="00567B59" w:rsidRPr="00F0118E" w:rsidRDefault="00567B59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both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</w:p>
        </w:tc>
        <w:tc>
          <w:tcPr>
            <w:tcW w:w="1701" w:type="dxa"/>
            <w:vAlign w:val="center"/>
          </w:tcPr>
          <w:p w14:paraId="5EB0C7CE" w14:textId="77777777" w:rsidR="00567B59" w:rsidRPr="00F0118E" w:rsidRDefault="00567B59" w:rsidP="009E25ED">
            <w:pPr>
              <w:pStyle w:val="af0"/>
              <w:tabs>
                <w:tab w:val="left" w:pos="993"/>
              </w:tabs>
              <w:spacing w:line="276" w:lineRule="auto"/>
              <w:ind w:left="-108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F0118E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Առարկան</w:t>
            </w:r>
          </w:p>
        </w:tc>
        <w:tc>
          <w:tcPr>
            <w:tcW w:w="1842" w:type="dxa"/>
            <w:vAlign w:val="center"/>
          </w:tcPr>
          <w:p w14:paraId="3EEE1A14" w14:textId="77777777" w:rsidR="00567B59" w:rsidRPr="00F0118E" w:rsidRDefault="00567B59" w:rsidP="009E25ED">
            <w:pPr>
              <w:pStyle w:val="af0"/>
              <w:tabs>
                <w:tab w:val="left" w:pos="993"/>
              </w:tabs>
              <w:spacing w:line="276" w:lineRule="auto"/>
              <w:ind w:left="-108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F0118E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Մասնակիցների թիվ</w:t>
            </w:r>
          </w:p>
        </w:tc>
        <w:tc>
          <w:tcPr>
            <w:tcW w:w="1560" w:type="dxa"/>
            <w:vAlign w:val="center"/>
          </w:tcPr>
          <w:p w14:paraId="4F6B4EDA" w14:textId="77777777" w:rsidR="00567B59" w:rsidRPr="00F0118E" w:rsidRDefault="00567B59" w:rsidP="009E25ED">
            <w:pPr>
              <w:pStyle w:val="af0"/>
              <w:tabs>
                <w:tab w:val="left" w:pos="993"/>
              </w:tabs>
              <w:spacing w:line="276" w:lineRule="auto"/>
              <w:ind w:left="-108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F0118E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«Գերազանց»</w:t>
            </w:r>
          </w:p>
        </w:tc>
        <w:tc>
          <w:tcPr>
            <w:tcW w:w="992" w:type="dxa"/>
            <w:vAlign w:val="center"/>
          </w:tcPr>
          <w:p w14:paraId="62BCD603" w14:textId="77777777" w:rsidR="00567B59" w:rsidRPr="00F0118E" w:rsidRDefault="00567B59" w:rsidP="009E25ED">
            <w:pPr>
              <w:pStyle w:val="af0"/>
              <w:tabs>
                <w:tab w:val="left" w:pos="993"/>
              </w:tabs>
              <w:spacing w:line="276" w:lineRule="auto"/>
              <w:ind w:left="-108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F0118E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Լավ</w:t>
            </w:r>
          </w:p>
        </w:tc>
        <w:tc>
          <w:tcPr>
            <w:tcW w:w="1367" w:type="dxa"/>
            <w:vAlign w:val="center"/>
          </w:tcPr>
          <w:p w14:paraId="016B229C" w14:textId="77777777" w:rsidR="00567B59" w:rsidRPr="00F0118E" w:rsidRDefault="00567B59" w:rsidP="009E25ED">
            <w:pPr>
              <w:pStyle w:val="af0"/>
              <w:tabs>
                <w:tab w:val="left" w:pos="993"/>
              </w:tabs>
              <w:spacing w:line="276" w:lineRule="auto"/>
              <w:ind w:left="-108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F0118E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Բավարար</w:t>
            </w:r>
          </w:p>
        </w:tc>
        <w:tc>
          <w:tcPr>
            <w:tcW w:w="1051" w:type="dxa"/>
            <w:vAlign w:val="center"/>
          </w:tcPr>
          <w:p w14:paraId="061B7545" w14:textId="77777777" w:rsidR="00567B59" w:rsidRPr="00F0118E" w:rsidRDefault="00567B59" w:rsidP="009E25ED">
            <w:pPr>
              <w:pStyle w:val="af0"/>
              <w:tabs>
                <w:tab w:val="left" w:pos="993"/>
              </w:tabs>
              <w:spacing w:line="276" w:lineRule="auto"/>
              <w:ind w:left="-108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F0118E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Անբավարար</w:t>
            </w:r>
          </w:p>
        </w:tc>
        <w:tc>
          <w:tcPr>
            <w:tcW w:w="1268" w:type="dxa"/>
            <w:vAlign w:val="center"/>
          </w:tcPr>
          <w:p w14:paraId="666E8D31" w14:textId="77777777" w:rsidR="00567B59" w:rsidRPr="00F0118E" w:rsidRDefault="00567B59" w:rsidP="009E25ED">
            <w:pPr>
              <w:pStyle w:val="af0"/>
              <w:tabs>
                <w:tab w:val="left" w:pos="993"/>
              </w:tabs>
              <w:spacing w:line="276" w:lineRule="auto"/>
              <w:ind w:left="-108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F0118E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Միջին գնահատական</w:t>
            </w:r>
          </w:p>
        </w:tc>
      </w:tr>
      <w:tr w:rsidR="00567B59" w:rsidRPr="00F0118E" w14:paraId="5E3DEADF" w14:textId="77777777" w:rsidTr="009E25ED">
        <w:trPr>
          <w:jc w:val="center"/>
        </w:trPr>
        <w:tc>
          <w:tcPr>
            <w:tcW w:w="851" w:type="dxa"/>
            <w:vMerge w:val="restart"/>
          </w:tcPr>
          <w:p w14:paraId="760E81C9" w14:textId="77777777" w:rsidR="00567B59" w:rsidRDefault="00567B59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both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 xml:space="preserve">   </w:t>
            </w:r>
          </w:p>
          <w:p w14:paraId="0E7FE760" w14:textId="641BCAC9" w:rsidR="00567B59" w:rsidRPr="004F70A2" w:rsidRDefault="00567B59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both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 xml:space="preserve">    4</w:t>
            </w: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center"/>
          </w:tcPr>
          <w:p w14:paraId="5BDC19A0" w14:textId="77777777" w:rsidR="00567B59" w:rsidRPr="00F0118E" w:rsidRDefault="00567B59" w:rsidP="009E25ED">
            <w:pPr>
              <w:pStyle w:val="af0"/>
              <w:tabs>
                <w:tab w:val="left" w:pos="993"/>
              </w:tabs>
              <w:spacing w:line="276" w:lineRule="auto"/>
              <w:ind w:left="-108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F0118E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Հայոց լեզու</w:t>
            </w:r>
          </w:p>
        </w:tc>
        <w:tc>
          <w:tcPr>
            <w:tcW w:w="1842" w:type="dxa"/>
            <w:vAlign w:val="center"/>
          </w:tcPr>
          <w:p w14:paraId="25D00178" w14:textId="77777777" w:rsidR="00567B59" w:rsidRPr="00F0118E" w:rsidRDefault="00567B59" w:rsidP="009E25ED">
            <w:pPr>
              <w:pStyle w:val="af0"/>
              <w:tabs>
                <w:tab w:val="left" w:pos="993"/>
              </w:tabs>
              <w:spacing w:line="276" w:lineRule="auto"/>
              <w:ind w:left="-108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9C3E6B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3548</w:t>
            </w:r>
          </w:p>
        </w:tc>
        <w:tc>
          <w:tcPr>
            <w:tcW w:w="1560" w:type="dxa"/>
            <w:vAlign w:val="center"/>
          </w:tcPr>
          <w:p w14:paraId="37D5131D" w14:textId="4547AFB6" w:rsidR="00567B59" w:rsidRPr="00F7547E" w:rsidRDefault="00567B59" w:rsidP="009E25ED">
            <w:pPr>
              <w:pStyle w:val="af0"/>
              <w:tabs>
                <w:tab w:val="left" w:pos="993"/>
              </w:tabs>
              <w:spacing w:line="276" w:lineRule="auto"/>
              <w:ind w:left="-108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 xml:space="preserve">175 </w:t>
            </w:r>
          </w:p>
        </w:tc>
        <w:tc>
          <w:tcPr>
            <w:tcW w:w="992" w:type="dxa"/>
            <w:vAlign w:val="center"/>
          </w:tcPr>
          <w:p w14:paraId="044B140F" w14:textId="5A3B3FCA" w:rsidR="00567B59" w:rsidRPr="00F7547E" w:rsidRDefault="00567B59" w:rsidP="009E25ED">
            <w:pPr>
              <w:pStyle w:val="af0"/>
              <w:tabs>
                <w:tab w:val="left" w:pos="993"/>
              </w:tabs>
              <w:spacing w:line="276" w:lineRule="auto"/>
              <w:ind w:left="-108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 xml:space="preserve">664 </w:t>
            </w:r>
          </w:p>
        </w:tc>
        <w:tc>
          <w:tcPr>
            <w:tcW w:w="1367" w:type="dxa"/>
            <w:vAlign w:val="center"/>
          </w:tcPr>
          <w:p w14:paraId="4F4D32BA" w14:textId="798E9D03" w:rsidR="00567B59" w:rsidRPr="00E545B8" w:rsidRDefault="00567B59" w:rsidP="009E25ED">
            <w:pPr>
              <w:pStyle w:val="af0"/>
              <w:tabs>
                <w:tab w:val="left" w:pos="993"/>
              </w:tabs>
              <w:spacing w:line="276" w:lineRule="auto"/>
              <w:ind w:left="-108"/>
              <w:jc w:val="center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 xml:space="preserve">1094 </w:t>
            </w:r>
          </w:p>
        </w:tc>
        <w:tc>
          <w:tcPr>
            <w:tcW w:w="1051" w:type="dxa"/>
            <w:vAlign w:val="center"/>
          </w:tcPr>
          <w:p w14:paraId="5F9FFB03" w14:textId="2FB59AF1" w:rsidR="00567B59" w:rsidRPr="008F108A" w:rsidRDefault="00567B59" w:rsidP="009E25ED">
            <w:pPr>
              <w:pStyle w:val="af0"/>
              <w:tabs>
                <w:tab w:val="left" w:pos="993"/>
              </w:tabs>
              <w:spacing w:line="276" w:lineRule="auto"/>
              <w:ind w:left="-108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 xml:space="preserve">1615 </w:t>
            </w:r>
          </w:p>
        </w:tc>
        <w:tc>
          <w:tcPr>
            <w:tcW w:w="1268" w:type="dxa"/>
            <w:vAlign w:val="center"/>
          </w:tcPr>
          <w:p w14:paraId="176D7C15" w14:textId="77777777" w:rsidR="00567B59" w:rsidRPr="00432484" w:rsidRDefault="00567B59" w:rsidP="009E25ED">
            <w:pPr>
              <w:pStyle w:val="af0"/>
              <w:tabs>
                <w:tab w:val="left" w:pos="993"/>
              </w:tabs>
              <w:spacing w:line="276" w:lineRule="auto"/>
              <w:ind w:left="-108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>4.3</w:t>
            </w:r>
          </w:p>
        </w:tc>
      </w:tr>
      <w:tr w:rsidR="00567B59" w:rsidRPr="00F0118E" w14:paraId="62C8A56B" w14:textId="77777777" w:rsidTr="009E25ED">
        <w:trPr>
          <w:trHeight w:val="523"/>
          <w:jc w:val="center"/>
        </w:trPr>
        <w:tc>
          <w:tcPr>
            <w:tcW w:w="851" w:type="dxa"/>
            <w:vMerge/>
          </w:tcPr>
          <w:p w14:paraId="27E537A8" w14:textId="77777777" w:rsidR="00567B59" w:rsidRPr="00F0118E" w:rsidRDefault="00567B59" w:rsidP="000651DF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</w:p>
        </w:tc>
        <w:tc>
          <w:tcPr>
            <w:tcW w:w="1701" w:type="dxa"/>
            <w:vAlign w:val="center"/>
          </w:tcPr>
          <w:p w14:paraId="1F94ECBE" w14:textId="77777777" w:rsidR="00567B59" w:rsidRPr="00F0118E" w:rsidRDefault="00567B59" w:rsidP="009E25ED">
            <w:pPr>
              <w:pStyle w:val="af0"/>
              <w:tabs>
                <w:tab w:val="left" w:pos="993"/>
              </w:tabs>
              <w:spacing w:line="276" w:lineRule="auto"/>
              <w:ind w:left="-108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F0118E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Մաթեմատիկա</w:t>
            </w:r>
          </w:p>
        </w:tc>
        <w:tc>
          <w:tcPr>
            <w:tcW w:w="1842" w:type="dxa"/>
            <w:vAlign w:val="center"/>
          </w:tcPr>
          <w:p w14:paraId="2F4AFE28" w14:textId="77777777" w:rsidR="00567B59" w:rsidRPr="008F108A" w:rsidRDefault="00567B59" w:rsidP="009E25ED">
            <w:pPr>
              <w:pStyle w:val="af0"/>
              <w:tabs>
                <w:tab w:val="left" w:pos="993"/>
              </w:tabs>
              <w:spacing w:line="276" w:lineRule="auto"/>
              <w:ind w:left="-108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9C3E6B">
              <w:rPr>
                <w:rFonts w:ascii="GHEA Grapalat" w:hAnsi="GHEA Grapalat"/>
                <w:b/>
                <w:sz w:val="20"/>
                <w:szCs w:val="20"/>
                <w:lang w:val="hy-AM"/>
              </w:rPr>
              <w:t>3469</w:t>
            </w:r>
          </w:p>
        </w:tc>
        <w:tc>
          <w:tcPr>
            <w:tcW w:w="1560" w:type="dxa"/>
            <w:vAlign w:val="center"/>
          </w:tcPr>
          <w:p w14:paraId="6B0502CB" w14:textId="3D4061EF" w:rsidR="00567B59" w:rsidRPr="008F108A" w:rsidRDefault="00567B59" w:rsidP="009E25ED">
            <w:pPr>
              <w:pStyle w:val="af0"/>
              <w:tabs>
                <w:tab w:val="left" w:pos="993"/>
              </w:tabs>
              <w:spacing w:line="276" w:lineRule="auto"/>
              <w:ind w:left="-108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>146</w:t>
            </w:r>
          </w:p>
        </w:tc>
        <w:tc>
          <w:tcPr>
            <w:tcW w:w="992" w:type="dxa"/>
            <w:vAlign w:val="center"/>
          </w:tcPr>
          <w:p w14:paraId="3A4923C7" w14:textId="1F66DE35" w:rsidR="00567B59" w:rsidRPr="00432484" w:rsidRDefault="00567B59" w:rsidP="009E25ED">
            <w:pPr>
              <w:pStyle w:val="af0"/>
              <w:tabs>
                <w:tab w:val="left" w:pos="993"/>
              </w:tabs>
              <w:spacing w:line="276" w:lineRule="auto"/>
              <w:ind w:left="-108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>348</w:t>
            </w:r>
          </w:p>
        </w:tc>
        <w:tc>
          <w:tcPr>
            <w:tcW w:w="1367" w:type="dxa"/>
            <w:vAlign w:val="center"/>
          </w:tcPr>
          <w:p w14:paraId="2BA08095" w14:textId="6D02CC5C" w:rsidR="00567B59" w:rsidRPr="00E92AF4" w:rsidRDefault="00567B59" w:rsidP="009E25ED">
            <w:pPr>
              <w:pStyle w:val="af0"/>
              <w:tabs>
                <w:tab w:val="left" w:pos="993"/>
              </w:tabs>
              <w:spacing w:line="276" w:lineRule="auto"/>
              <w:ind w:left="-108"/>
              <w:jc w:val="center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>1283</w:t>
            </w:r>
          </w:p>
        </w:tc>
        <w:tc>
          <w:tcPr>
            <w:tcW w:w="1051" w:type="dxa"/>
            <w:vAlign w:val="center"/>
          </w:tcPr>
          <w:p w14:paraId="47718F3F" w14:textId="4867699A" w:rsidR="00567B59" w:rsidRPr="00432484" w:rsidRDefault="00567B59" w:rsidP="009E25ED">
            <w:pPr>
              <w:pStyle w:val="af0"/>
              <w:tabs>
                <w:tab w:val="left" w:pos="993"/>
              </w:tabs>
              <w:spacing w:line="276" w:lineRule="auto"/>
              <w:ind w:left="-108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>1692</w:t>
            </w:r>
          </w:p>
        </w:tc>
        <w:tc>
          <w:tcPr>
            <w:tcW w:w="1268" w:type="dxa"/>
            <w:vAlign w:val="center"/>
          </w:tcPr>
          <w:p w14:paraId="6A9149C9" w14:textId="77777777" w:rsidR="00567B59" w:rsidRPr="00F0118E" w:rsidRDefault="00567B59" w:rsidP="009E25ED">
            <w:pPr>
              <w:pStyle w:val="af0"/>
              <w:tabs>
                <w:tab w:val="left" w:pos="993"/>
              </w:tabs>
              <w:spacing w:line="276" w:lineRule="auto"/>
              <w:ind w:left="-108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>4</w:t>
            </w:r>
          </w:p>
        </w:tc>
      </w:tr>
    </w:tbl>
    <w:p w14:paraId="00D8A128" w14:textId="37C419C0" w:rsidR="00741C6C" w:rsidRDefault="00741C6C" w:rsidP="00567B59">
      <w:pPr>
        <w:pStyle w:val="af0"/>
        <w:tabs>
          <w:tab w:val="left" w:pos="993"/>
        </w:tabs>
        <w:spacing w:line="276" w:lineRule="auto"/>
        <w:ind w:left="709"/>
        <w:jc w:val="both"/>
        <w:rPr>
          <w:rFonts w:ascii="GHEA Grapalat" w:hAnsi="GHEA Grapalat" w:cs="Sylfaen"/>
          <w:bCs/>
          <w:lang w:val="hy-AM"/>
        </w:rPr>
      </w:pPr>
      <w:r w:rsidRPr="006611DD">
        <w:rPr>
          <w:rFonts w:ascii="GHEA Grapalat" w:hAnsi="GHEA Grapalat" w:cs="Sylfaen"/>
          <w:bCs/>
          <w:lang w:val="hy-AM"/>
        </w:rPr>
        <w:t xml:space="preserve"> </w:t>
      </w:r>
    </w:p>
    <w:p w14:paraId="7FBEC8DE" w14:textId="72A487FB" w:rsidR="00833EF4" w:rsidRPr="0096154C" w:rsidRDefault="00833EF4" w:rsidP="00CD781D">
      <w:pPr>
        <w:tabs>
          <w:tab w:val="left" w:pos="426"/>
          <w:tab w:val="left" w:pos="567"/>
          <w:tab w:val="left" w:pos="993"/>
        </w:tabs>
        <w:spacing w:after="0"/>
        <w:ind w:right="-46" w:firstLine="578"/>
        <w:jc w:val="both"/>
        <w:rPr>
          <w:rFonts w:ascii="GHEA Grapalat" w:hAnsi="GHEA Grapalat"/>
          <w:sz w:val="24"/>
          <w:szCs w:val="24"/>
          <w:lang w:val="hy-AM"/>
        </w:rPr>
      </w:pPr>
      <w:r w:rsidRPr="0053213A">
        <w:rPr>
          <w:rFonts w:ascii="GHEA Grapalat" w:hAnsi="GHEA Grapalat"/>
          <w:b/>
          <w:bCs/>
          <w:sz w:val="24"/>
          <w:szCs w:val="24"/>
          <w:lang w:val="hy-AM"/>
        </w:rPr>
        <w:t>Հայոց լեզվի</w:t>
      </w:r>
      <w:r w:rsidRPr="0096154C">
        <w:rPr>
          <w:rFonts w:ascii="GHEA Grapalat" w:hAnsi="GHEA Grapalat"/>
          <w:sz w:val="24"/>
          <w:szCs w:val="24"/>
          <w:lang w:val="hy-AM"/>
        </w:rPr>
        <w:t xml:space="preserve"> թելադրությանը մասնակցած </w:t>
      </w:r>
      <w:r w:rsidR="00567B59" w:rsidRPr="00567B59">
        <w:rPr>
          <w:rFonts w:ascii="GHEA Grapalat" w:hAnsi="GHEA Grapalat"/>
          <w:sz w:val="24"/>
          <w:szCs w:val="24"/>
          <w:lang w:val="hy-AM"/>
        </w:rPr>
        <w:t>3548</w:t>
      </w:r>
      <w:r w:rsidRPr="0096154C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96154C">
        <w:rPr>
          <w:rFonts w:ascii="GHEA Grapalat" w:hAnsi="GHEA Grapalat"/>
          <w:sz w:val="24"/>
          <w:szCs w:val="24"/>
          <w:lang w:val="hy-AM"/>
        </w:rPr>
        <w:t xml:space="preserve">սովորողներից «Գերազանց» են գնահատվել </w:t>
      </w:r>
      <w:r w:rsidR="00567B59" w:rsidRPr="00567B59">
        <w:rPr>
          <w:rFonts w:ascii="GHEA Grapalat" w:hAnsi="GHEA Grapalat"/>
          <w:sz w:val="24"/>
          <w:szCs w:val="24"/>
          <w:lang w:val="hy-AM"/>
        </w:rPr>
        <w:t>4.9</w:t>
      </w:r>
      <w:r w:rsidRPr="0096154C">
        <w:rPr>
          <w:rFonts w:ascii="GHEA Grapalat" w:hAnsi="GHEA Grapalat"/>
          <w:sz w:val="24"/>
          <w:szCs w:val="24"/>
          <w:lang w:val="hy-AM"/>
        </w:rPr>
        <w:t>%</w:t>
      </w:r>
      <w:r w:rsidR="00567B59" w:rsidRPr="00567B59">
        <w:rPr>
          <w:rFonts w:ascii="GHEA Grapalat" w:hAnsi="GHEA Grapalat"/>
          <w:sz w:val="24"/>
          <w:szCs w:val="24"/>
          <w:lang w:val="hy-AM"/>
        </w:rPr>
        <w:t>-ը</w:t>
      </w:r>
      <w:r w:rsidRPr="0096154C">
        <w:rPr>
          <w:rFonts w:ascii="GHEA Grapalat" w:hAnsi="GHEA Grapalat"/>
          <w:sz w:val="24"/>
          <w:szCs w:val="24"/>
          <w:lang w:val="hy-AM"/>
        </w:rPr>
        <w:t xml:space="preserve">, Լավ՝ </w:t>
      </w:r>
      <w:r w:rsidR="00567B59" w:rsidRPr="00567B59">
        <w:rPr>
          <w:rFonts w:ascii="GHEA Grapalat" w:hAnsi="GHEA Grapalat"/>
          <w:sz w:val="24"/>
          <w:szCs w:val="24"/>
          <w:lang w:val="hy-AM"/>
        </w:rPr>
        <w:t>18</w:t>
      </w:r>
      <w:r w:rsidRPr="00CA4FAF">
        <w:rPr>
          <w:rFonts w:ascii="GHEA Grapalat" w:hAnsi="GHEA Grapalat"/>
          <w:sz w:val="24"/>
          <w:szCs w:val="24"/>
          <w:lang w:val="hy-AM"/>
        </w:rPr>
        <w:t>.</w:t>
      </w:r>
      <w:r w:rsidRPr="0087486D">
        <w:rPr>
          <w:rFonts w:ascii="GHEA Grapalat" w:hAnsi="GHEA Grapalat"/>
          <w:sz w:val="24"/>
          <w:szCs w:val="24"/>
          <w:lang w:val="hy-AM"/>
        </w:rPr>
        <w:t>7</w:t>
      </w:r>
      <w:r w:rsidRPr="0096154C">
        <w:rPr>
          <w:rFonts w:ascii="GHEA Grapalat" w:hAnsi="GHEA Grapalat"/>
          <w:sz w:val="24"/>
          <w:szCs w:val="24"/>
          <w:lang w:val="hy-AM"/>
        </w:rPr>
        <w:t>%</w:t>
      </w:r>
      <w:r w:rsidR="00567B59" w:rsidRPr="00567B59">
        <w:rPr>
          <w:rFonts w:ascii="GHEA Grapalat" w:hAnsi="GHEA Grapalat"/>
          <w:sz w:val="24"/>
          <w:szCs w:val="24"/>
          <w:lang w:val="hy-AM"/>
        </w:rPr>
        <w:t>-ը</w:t>
      </w:r>
      <w:r w:rsidRPr="0096154C">
        <w:rPr>
          <w:rFonts w:ascii="GHEA Grapalat" w:hAnsi="GHEA Grapalat"/>
          <w:sz w:val="24"/>
          <w:szCs w:val="24"/>
          <w:lang w:val="hy-AM"/>
        </w:rPr>
        <w:t xml:space="preserve">, Բավարար՝ </w:t>
      </w:r>
      <w:r w:rsidR="00567B59" w:rsidRPr="00567B59">
        <w:rPr>
          <w:rFonts w:ascii="GHEA Grapalat" w:hAnsi="GHEA Grapalat"/>
          <w:sz w:val="24"/>
          <w:szCs w:val="24"/>
          <w:lang w:val="hy-AM"/>
        </w:rPr>
        <w:t>30.8</w:t>
      </w:r>
      <w:r w:rsidRPr="0096154C">
        <w:rPr>
          <w:rFonts w:ascii="GHEA Grapalat" w:hAnsi="GHEA Grapalat"/>
          <w:sz w:val="24"/>
          <w:szCs w:val="24"/>
          <w:lang w:val="hy-AM"/>
        </w:rPr>
        <w:t>%</w:t>
      </w:r>
      <w:r w:rsidR="00567B59" w:rsidRPr="00567B59">
        <w:rPr>
          <w:rFonts w:ascii="GHEA Grapalat" w:hAnsi="GHEA Grapalat"/>
          <w:sz w:val="24"/>
          <w:szCs w:val="24"/>
          <w:lang w:val="hy-AM"/>
        </w:rPr>
        <w:t>-ը</w:t>
      </w:r>
      <w:r w:rsidRPr="0096154C">
        <w:rPr>
          <w:rFonts w:ascii="GHEA Grapalat" w:hAnsi="GHEA Grapalat"/>
          <w:sz w:val="24"/>
          <w:szCs w:val="24"/>
          <w:lang w:val="hy-AM"/>
        </w:rPr>
        <w:t xml:space="preserve">, Անբավարար՝ </w:t>
      </w:r>
      <w:r w:rsidRPr="00CA4FAF">
        <w:rPr>
          <w:rFonts w:ascii="GHEA Grapalat" w:hAnsi="GHEA Grapalat"/>
          <w:sz w:val="24"/>
          <w:szCs w:val="24"/>
          <w:lang w:val="hy-AM"/>
        </w:rPr>
        <w:t>4</w:t>
      </w:r>
      <w:r w:rsidR="00567B59" w:rsidRPr="00567B59">
        <w:rPr>
          <w:rFonts w:ascii="GHEA Grapalat" w:hAnsi="GHEA Grapalat"/>
          <w:sz w:val="24"/>
          <w:szCs w:val="24"/>
          <w:lang w:val="hy-AM"/>
        </w:rPr>
        <w:t>5</w:t>
      </w:r>
      <w:r w:rsidRPr="00CA4FAF">
        <w:rPr>
          <w:rFonts w:ascii="GHEA Grapalat" w:hAnsi="GHEA Grapalat"/>
          <w:sz w:val="24"/>
          <w:szCs w:val="24"/>
          <w:lang w:val="hy-AM"/>
        </w:rPr>
        <w:t>.</w:t>
      </w:r>
      <w:r w:rsidR="00062BE9" w:rsidRPr="00062BE9">
        <w:rPr>
          <w:rFonts w:ascii="GHEA Grapalat" w:hAnsi="GHEA Grapalat"/>
          <w:sz w:val="24"/>
          <w:szCs w:val="24"/>
          <w:lang w:val="hy-AM"/>
        </w:rPr>
        <w:t>6</w:t>
      </w:r>
      <w:r w:rsidRPr="0096154C">
        <w:rPr>
          <w:rFonts w:ascii="GHEA Grapalat" w:hAnsi="GHEA Grapalat"/>
          <w:sz w:val="24"/>
          <w:szCs w:val="24"/>
          <w:lang w:val="hy-AM"/>
        </w:rPr>
        <w:t>%</w:t>
      </w:r>
      <w:r w:rsidR="00567B59" w:rsidRPr="00567B59">
        <w:rPr>
          <w:rFonts w:ascii="GHEA Grapalat" w:hAnsi="GHEA Grapalat"/>
          <w:sz w:val="24"/>
          <w:szCs w:val="24"/>
          <w:lang w:val="hy-AM"/>
        </w:rPr>
        <w:t>-ը</w:t>
      </w:r>
      <w:r w:rsidRPr="0096154C">
        <w:rPr>
          <w:rFonts w:ascii="GHEA Grapalat" w:hAnsi="GHEA Grapalat"/>
          <w:sz w:val="24"/>
          <w:szCs w:val="24"/>
          <w:lang w:val="hy-AM"/>
        </w:rPr>
        <w:t xml:space="preserve">: </w:t>
      </w:r>
    </w:p>
    <w:p w14:paraId="552CD985" w14:textId="3D1E2801" w:rsidR="00833EF4" w:rsidRDefault="00833EF4" w:rsidP="00CD781D">
      <w:pPr>
        <w:spacing w:after="0"/>
        <w:ind w:firstLine="578"/>
        <w:jc w:val="both"/>
        <w:rPr>
          <w:rFonts w:ascii="GHEA Grapalat" w:hAnsi="GHEA Grapalat"/>
          <w:sz w:val="24"/>
          <w:szCs w:val="24"/>
          <w:lang w:val="hy-AM"/>
        </w:rPr>
      </w:pPr>
      <w:r w:rsidRPr="0053213A">
        <w:rPr>
          <w:rFonts w:ascii="GHEA Grapalat" w:hAnsi="GHEA Grapalat"/>
          <w:b/>
          <w:bCs/>
          <w:sz w:val="24"/>
          <w:szCs w:val="24"/>
          <w:lang w:val="hy-AM"/>
        </w:rPr>
        <w:t>Մաթեմատիկայի</w:t>
      </w:r>
      <w:r w:rsidRPr="0096154C">
        <w:rPr>
          <w:rFonts w:ascii="GHEA Grapalat" w:hAnsi="GHEA Grapalat"/>
          <w:sz w:val="24"/>
          <w:szCs w:val="24"/>
          <w:lang w:val="hy-AM"/>
        </w:rPr>
        <w:t xml:space="preserve"> գրավոր աշխատանքին մասնակցած </w:t>
      </w:r>
      <w:r w:rsidR="007A4003" w:rsidRPr="007A4003">
        <w:rPr>
          <w:rFonts w:ascii="GHEA Grapalat" w:hAnsi="GHEA Grapalat"/>
          <w:sz w:val="24"/>
          <w:szCs w:val="24"/>
          <w:lang w:val="hy-AM"/>
        </w:rPr>
        <w:t>3469</w:t>
      </w:r>
      <w:r w:rsidRPr="0096154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6154C">
        <w:rPr>
          <w:rFonts w:ascii="GHEA Grapalat" w:hAnsi="GHEA Grapalat"/>
          <w:sz w:val="24"/>
          <w:szCs w:val="24"/>
          <w:lang w:val="hy-AM"/>
        </w:rPr>
        <w:t>սովորողներից</w:t>
      </w:r>
      <w:r w:rsidR="00B14DC2" w:rsidRPr="00B14DC2">
        <w:rPr>
          <w:rFonts w:ascii="GHEA Grapalat" w:hAnsi="GHEA Grapalat"/>
          <w:sz w:val="24"/>
          <w:szCs w:val="24"/>
          <w:lang w:val="hy-AM"/>
        </w:rPr>
        <w:t xml:space="preserve"> (գծապատկեր 1)</w:t>
      </w:r>
      <w:r w:rsidRPr="0096154C">
        <w:rPr>
          <w:rFonts w:ascii="GHEA Grapalat" w:hAnsi="GHEA Grapalat"/>
          <w:sz w:val="24"/>
          <w:szCs w:val="24"/>
          <w:lang w:val="hy-AM"/>
        </w:rPr>
        <w:t xml:space="preserve"> Գերազանց են գնահատվել </w:t>
      </w:r>
      <w:r w:rsidR="007A4003" w:rsidRPr="007A4003">
        <w:rPr>
          <w:rFonts w:ascii="GHEA Grapalat" w:hAnsi="GHEA Grapalat"/>
          <w:sz w:val="24"/>
          <w:szCs w:val="24"/>
          <w:lang w:val="hy-AM"/>
        </w:rPr>
        <w:t>4.2</w:t>
      </w:r>
      <w:r w:rsidRPr="0096154C">
        <w:rPr>
          <w:rFonts w:ascii="GHEA Grapalat" w:hAnsi="GHEA Grapalat"/>
          <w:sz w:val="24"/>
          <w:szCs w:val="24"/>
          <w:lang w:val="hy-AM"/>
        </w:rPr>
        <w:t>%</w:t>
      </w:r>
      <w:r w:rsidR="007A4003" w:rsidRPr="007A4003">
        <w:rPr>
          <w:rFonts w:ascii="GHEA Grapalat" w:hAnsi="GHEA Grapalat"/>
          <w:sz w:val="24"/>
          <w:szCs w:val="24"/>
          <w:lang w:val="hy-AM"/>
        </w:rPr>
        <w:t>-ը</w:t>
      </w:r>
      <w:r w:rsidRPr="0096154C">
        <w:rPr>
          <w:rFonts w:ascii="GHEA Grapalat" w:hAnsi="GHEA Grapalat"/>
          <w:sz w:val="24"/>
          <w:szCs w:val="24"/>
          <w:lang w:val="hy-AM"/>
        </w:rPr>
        <w:t xml:space="preserve">, Լավ՝ </w:t>
      </w:r>
      <w:r w:rsidRPr="004535A8">
        <w:rPr>
          <w:rFonts w:ascii="GHEA Grapalat" w:hAnsi="GHEA Grapalat"/>
          <w:sz w:val="24"/>
          <w:szCs w:val="24"/>
          <w:lang w:val="hy-AM"/>
        </w:rPr>
        <w:t>10</w:t>
      </w:r>
      <w:r w:rsidRPr="0096154C">
        <w:rPr>
          <w:rFonts w:ascii="GHEA Grapalat" w:hAnsi="GHEA Grapalat"/>
          <w:sz w:val="24"/>
          <w:szCs w:val="24"/>
          <w:lang w:val="hy-AM"/>
        </w:rPr>
        <w:t>%, Բավարար՝ 3</w:t>
      </w:r>
      <w:r w:rsidR="007A4003" w:rsidRPr="007A4003">
        <w:rPr>
          <w:rFonts w:ascii="GHEA Grapalat" w:hAnsi="GHEA Grapalat"/>
          <w:sz w:val="24"/>
          <w:szCs w:val="24"/>
          <w:lang w:val="hy-AM"/>
        </w:rPr>
        <w:t>7</w:t>
      </w:r>
      <w:r w:rsidRPr="0096154C">
        <w:rPr>
          <w:rFonts w:ascii="GHEA Grapalat" w:hAnsi="GHEA Grapalat"/>
          <w:sz w:val="24"/>
          <w:szCs w:val="24"/>
          <w:lang w:val="hy-AM"/>
        </w:rPr>
        <w:t xml:space="preserve">%, Անբավարար՝ </w:t>
      </w:r>
      <w:r w:rsidRPr="00FC1D8C">
        <w:rPr>
          <w:rFonts w:ascii="GHEA Grapalat" w:hAnsi="GHEA Grapalat"/>
          <w:sz w:val="24"/>
          <w:szCs w:val="24"/>
          <w:lang w:val="hy-AM"/>
        </w:rPr>
        <w:t>4</w:t>
      </w:r>
      <w:r w:rsidR="007A4003" w:rsidRPr="007A4003">
        <w:rPr>
          <w:rFonts w:ascii="GHEA Grapalat" w:hAnsi="GHEA Grapalat"/>
          <w:sz w:val="24"/>
          <w:szCs w:val="24"/>
          <w:lang w:val="hy-AM"/>
        </w:rPr>
        <w:t>8</w:t>
      </w:r>
      <w:r>
        <w:rPr>
          <w:rFonts w:ascii="GHEA Grapalat" w:hAnsi="GHEA Grapalat"/>
          <w:sz w:val="24"/>
          <w:szCs w:val="24"/>
          <w:lang w:val="hy-AM"/>
        </w:rPr>
        <w:t>.</w:t>
      </w:r>
      <w:r w:rsidR="007A4003" w:rsidRPr="007A4003">
        <w:rPr>
          <w:rFonts w:ascii="GHEA Grapalat" w:hAnsi="GHEA Grapalat"/>
          <w:sz w:val="24"/>
          <w:szCs w:val="24"/>
          <w:lang w:val="hy-AM"/>
        </w:rPr>
        <w:t>8</w:t>
      </w:r>
      <w:r w:rsidRPr="0096154C">
        <w:rPr>
          <w:rFonts w:ascii="GHEA Grapalat" w:hAnsi="GHEA Grapalat"/>
          <w:sz w:val="24"/>
          <w:szCs w:val="24"/>
          <w:lang w:val="hy-AM"/>
        </w:rPr>
        <w:t xml:space="preserve">%: </w:t>
      </w:r>
    </w:p>
    <w:p w14:paraId="0B709F83" w14:textId="77777777" w:rsidR="00D70740" w:rsidRPr="004C4E1B" w:rsidRDefault="00D70740" w:rsidP="00CD781D">
      <w:pPr>
        <w:spacing w:after="0"/>
        <w:ind w:firstLine="578"/>
        <w:jc w:val="right"/>
        <w:rPr>
          <w:rFonts w:ascii="GHEA Grapalat" w:hAnsi="GHEA Grapalat"/>
          <w:b/>
          <w:bCs/>
          <w:i/>
          <w:iCs/>
          <w:sz w:val="20"/>
          <w:szCs w:val="20"/>
          <w:lang w:val="hy-AM"/>
        </w:rPr>
      </w:pPr>
    </w:p>
    <w:p w14:paraId="0261CB31" w14:textId="77777777" w:rsidR="00D70740" w:rsidRPr="004C4E1B" w:rsidRDefault="00D70740" w:rsidP="00CD781D">
      <w:pPr>
        <w:spacing w:after="0"/>
        <w:ind w:firstLine="578"/>
        <w:jc w:val="right"/>
        <w:rPr>
          <w:rFonts w:ascii="GHEA Grapalat" w:hAnsi="GHEA Grapalat"/>
          <w:b/>
          <w:bCs/>
          <w:i/>
          <w:iCs/>
          <w:sz w:val="20"/>
          <w:szCs w:val="20"/>
          <w:lang w:val="hy-AM"/>
        </w:rPr>
      </w:pPr>
    </w:p>
    <w:p w14:paraId="70052A59" w14:textId="77777777" w:rsidR="00D70740" w:rsidRPr="004C4E1B" w:rsidRDefault="00D70740" w:rsidP="00CD781D">
      <w:pPr>
        <w:spacing w:after="0"/>
        <w:ind w:firstLine="578"/>
        <w:jc w:val="right"/>
        <w:rPr>
          <w:rFonts w:ascii="GHEA Grapalat" w:hAnsi="GHEA Grapalat"/>
          <w:b/>
          <w:bCs/>
          <w:i/>
          <w:iCs/>
          <w:sz w:val="20"/>
          <w:szCs w:val="20"/>
          <w:lang w:val="hy-AM"/>
        </w:rPr>
      </w:pPr>
    </w:p>
    <w:p w14:paraId="543DF9B1" w14:textId="7CBCBF55" w:rsidR="00833EF4" w:rsidRPr="00B14DC2" w:rsidRDefault="00B14DC2" w:rsidP="00CD781D">
      <w:pPr>
        <w:spacing w:after="0"/>
        <w:ind w:firstLine="578"/>
        <w:jc w:val="right"/>
        <w:rPr>
          <w:rFonts w:ascii="GHEA Grapalat" w:hAnsi="GHEA Grapalat"/>
          <w:b/>
          <w:bCs/>
          <w:i/>
          <w:iCs/>
          <w:sz w:val="20"/>
          <w:szCs w:val="20"/>
        </w:rPr>
      </w:pPr>
      <w:proofErr w:type="spellStart"/>
      <w:r w:rsidRPr="00B14DC2">
        <w:rPr>
          <w:rFonts w:ascii="GHEA Grapalat" w:hAnsi="GHEA Grapalat"/>
          <w:b/>
          <w:bCs/>
          <w:i/>
          <w:iCs/>
          <w:sz w:val="20"/>
          <w:szCs w:val="20"/>
        </w:rPr>
        <w:lastRenderedPageBreak/>
        <w:t>Գծապատկեր</w:t>
      </w:r>
      <w:proofErr w:type="spellEnd"/>
      <w:r w:rsidRPr="00B14DC2">
        <w:rPr>
          <w:rFonts w:ascii="GHEA Grapalat" w:hAnsi="GHEA Grapalat"/>
          <w:b/>
          <w:bCs/>
          <w:i/>
          <w:iCs/>
          <w:sz w:val="20"/>
          <w:szCs w:val="20"/>
        </w:rPr>
        <w:t xml:space="preserve"> 1</w:t>
      </w:r>
    </w:p>
    <w:p w14:paraId="36A99E1E" w14:textId="79647320" w:rsidR="00833EF4" w:rsidRPr="0096154C" w:rsidRDefault="001D702E" w:rsidP="00CD781D">
      <w:p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noProof/>
          <w:lang w:val="en-GB" w:eastAsia="en-GB"/>
        </w:rPr>
        <w:drawing>
          <wp:inline distT="0" distB="0" distL="0" distR="0" wp14:anchorId="1DA19D8B" wp14:editId="5F42556C">
            <wp:extent cx="6086475" cy="2257425"/>
            <wp:effectExtent l="0" t="0" r="9525" b="952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210FBAE-7592-4FA0-9280-5955220C7A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423C170" w14:textId="77777777" w:rsidR="00833EF4" w:rsidRPr="0096154C" w:rsidRDefault="00833EF4" w:rsidP="00CD781D">
      <w:pPr>
        <w:pStyle w:val="af0"/>
        <w:spacing w:line="276" w:lineRule="auto"/>
        <w:ind w:left="1350"/>
        <w:jc w:val="both"/>
        <w:rPr>
          <w:rFonts w:ascii="GHEA Grapalat" w:hAnsi="GHEA Grapalat"/>
          <w:lang w:val="hy-AM"/>
        </w:rPr>
      </w:pPr>
    </w:p>
    <w:p w14:paraId="38D05C13" w14:textId="52695F6B" w:rsidR="00833EF4" w:rsidRPr="0096154C" w:rsidRDefault="00833EF4" w:rsidP="00CD781D">
      <w:pPr>
        <w:pStyle w:val="af0"/>
        <w:spacing w:line="276" w:lineRule="auto"/>
        <w:ind w:left="0" w:firstLine="720"/>
        <w:jc w:val="both"/>
        <w:rPr>
          <w:rFonts w:ascii="GHEA Grapalat" w:hAnsi="GHEA Grapalat"/>
          <w:lang w:val="hy-AM"/>
        </w:rPr>
      </w:pPr>
      <w:r w:rsidRPr="0096154C">
        <w:rPr>
          <w:rFonts w:ascii="GHEA Grapalat" w:hAnsi="GHEA Grapalat"/>
          <w:lang w:val="hy-AM"/>
        </w:rPr>
        <w:t xml:space="preserve">Միջին գնահատականը հայոց լեզվի թելադրությունից կազմել է </w:t>
      </w:r>
      <w:r w:rsidRPr="00A76F95">
        <w:rPr>
          <w:rFonts w:ascii="GHEA Grapalat" w:hAnsi="GHEA Grapalat"/>
          <w:lang w:val="hy-AM"/>
        </w:rPr>
        <w:t>4.</w:t>
      </w:r>
      <w:r w:rsidR="007A4003" w:rsidRPr="007A4003">
        <w:rPr>
          <w:rFonts w:ascii="GHEA Grapalat" w:hAnsi="GHEA Grapalat"/>
          <w:lang w:val="hy-AM"/>
        </w:rPr>
        <w:t>3</w:t>
      </w:r>
      <w:r w:rsidRPr="0096154C">
        <w:rPr>
          <w:rFonts w:ascii="GHEA Grapalat" w:hAnsi="GHEA Grapalat"/>
          <w:lang w:val="hy-AM"/>
        </w:rPr>
        <w:t xml:space="preserve">, մաթեմատիկայի գրավոր աշխատանքից՝ </w:t>
      </w:r>
      <w:r w:rsidRPr="00C01DFA">
        <w:rPr>
          <w:rFonts w:ascii="GHEA Grapalat" w:hAnsi="GHEA Grapalat"/>
          <w:lang w:val="hy-AM"/>
        </w:rPr>
        <w:t>4</w:t>
      </w:r>
      <w:r w:rsidRPr="0096154C">
        <w:rPr>
          <w:rFonts w:ascii="GHEA Grapalat" w:hAnsi="GHEA Grapalat"/>
          <w:lang w:val="hy-AM"/>
        </w:rPr>
        <w:t xml:space="preserve"> միավոր: </w:t>
      </w:r>
    </w:p>
    <w:p w14:paraId="3A4FD1E5" w14:textId="40486183" w:rsidR="00C24F2D" w:rsidRPr="00C24F2D" w:rsidRDefault="00C24F2D" w:rsidP="00CD781D">
      <w:pPr>
        <w:pStyle w:val="af0"/>
        <w:spacing w:line="276" w:lineRule="auto"/>
        <w:ind w:left="0" w:firstLine="720"/>
        <w:jc w:val="both"/>
        <w:rPr>
          <w:rFonts w:ascii="GHEA Grapalat" w:eastAsia="Calibri" w:hAnsi="GHEA Grapalat"/>
          <w:lang w:val="hy-AM"/>
        </w:rPr>
      </w:pPr>
      <w:r w:rsidRPr="00C24F2D">
        <w:rPr>
          <w:rFonts w:ascii="GHEA Grapalat" w:eastAsia="Calibri" w:hAnsi="GHEA Grapalat"/>
          <w:lang w:val="hy-AM"/>
        </w:rPr>
        <w:t>Ստուգումների ընթացքում տրված գրավոր աշխատա</w:t>
      </w:r>
      <w:r w:rsidR="00304D33" w:rsidRPr="00304D33">
        <w:rPr>
          <w:rFonts w:ascii="GHEA Grapalat" w:eastAsia="Calibri" w:hAnsi="GHEA Grapalat"/>
          <w:lang w:val="hy-AM"/>
        </w:rPr>
        <w:t xml:space="preserve">նքների և նույն սովորողների տարեկան միջին գնահատականները համադրելի </w:t>
      </w:r>
      <w:r w:rsidR="007A4003" w:rsidRPr="007A4003">
        <w:rPr>
          <w:rFonts w:ascii="GHEA Grapalat" w:eastAsia="Calibri" w:hAnsi="GHEA Grapalat"/>
          <w:lang w:val="hy-AM"/>
        </w:rPr>
        <w:t>չ</w:t>
      </w:r>
      <w:r w:rsidR="00304D33" w:rsidRPr="00304D33">
        <w:rPr>
          <w:rFonts w:ascii="GHEA Grapalat" w:eastAsia="Calibri" w:hAnsi="GHEA Grapalat"/>
          <w:lang w:val="hy-AM"/>
        </w:rPr>
        <w:t>են թե</w:t>
      </w:r>
      <w:r w:rsidR="00A55F4B">
        <w:rPr>
          <w:rFonts w:ascii="GHEA Grapalat" w:eastAsia="Calibri" w:hAnsi="GHEA Grapalat"/>
          <w:lang w:val="hy-AM"/>
        </w:rPr>
        <w:t>՛</w:t>
      </w:r>
      <w:r w:rsidR="00304D33" w:rsidRPr="00304D33">
        <w:rPr>
          <w:rFonts w:ascii="GHEA Grapalat" w:eastAsia="Calibri" w:hAnsi="GHEA Grapalat"/>
          <w:lang w:val="hy-AM"/>
        </w:rPr>
        <w:t xml:space="preserve"> </w:t>
      </w:r>
      <w:r w:rsidR="00304D33">
        <w:rPr>
          <w:rFonts w:ascii="GHEA Grapalat" w:eastAsia="Calibri" w:hAnsi="GHEA Grapalat"/>
          <w:lang w:val="hy-AM"/>
        </w:rPr>
        <w:t>«</w:t>
      </w:r>
      <w:r w:rsidR="00304D33" w:rsidRPr="00304D33">
        <w:rPr>
          <w:rFonts w:ascii="GHEA Grapalat" w:eastAsia="Calibri" w:hAnsi="GHEA Grapalat"/>
          <w:lang w:val="hy-AM"/>
        </w:rPr>
        <w:t>Հայոց լեզու</w:t>
      </w:r>
      <w:r w:rsidR="00304D33">
        <w:rPr>
          <w:rFonts w:ascii="GHEA Grapalat" w:eastAsia="Calibri" w:hAnsi="GHEA Grapalat"/>
          <w:lang w:val="hy-AM"/>
        </w:rPr>
        <w:t>»</w:t>
      </w:r>
      <w:r w:rsidR="00304D33" w:rsidRPr="00304D33">
        <w:rPr>
          <w:rFonts w:ascii="GHEA Grapalat" w:eastAsia="Calibri" w:hAnsi="GHEA Grapalat"/>
          <w:lang w:val="hy-AM"/>
        </w:rPr>
        <w:t>, թե</w:t>
      </w:r>
      <w:r w:rsidR="00A55F4B">
        <w:rPr>
          <w:rFonts w:ascii="GHEA Grapalat" w:eastAsia="Calibri" w:hAnsi="GHEA Grapalat"/>
          <w:lang w:val="hy-AM"/>
        </w:rPr>
        <w:t>՛</w:t>
      </w:r>
      <w:r w:rsidR="00304D33" w:rsidRPr="00304D33">
        <w:rPr>
          <w:rFonts w:ascii="GHEA Grapalat" w:eastAsia="Calibri" w:hAnsi="GHEA Grapalat"/>
          <w:lang w:val="hy-AM"/>
        </w:rPr>
        <w:t xml:space="preserve"> </w:t>
      </w:r>
      <w:r w:rsidR="00304D33">
        <w:rPr>
          <w:rFonts w:ascii="GHEA Grapalat" w:eastAsia="Calibri" w:hAnsi="GHEA Grapalat"/>
          <w:lang w:val="hy-AM"/>
        </w:rPr>
        <w:t>«</w:t>
      </w:r>
      <w:r w:rsidR="00304D33" w:rsidRPr="00304D33">
        <w:rPr>
          <w:rFonts w:ascii="GHEA Grapalat" w:eastAsia="Calibri" w:hAnsi="GHEA Grapalat"/>
          <w:lang w:val="hy-AM"/>
        </w:rPr>
        <w:t>Մաթեմատիկա</w:t>
      </w:r>
      <w:r w:rsidR="00304D33">
        <w:rPr>
          <w:rFonts w:ascii="GHEA Grapalat" w:eastAsia="Calibri" w:hAnsi="GHEA Grapalat"/>
          <w:lang w:val="hy-AM"/>
        </w:rPr>
        <w:t>»</w:t>
      </w:r>
      <w:r w:rsidR="00304D33" w:rsidRPr="00304D33">
        <w:rPr>
          <w:rFonts w:ascii="GHEA Grapalat" w:eastAsia="Calibri" w:hAnsi="GHEA Grapalat"/>
          <w:lang w:val="hy-AM"/>
        </w:rPr>
        <w:t xml:space="preserve"> առարկաների դեպքում:</w:t>
      </w:r>
      <w:r w:rsidRPr="00C24F2D">
        <w:rPr>
          <w:rFonts w:ascii="GHEA Grapalat" w:eastAsia="Calibri" w:hAnsi="GHEA Grapalat"/>
          <w:lang w:val="hy-AM"/>
        </w:rPr>
        <w:t xml:space="preserve"> </w:t>
      </w:r>
    </w:p>
    <w:p w14:paraId="6E4F449C" w14:textId="7AD94187" w:rsidR="002E25D8" w:rsidRPr="00322341" w:rsidRDefault="002E25D8" w:rsidP="00CD781D">
      <w:pPr>
        <w:pStyle w:val="af0"/>
        <w:numPr>
          <w:ilvl w:val="0"/>
          <w:numId w:val="6"/>
        </w:numPr>
        <w:tabs>
          <w:tab w:val="left" w:pos="851"/>
        </w:tabs>
        <w:spacing w:line="276" w:lineRule="auto"/>
        <w:ind w:left="0" w:right="34" w:firstLine="567"/>
        <w:jc w:val="both"/>
        <w:rPr>
          <w:rFonts w:ascii="GHEA Grapalat" w:hAnsi="GHEA Grapalat"/>
          <w:iCs/>
          <w:lang w:val="hy-AM"/>
        </w:rPr>
      </w:pPr>
      <w:r w:rsidRPr="00322341">
        <w:rPr>
          <w:rFonts w:ascii="GHEA Grapalat" w:hAnsi="GHEA Grapalat"/>
          <w:bCs/>
          <w:noProof/>
          <w:lang w:val="hy-AM"/>
        </w:rPr>
        <w:t xml:space="preserve">Ներառական կրթական միջավայրի առկայության նկատմամբ վերահսկողություն իրականացվել է ստուգված բոլոր </w:t>
      </w:r>
      <w:r w:rsidR="00673A55" w:rsidRPr="00673A55">
        <w:rPr>
          <w:rFonts w:ascii="GHEA Grapalat" w:hAnsi="GHEA Grapalat"/>
          <w:bCs/>
          <w:noProof/>
          <w:lang w:val="hy-AM"/>
        </w:rPr>
        <w:t>ՀՈՒՀ-</w:t>
      </w:r>
      <w:r w:rsidRPr="00322341">
        <w:rPr>
          <w:rFonts w:ascii="GHEA Grapalat" w:hAnsi="GHEA Grapalat"/>
          <w:bCs/>
          <w:noProof/>
          <w:lang w:val="hy-AM"/>
        </w:rPr>
        <w:t xml:space="preserve">երում: Գնահատում իրականացվել է </w:t>
      </w:r>
      <w:r w:rsidR="007A4003" w:rsidRPr="007A4003">
        <w:rPr>
          <w:rFonts w:ascii="GHEA Grapalat" w:hAnsi="GHEA Grapalat"/>
          <w:bCs/>
          <w:noProof/>
          <w:lang w:val="hy-AM"/>
        </w:rPr>
        <w:t>30</w:t>
      </w:r>
      <w:r w:rsidRPr="00322341">
        <w:rPr>
          <w:rFonts w:ascii="GHEA Grapalat" w:hAnsi="GHEA Grapalat"/>
          <w:bCs/>
          <w:noProof/>
          <w:lang w:val="hy-AM"/>
        </w:rPr>
        <w:t xml:space="preserve"> </w:t>
      </w:r>
      <w:r w:rsidR="00673A55" w:rsidRPr="00673A55">
        <w:rPr>
          <w:rFonts w:ascii="GHEA Grapalat" w:hAnsi="GHEA Grapalat"/>
          <w:bCs/>
          <w:noProof/>
          <w:lang w:val="hy-AM"/>
        </w:rPr>
        <w:t>ՀՈՒՀ-ե</w:t>
      </w:r>
      <w:r w:rsidRPr="00322341">
        <w:rPr>
          <w:rFonts w:ascii="GHEA Grapalat" w:hAnsi="GHEA Grapalat"/>
          <w:bCs/>
          <w:noProof/>
          <w:lang w:val="hy-AM"/>
        </w:rPr>
        <w:t>րում</w:t>
      </w:r>
      <w:r w:rsidR="00D75A8D" w:rsidRPr="00D75A8D">
        <w:rPr>
          <w:rFonts w:ascii="GHEA Grapalat" w:hAnsi="GHEA Grapalat"/>
          <w:bCs/>
          <w:noProof/>
          <w:lang w:val="hy-AM"/>
        </w:rPr>
        <w:t xml:space="preserve"> (ամփոփված տվյալներ)</w:t>
      </w:r>
      <w:r w:rsidRPr="00322341">
        <w:rPr>
          <w:rFonts w:ascii="GHEA Grapalat" w:hAnsi="GHEA Grapalat"/>
          <w:bCs/>
          <w:noProof/>
          <w:lang w:val="hy-AM"/>
        </w:rPr>
        <w:t xml:space="preserve">: </w:t>
      </w:r>
    </w:p>
    <w:p w14:paraId="375D6A2E" w14:textId="502621E5" w:rsidR="00E124CF" w:rsidRDefault="00022393" w:rsidP="00E124CF">
      <w:pPr>
        <w:tabs>
          <w:tab w:val="left" w:pos="851"/>
        </w:tabs>
        <w:ind w:right="43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5B6F18">
        <w:rPr>
          <w:rFonts w:ascii="GHEA Grapalat" w:hAnsi="GHEA Grapalat" w:cs="GHEA Grapalat"/>
          <w:sz w:val="24"/>
          <w:szCs w:val="24"/>
          <w:lang w:val="hy-AM"/>
        </w:rPr>
        <w:t xml:space="preserve">Դպրոցներում ներառական կրթական միջավայրի գնահատման գործընթացն իրականացվել է ներառական կրթական միջավայրի գնահատման </w:t>
      </w:r>
      <w:r w:rsidR="00767DE3" w:rsidRPr="00767DE3">
        <w:rPr>
          <w:rFonts w:ascii="GHEA Grapalat" w:hAnsi="GHEA Grapalat" w:cs="GHEA Grapalat"/>
          <w:sz w:val="24"/>
          <w:szCs w:val="24"/>
          <w:lang w:val="hy-AM"/>
        </w:rPr>
        <w:t xml:space="preserve">լրամշակված </w:t>
      </w:r>
      <w:r w:rsidRPr="005B6F18">
        <w:rPr>
          <w:rFonts w:ascii="GHEA Grapalat" w:hAnsi="GHEA Grapalat" w:cs="GHEA Grapalat"/>
          <w:sz w:val="24"/>
          <w:szCs w:val="24"/>
          <w:lang w:val="hy-AM"/>
        </w:rPr>
        <w:t>ձևաթղթի համաձայն, որը բաղկացած է «Ուսումնական միջավայր», «Ֆիզիկական միջավայր» հավելվածներից: Հ</w:t>
      </w:r>
      <w:r w:rsidRPr="005B6F18">
        <w:rPr>
          <w:rFonts w:ascii="GHEA Grapalat" w:hAnsi="GHEA Grapalat"/>
          <w:sz w:val="24"/>
          <w:szCs w:val="24"/>
          <w:lang w:val="hy-AM"/>
        </w:rPr>
        <w:t xml:space="preserve">ավելվածները բաղկացած են ներառական կրթական գործընթացին վերաբերող տարբեր բնութագրիչներից և դրանց համապատասխան գնահատման չափանիշներից: </w:t>
      </w:r>
    </w:p>
    <w:p w14:paraId="36C30033" w14:textId="2265AADF" w:rsidR="00726731" w:rsidRDefault="00726731" w:rsidP="00726731">
      <w:pPr>
        <w:tabs>
          <w:tab w:val="left" w:pos="851"/>
        </w:tabs>
        <w:ind w:right="43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7E3DCF">
        <w:rPr>
          <w:rFonts w:ascii="GHEA Grapalat" w:hAnsi="GHEA Grapalat" w:cs="GHEA Grapalat"/>
          <w:bCs/>
          <w:color w:val="000000"/>
          <w:sz w:val="24"/>
          <w:szCs w:val="24"/>
          <w:lang w:val="hy-AM"/>
        </w:rPr>
        <w:t xml:space="preserve">Գնահատված դպրոցների </w:t>
      </w:r>
      <w:r w:rsidRPr="00726731">
        <w:rPr>
          <w:rFonts w:ascii="GHEA Grapalat" w:hAnsi="GHEA Grapalat" w:cs="GHEA Grapalat"/>
          <w:bCs/>
          <w:color w:val="000000"/>
          <w:sz w:val="24"/>
          <w:szCs w:val="24"/>
          <w:lang w:val="hy-AM"/>
        </w:rPr>
        <w:t>550</w:t>
      </w:r>
      <w:r w:rsidRPr="007E3DCF">
        <w:rPr>
          <w:rFonts w:ascii="GHEA Grapalat" w:hAnsi="GHEA Grapalat" w:cs="GHEA Grapalat"/>
          <w:bCs/>
          <w:color w:val="000000"/>
          <w:sz w:val="24"/>
          <w:szCs w:val="24"/>
          <w:lang w:val="hy-AM"/>
        </w:rPr>
        <w:t xml:space="preserve"> ԿԱՊԿ</w:t>
      </w:r>
      <w:r w:rsidRPr="00FA655D">
        <w:rPr>
          <w:rFonts w:ascii="GHEA Grapalat" w:hAnsi="GHEA Grapalat" w:cs="GHEA Grapalat"/>
          <w:bCs/>
          <w:color w:val="000000"/>
          <w:sz w:val="24"/>
          <w:szCs w:val="24"/>
          <w:lang w:val="hy-AM"/>
        </w:rPr>
        <w:t xml:space="preserve"> ունեցող</w:t>
      </w:r>
      <w:r w:rsidRPr="007E3DCF">
        <w:rPr>
          <w:rFonts w:ascii="GHEA Grapalat" w:hAnsi="GHEA Grapalat" w:cs="GHEA Grapalat"/>
          <w:bCs/>
          <w:color w:val="000000"/>
          <w:sz w:val="24"/>
          <w:szCs w:val="24"/>
          <w:lang w:val="hy-AM"/>
        </w:rPr>
        <w:t xml:space="preserve"> սովորողներից </w:t>
      </w:r>
      <w:r w:rsidRPr="00726731">
        <w:rPr>
          <w:rFonts w:ascii="GHEA Grapalat" w:hAnsi="GHEA Grapalat" w:cs="GHEA Grapalat"/>
          <w:bCs/>
          <w:color w:val="000000"/>
          <w:sz w:val="24"/>
          <w:szCs w:val="24"/>
          <w:lang w:val="hy-AM"/>
        </w:rPr>
        <w:t>2</w:t>
      </w:r>
      <w:r w:rsidRPr="007E3DCF">
        <w:rPr>
          <w:rFonts w:ascii="GHEA Grapalat" w:hAnsi="GHEA Grapalat" w:cs="GHEA Grapalat"/>
          <w:bCs/>
          <w:color w:val="000000"/>
          <w:sz w:val="24"/>
          <w:szCs w:val="24"/>
          <w:lang w:val="hy-AM"/>
        </w:rPr>
        <w:t xml:space="preserve">3-ն ունեն միայն ձայնի, լսողության կամ տեսողության, </w:t>
      </w:r>
      <w:r w:rsidRPr="00726731">
        <w:rPr>
          <w:rFonts w:ascii="GHEA Grapalat" w:hAnsi="GHEA Grapalat" w:cs="GHEA Grapalat"/>
          <w:bCs/>
          <w:color w:val="000000"/>
          <w:sz w:val="24"/>
          <w:szCs w:val="24"/>
          <w:lang w:val="hy-AM"/>
        </w:rPr>
        <w:t>5</w:t>
      </w:r>
      <w:r w:rsidRPr="007E3DCF">
        <w:rPr>
          <w:rFonts w:ascii="GHEA Grapalat" w:hAnsi="GHEA Grapalat" w:cs="GHEA Grapalat"/>
          <w:bCs/>
          <w:color w:val="000000"/>
          <w:sz w:val="24"/>
          <w:szCs w:val="24"/>
          <w:lang w:val="hy-AM"/>
        </w:rPr>
        <w:t xml:space="preserve">22-ը՝ ինտելեկտուալ խնդիրներ: Ինտելեկտուալ խնդիրներ ունեցող սովորողներից </w:t>
      </w:r>
      <w:r w:rsidRPr="00726731">
        <w:rPr>
          <w:rFonts w:ascii="GHEA Grapalat" w:hAnsi="GHEA Grapalat" w:cs="GHEA Grapalat"/>
          <w:bCs/>
          <w:color w:val="000000"/>
          <w:sz w:val="24"/>
          <w:szCs w:val="24"/>
          <w:lang w:val="hy-AM"/>
        </w:rPr>
        <w:t>4</w:t>
      </w:r>
      <w:r w:rsidRPr="007E3DCF">
        <w:rPr>
          <w:rFonts w:ascii="GHEA Grapalat" w:hAnsi="GHEA Grapalat" w:cs="GHEA Grapalat"/>
          <w:bCs/>
          <w:color w:val="000000"/>
          <w:sz w:val="24"/>
          <w:szCs w:val="24"/>
          <w:lang w:val="hy-AM"/>
        </w:rPr>
        <w:t xml:space="preserve">1-ն ունեն </w:t>
      </w:r>
      <w:bookmarkStart w:id="11" w:name="_Hlk174655570"/>
      <w:r w:rsidRPr="007E3DCF">
        <w:rPr>
          <w:rFonts w:ascii="GHEA Grapalat" w:hAnsi="GHEA Grapalat" w:cs="GHEA Grapalat"/>
          <w:bCs/>
          <w:color w:val="000000"/>
          <w:sz w:val="24"/>
          <w:szCs w:val="24"/>
          <w:lang w:val="hy-AM"/>
        </w:rPr>
        <w:t xml:space="preserve">և՛ ինտելեկտուալ, և՛ </w:t>
      </w:r>
      <w:bookmarkEnd w:id="11"/>
      <w:r w:rsidRPr="007E3DCF">
        <w:rPr>
          <w:rFonts w:ascii="GHEA Grapalat" w:hAnsi="GHEA Grapalat" w:cs="GHEA Grapalat"/>
          <w:bCs/>
          <w:color w:val="000000"/>
          <w:sz w:val="24"/>
          <w:szCs w:val="24"/>
          <w:lang w:val="hy-AM"/>
        </w:rPr>
        <w:t xml:space="preserve">հենաշարժական, </w:t>
      </w:r>
      <w:r w:rsidRPr="00726731">
        <w:rPr>
          <w:rFonts w:ascii="GHEA Grapalat" w:hAnsi="GHEA Grapalat" w:cs="GHEA Grapalat"/>
          <w:bCs/>
          <w:color w:val="000000"/>
          <w:sz w:val="24"/>
          <w:szCs w:val="24"/>
          <w:lang w:val="hy-AM"/>
        </w:rPr>
        <w:t>161</w:t>
      </w:r>
      <w:r w:rsidRPr="007E3DCF">
        <w:rPr>
          <w:rFonts w:ascii="GHEA Grapalat" w:hAnsi="GHEA Grapalat" w:cs="GHEA Grapalat"/>
          <w:bCs/>
          <w:color w:val="000000"/>
          <w:sz w:val="24"/>
          <w:szCs w:val="24"/>
          <w:lang w:val="hy-AM"/>
        </w:rPr>
        <w:t>-ը՝ և՛ ինտելեկտուալ, և՛ ձայնի, լսողության կամ տեսողության խնդիրներ</w:t>
      </w:r>
      <w:r w:rsidRPr="00726731">
        <w:rPr>
          <w:rFonts w:ascii="GHEA Grapalat" w:hAnsi="GHEA Grapalat" w:cs="GHEA Grapalat"/>
          <w:bCs/>
          <w:color w:val="000000"/>
          <w:sz w:val="24"/>
          <w:szCs w:val="24"/>
          <w:lang w:val="hy-AM"/>
        </w:rPr>
        <w:t>, 3-ը՝ միայն հենաշարժական</w:t>
      </w:r>
      <w:r w:rsidRPr="007E3DCF">
        <w:rPr>
          <w:rFonts w:ascii="GHEA Grapalat" w:hAnsi="GHEA Grapalat" w:cs="GHEA Grapalat"/>
          <w:bCs/>
          <w:color w:val="000000"/>
          <w:sz w:val="24"/>
          <w:szCs w:val="24"/>
          <w:lang w:val="hy-AM"/>
        </w:rPr>
        <w:t>:</w:t>
      </w:r>
    </w:p>
    <w:p w14:paraId="71EB64F7" w14:textId="7BF5B8B1" w:rsidR="00726731" w:rsidRDefault="00726731" w:rsidP="00726731">
      <w:pPr>
        <w:tabs>
          <w:tab w:val="left" w:pos="851"/>
        </w:tabs>
        <w:spacing w:after="0"/>
        <w:ind w:right="43" w:firstLine="567"/>
        <w:jc w:val="both"/>
        <w:rPr>
          <w:rFonts w:ascii="GHEA Grapalat" w:eastAsia="Times New Roman" w:hAnsi="GHEA Grapalat"/>
          <w:sz w:val="24"/>
          <w:szCs w:val="24"/>
          <w:lang w:val="hy-AM"/>
        </w:rPr>
      </w:pPr>
      <w:r w:rsidRPr="007E3DCF">
        <w:rPr>
          <w:rFonts w:ascii="GHEA Grapalat" w:hAnsi="GHEA Grapalat" w:cs="GHEA Grapalat"/>
          <w:bCs/>
          <w:color w:val="000000"/>
          <w:sz w:val="24"/>
          <w:szCs w:val="24"/>
          <w:lang w:val="hy-AM"/>
        </w:rPr>
        <w:t>Գնահատման արդյունքների վերլուծություն</w:t>
      </w:r>
      <w:r w:rsidRPr="00726731">
        <w:rPr>
          <w:rFonts w:ascii="GHEA Grapalat" w:hAnsi="GHEA Grapalat" w:cs="GHEA Grapalat"/>
          <w:bCs/>
          <w:color w:val="000000"/>
          <w:sz w:val="24"/>
          <w:szCs w:val="24"/>
          <w:lang w:val="hy-AM"/>
        </w:rPr>
        <w:t>ներ</w:t>
      </w:r>
      <w:r w:rsidRPr="007E3DCF">
        <w:rPr>
          <w:rFonts w:ascii="GHEA Grapalat" w:hAnsi="GHEA Grapalat" w:cs="GHEA Grapalat"/>
          <w:bCs/>
          <w:color w:val="000000"/>
          <w:sz w:val="24"/>
          <w:szCs w:val="24"/>
          <w:lang w:val="hy-AM"/>
        </w:rPr>
        <w:t xml:space="preserve">ը ցույց </w:t>
      </w:r>
      <w:r w:rsidRPr="00726731">
        <w:rPr>
          <w:rFonts w:ascii="GHEA Grapalat" w:hAnsi="GHEA Grapalat" w:cs="GHEA Grapalat"/>
          <w:bCs/>
          <w:color w:val="000000"/>
          <w:sz w:val="24"/>
          <w:szCs w:val="24"/>
          <w:lang w:val="hy-AM"/>
        </w:rPr>
        <w:t>են</w:t>
      </w:r>
      <w:r w:rsidRPr="007E3DCF">
        <w:rPr>
          <w:rFonts w:ascii="GHEA Grapalat" w:hAnsi="GHEA Grapalat" w:cs="GHEA Grapalat"/>
          <w:bCs/>
          <w:color w:val="000000"/>
          <w:sz w:val="24"/>
          <w:szCs w:val="24"/>
          <w:lang w:val="hy-AM"/>
        </w:rPr>
        <w:t xml:space="preserve"> տալիս, </w:t>
      </w:r>
      <w:r w:rsidRPr="00DE106C">
        <w:rPr>
          <w:rFonts w:ascii="GHEA Grapalat" w:eastAsia="Times New Roman" w:hAnsi="GHEA Grapalat"/>
          <w:sz w:val="24"/>
          <w:szCs w:val="24"/>
          <w:lang w:val="hy-AM"/>
        </w:rPr>
        <w:t>որ գնահատված դպրոցներում ԿԱՊԿ</w:t>
      </w:r>
      <w:r w:rsidRPr="0005179E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Pr="00FA655D">
        <w:rPr>
          <w:rFonts w:ascii="GHEA Grapalat" w:eastAsia="Times New Roman" w:hAnsi="GHEA Grapalat"/>
          <w:sz w:val="24"/>
          <w:szCs w:val="24"/>
          <w:lang w:val="hy-AM"/>
        </w:rPr>
        <w:t>ունեցող</w:t>
      </w:r>
      <w:r w:rsidRPr="004D4FF5">
        <w:rPr>
          <w:rFonts w:ascii="GHEA Grapalat" w:eastAsia="Times New Roman" w:hAnsi="GHEA Grapalat"/>
          <w:sz w:val="24"/>
          <w:szCs w:val="24"/>
          <w:lang w:val="hy-AM"/>
        </w:rPr>
        <w:t xml:space="preserve"> սովորողների</w:t>
      </w:r>
      <w:r w:rsidRPr="00DE106C">
        <w:rPr>
          <w:rFonts w:ascii="GHEA Grapalat" w:eastAsia="Times New Roman" w:hAnsi="GHEA Grapalat"/>
          <w:sz w:val="24"/>
          <w:szCs w:val="24"/>
          <w:lang w:val="hy-AM"/>
        </w:rPr>
        <w:t xml:space="preserve"> ուսումնական գործընթացի կազմակերպումը որոշ չափով ապահովված է, սակայն </w:t>
      </w:r>
      <w:r w:rsidRPr="00726731">
        <w:rPr>
          <w:rFonts w:ascii="GHEA Grapalat" w:hAnsi="GHEA Grapalat"/>
          <w:bCs/>
          <w:sz w:val="24"/>
          <w:szCs w:val="24"/>
          <w:lang w:val="hy-AM"/>
        </w:rPr>
        <w:t>«Լավ» և «Բավարար»</w:t>
      </w:r>
      <w:r w:rsidRPr="00726731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գնահատված դպրոցներում</w:t>
      </w:r>
      <w:r w:rsidRPr="00726731">
        <w:rPr>
          <w:rFonts w:ascii="GHEA Grapalat" w:hAnsi="GHEA Grapalat"/>
          <w:sz w:val="24"/>
          <w:szCs w:val="24"/>
          <w:lang w:val="hy-AM"/>
        </w:rPr>
        <w:t xml:space="preserve"> ևս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DE106C">
        <w:rPr>
          <w:rFonts w:ascii="GHEA Grapalat" w:eastAsia="Times New Roman" w:hAnsi="GHEA Grapalat"/>
          <w:sz w:val="24"/>
          <w:szCs w:val="24"/>
          <w:lang w:val="hy-AM"/>
        </w:rPr>
        <w:t>առկա են խնդիրներ մատչելի միջավայրի ստեղծման և անհրաժեշտ ռեսուրսների առկայության հարցերում։</w:t>
      </w:r>
      <w:r w:rsidRPr="0023049D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</w:p>
    <w:p w14:paraId="6E8D39A9" w14:textId="77777777" w:rsidR="00726731" w:rsidRDefault="00726731" w:rsidP="00726731">
      <w:pPr>
        <w:tabs>
          <w:tab w:val="left" w:pos="851"/>
        </w:tabs>
        <w:spacing w:after="0"/>
        <w:ind w:right="43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B84DEE">
        <w:rPr>
          <w:rFonts w:ascii="GHEA Grapalat" w:eastAsia="Times New Roman" w:hAnsi="GHEA Grapalat"/>
          <w:sz w:val="24"/>
          <w:szCs w:val="24"/>
          <w:lang w:val="hy-AM"/>
        </w:rPr>
        <w:t>Մասնավորապես.</w:t>
      </w:r>
    </w:p>
    <w:p w14:paraId="3AE9F1D2" w14:textId="586CB03E" w:rsidR="00726731" w:rsidRDefault="00726731" w:rsidP="00CE2AC1">
      <w:pPr>
        <w:pStyle w:val="af0"/>
        <w:numPr>
          <w:ilvl w:val="0"/>
          <w:numId w:val="26"/>
        </w:numPr>
        <w:tabs>
          <w:tab w:val="left" w:pos="851"/>
        </w:tabs>
        <w:spacing w:line="276" w:lineRule="auto"/>
        <w:ind w:left="993" w:right="43" w:firstLine="141"/>
        <w:jc w:val="both"/>
        <w:rPr>
          <w:rFonts w:ascii="GHEA Grapalat" w:hAnsi="GHEA Grapalat"/>
          <w:lang w:val="hy-AM"/>
        </w:rPr>
      </w:pPr>
      <w:r w:rsidRPr="00B84DEE">
        <w:rPr>
          <w:rFonts w:ascii="GHEA Grapalat" w:hAnsi="GHEA Grapalat" w:cs="Cambria Math"/>
          <w:lang w:val="hy-AM"/>
        </w:rPr>
        <w:lastRenderedPageBreak/>
        <w:t>առկա</w:t>
      </w:r>
      <w:r w:rsidRPr="00B84DEE">
        <w:rPr>
          <w:rFonts w:ascii="GHEA Grapalat" w:hAnsi="GHEA Grapalat"/>
          <w:lang w:val="hy-AM"/>
        </w:rPr>
        <w:t xml:space="preserve"> չեն կամ մասնակիորեն են առկա թեքահարթակներ (հիմնականում՝ մուտքի մոտ), սակայն հիմնականում չի ապահովվում ներսում տեղաշարժի մատչելիությունը</w:t>
      </w:r>
      <w:r w:rsidRPr="00726731">
        <w:rPr>
          <w:rFonts w:ascii="GHEA Grapalat" w:hAnsi="GHEA Grapalat"/>
          <w:lang w:val="hy-AM"/>
        </w:rPr>
        <w:t>,</w:t>
      </w:r>
    </w:p>
    <w:p w14:paraId="3BEECEA5" w14:textId="6138B75A" w:rsidR="00726731" w:rsidRPr="00B84DEE" w:rsidRDefault="00726731" w:rsidP="00CE2AC1">
      <w:pPr>
        <w:pStyle w:val="af0"/>
        <w:numPr>
          <w:ilvl w:val="0"/>
          <w:numId w:val="26"/>
        </w:numPr>
        <w:tabs>
          <w:tab w:val="left" w:pos="851"/>
        </w:tabs>
        <w:spacing w:line="276" w:lineRule="auto"/>
        <w:ind w:left="993" w:right="43" w:firstLine="141"/>
        <w:jc w:val="both"/>
        <w:rPr>
          <w:rFonts w:ascii="GHEA Grapalat" w:hAnsi="GHEA Grapalat"/>
          <w:lang w:val="hy-AM"/>
        </w:rPr>
      </w:pPr>
      <w:r w:rsidRPr="00B84DEE">
        <w:rPr>
          <w:rFonts w:ascii="GHEA Grapalat" w:eastAsia="Microsoft JhengHei" w:hAnsi="GHEA Grapalat" w:cs="Microsoft JhengHei"/>
          <w:lang w:val="hy-AM"/>
        </w:rPr>
        <w:t>ռեսուրս սենյակներ առկա չեն կամ ոչ նպատակային են օգտագործվում</w:t>
      </w:r>
      <w:r w:rsidRPr="00726731">
        <w:rPr>
          <w:rFonts w:ascii="GHEA Grapalat" w:eastAsia="Microsoft JhengHei" w:hAnsi="GHEA Grapalat" w:cs="Microsoft JhengHei"/>
          <w:lang w:val="hy-AM"/>
        </w:rPr>
        <w:t>,</w:t>
      </w:r>
    </w:p>
    <w:p w14:paraId="537A631C" w14:textId="10FDA151" w:rsidR="00726731" w:rsidRDefault="00726731" w:rsidP="00CE2AC1">
      <w:pPr>
        <w:pStyle w:val="af0"/>
        <w:numPr>
          <w:ilvl w:val="0"/>
          <w:numId w:val="26"/>
        </w:numPr>
        <w:tabs>
          <w:tab w:val="left" w:pos="851"/>
        </w:tabs>
        <w:spacing w:line="276" w:lineRule="auto"/>
        <w:ind w:left="993" w:right="43" w:firstLine="141"/>
        <w:jc w:val="both"/>
        <w:rPr>
          <w:rFonts w:ascii="GHEA Grapalat" w:hAnsi="GHEA Grapalat"/>
          <w:lang w:val="hy-AM"/>
        </w:rPr>
      </w:pPr>
      <w:r w:rsidRPr="00B84DEE">
        <w:rPr>
          <w:rFonts w:ascii="GHEA Grapalat" w:hAnsi="GHEA Grapalat" w:cs="Cambria Math"/>
          <w:lang w:val="hy-AM"/>
        </w:rPr>
        <w:t>բացակա</w:t>
      </w:r>
      <w:r w:rsidRPr="00B84DEE">
        <w:rPr>
          <w:rFonts w:ascii="GHEA Grapalat" w:hAnsi="GHEA Grapalat"/>
          <w:lang w:val="hy-AM"/>
        </w:rPr>
        <w:t>յում են ԿԱՊԿ</w:t>
      </w:r>
      <w:r w:rsidRPr="00FA655D">
        <w:rPr>
          <w:rFonts w:ascii="GHEA Grapalat" w:hAnsi="GHEA Grapalat"/>
          <w:lang w:val="hy-AM"/>
        </w:rPr>
        <w:t xml:space="preserve"> ունեցող</w:t>
      </w:r>
      <w:r w:rsidRPr="00B84DEE">
        <w:rPr>
          <w:rFonts w:ascii="GHEA Grapalat" w:hAnsi="GHEA Grapalat"/>
          <w:lang w:val="hy-AM"/>
        </w:rPr>
        <w:t xml:space="preserve"> սովորողների համար նախատեսված անհատական տեխնիկական միջոցներ, սարքավորումներ կամ նյութեր</w:t>
      </w:r>
      <w:r w:rsidRPr="00726731">
        <w:rPr>
          <w:rFonts w:ascii="GHEA Grapalat" w:hAnsi="GHEA Grapalat"/>
          <w:lang w:val="hy-AM"/>
        </w:rPr>
        <w:t>,</w:t>
      </w:r>
    </w:p>
    <w:p w14:paraId="19391AD7" w14:textId="37AAD517" w:rsidR="00726731" w:rsidRPr="00B84DEE" w:rsidRDefault="00726731" w:rsidP="00CE2AC1">
      <w:pPr>
        <w:pStyle w:val="af0"/>
        <w:numPr>
          <w:ilvl w:val="0"/>
          <w:numId w:val="26"/>
        </w:numPr>
        <w:tabs>
          <w:tab w:val="left" w:pos="851"/>
        </w:tabs>
        <w:spacing w:line="276" w:lineRule="auto"/>
        <w:ind w:left="993" w:right="43" w:firstLine="141"/>
        <w:jc w:val="both"/>
        <w:rPr>
          <w:rFonts w:ascii="GHEA Grapalat" w:hAnsi="GHEA Grapalat"/>
          <w:lang w:val="hy-AM"/>
        </w:rPr>
      </w:pPr>
      <w:r w:rsidRPr="00726731">
        <w:rPr>
          <w:rFonts w:ascii="GHEA Grapalat" w:hAnsi="GHEA Grapalat" w:cs="Cambria Math"/>
          <w:lang w:val="hy-AM"/>
        </w:rPr>
        <w:t xml:space="preserve">որոշ դեպքերում </w:t>
      </w:r>
      <w:r w:rsidRPr="00B84DEE">
        <w:rPr>
          <w:rFonts w:ascii="GHEA Grapalat" w:hAnsi="GHEA Grapalat" w:cs="Cambria Math"/>
          <w:lang w:val="hy-AM"/>
        </w:rPr>
        <w:t>չկա</w:t>
      </w:r>
      <w:r w:rsidRPr="00726731">
        <w:rPr>
          <w:rFonts w:ascii="GHEA Grapalat" w:hAnsi="GHEA Grapalat" w:cs="Cambria Math"/>
          <w:lang w:val="hy-AM"/>
        </w:rPr>
        <w:t>ն</w:t>
      </w:r>
      <w:r w:rsidRPr="00B84DEE">
        <w:rPr>
          <w:rFonts w:ascii="GHEA Grapalat" w:hAnsi="GHEA Grapalat"/>
          <w:lang w:val="hy-AM"/>
        </w:rPr>
        <w:t xml:space="preserve"> նշանային համակարգ կամ մակնշումներ (դասարաններում, լաբորատորիաներում, դահլիճներում):</w:t>
      </w:r>
    </w:p>
    <w:p w14:paraId="3EC772A3" w14:textId="4110B637" w:rsidR="00726731" w:rsidRDefault="00726731" w:rsidP="00726731">
      <w:pPr>
        <w:tabs>
          <w:tab w:val="left" w:pos="709"/>
        </w:tabs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eastAsia="Times New Roman" w:hAnsi="GHEA Grapalat"/>
          <w:sz w:val="24"/>
          <w:szCs w:val="24"/>
          <w:lang w:val="hy-AM"/>
        </w:rPr>
        <w:tab/>
      </w:r>
      <w:r w:rsidRPr="00547E8A">
        <w:rPr>
          <w:rFonts w:ascii="GHEA Grapalat" w:eastAsia="Times New Roman" w:hAnsi="GHEA Grapalat"/>
          <w:sz w:val="24"/>
          <w:szCs w:val="24"/>
          <w:lang w:val="hy-AM"/>
        </w:rPr>
        <w:t xml:space="preserve">Գնահատման արդյունքների վերլուծությունը տրամադրվել է լիազոր մարմինների ղեկավարներին: Առաջարկվել է </w:t>
      </w:r>
      <w:r w:rsidRPr="00B17000">
        <w:rPr>
          <w:rFonts w:ascii="GHEA Grapalat" w:hAnsi="GHEA Grapalat"/>
          <w:sz w:val="24"/>
          <w:szCs w:val="24"/>
          <w:lang w:val="hy-AM"/>
        </w:rPr>
        <w:t>միջոցներ ձեռնարկել զարգացման ենթակա գործառույթները (բնութագրիչները) բարելավելու ուղղությամբ</w:t>
      </w:r>
      <w:r w:rsidRPr="00726731">
        <w:rPr>
          <w:rFonts w:ascii="GHEA Grapalat" w:hAnsi="GHEA Grapalat"/>
          <w:sz w:val="24"/>
          <w:szCs w:val="24"/>
          <w:lang w:val="hy-AM"/>
        </w:rPr>
        <w:t>.</w:t>
      </w:r>
      <w:r w:rsidRPr="00B17000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16E94324" w14:textId="77777777" w:rsidR="00726731" w:rsidRDefault="00726731" w:rsidP="00CE2AC1">
      <w:pPr>
        <w:pStyle w:val="af0"/>
        <w:numPr>
          <w:ilvl w:val="0"/>
          <w:numId w:val="26"/>
        </w:numPr>
        <w:spacing w:line="276" w:lineRule="auto"/>
        <w:jc w:val="both"/>
        <w:rPr>
          <w:rFonts w:ascii="GHEA Grapalat" w:hAnsi="GHEA Grapalat"/>
          <w:lang w:val="hy-AM"/>
        </w:rPr>
      </w:pPr>
      <w:r w:rsidRPr="00056466">
        <w:rPr>
          <w:rFonts w:ascii="GHEA Grapalat" w:hAnsi="GHEA Grapalat" w:cs="Cambria Math"/>
          <w:lang w:val="hy-AM"/>
        </w:rPr>
        <w:t>ԿԱՊԿ</w:t>
      </w:r>
      <w:r w:rsidRPr="00056466">
        <w:rPr>
          <w:rFonts w:ascii="GHEA Grapalat" w:hAnsi="GHEA Grapalat"/>
          <w:lang w:val="hy-AM"/>
        </w:rPr>
        <w:t xml:space="preserve"> ունեցող սովորողների համար միջավայրի հարմարեցում՝ թեքահարթակների, վերելակների, հատուկ կահավորված սենյակների ստեղծում.</w:t>
      </w:r>
    </w:p>
    <w:p w14:paraId="0DC1807E" w14:textId="68815C62" w:rsidR="00726731" w:rsidRDefault="000651DF" w:rsidP="00CE2AC1">
      <w:pPr>
        <w:pStyle w:val="af0"/>
        <w:numPr>
          <w:ilvl w:val="0"/>
          <w:numId w:val="26"/>
        </w:numPr>
        <w:spacing w:line="276" w:lineRule="auto"/>
        <w:jc w:val="both"/>
        <w:rPr>
          <w:rFonts w:ascii="GHEA Grapalat" w:hAnsi="GHEA Grapalat"/>
          <w:lang w:val="hy-AM"/>
        </w:rPr>
      </w:pPr>
      <w:r w:rsidRPr="000651DF">
        <w:rPr>
          <w:rFonts w:ascii="GHEA Grapalat" w:hAnsi="GHEA Grapalat" w:cs="Cambria Math"/>
          <w:lang w:val="hy-AM"/>
        </w:rPr>
        <w:t>տ</w:t>
      </w:r>
      <w:r w:rsidR="00726731" w:rsidRPr="00056466">
        <w:rPr>
          <w:rFonts w:ascii="GHEA Grapalat" w:hAnsi="GHEA Grapalat" w:cs="Cambria Math"/>
          <w:lang w:val="hy-AM"/>
        </w:rPr>
        <w:t>եսողության</w:t>
      </w:r>
      <w:r w:rsidR="00726731" w:rsidRPr="00056466">
        <w:rPr>
          <w:rFonts w:ascii="GHEA Grapalat" w:hAnsi="GHEA Grapalat"/>
          <w:lang w:val="hy-AM"/>
        </w:rPr>
        <w:t xml:space="preserve"> և լսողության խնդիրներ ունեցող սովորողների համար օժանդակ տեխնոլոգիաների ձեռքբերում.</w:t>
      </w:r>
    </w:p>
    <w:p w14:paraId="536B0F07" w14:textId="411F119D" w:rsidR="00726731" w:rsidRDefault="000651DF" w:rsidP="00CE2AC1">
      <w:pPr>
        <w:pStyle w:val="af0"/>
        <w:numPr>
          <w:ilvl w:val="0"/>
          <w:numId w:val="26"/>
        </w:numPr>
        <w:spacing w:line="276" w:lineRule="auto"/>
        <w:jc w:val="both"/>
        <w:rPr>
          <w:rFonts w:ascii="GHEA Grapalat" w:hAnsi="GHEA Grapalat"/>
          <w:lang w:val="hy-AM"/>
        </w:rPr>
      </w:pPr>
      <w:r w:rsidRPr="000651DF">
        <w:rPr>
          <w:rFonts w:ascii="GHEA Grapalat" w:hAnsi="GHEA Grapalat" w:cs="Cambria Math"/>
          <w:lang w:val="hy-AM"/>
        </w:rPr>
        <w:t>ռ</w:t>
      </w:r>
      <w:r w:rsidR="00726731" w:rsidRPr="00056466">
        <w:rPr>
          <w:rFonts w:ascii="GHEA Grapalat" w:hAnsi="GHEA Grapalat" w:cs="Cambria Math"/>
          <w:lang w:val="hy-AM"/>
        </w:rPr>
        <w:t>եսուրս</w:t>
      </w:r>
      <w:r w:rsidR="00726731" w:rsidRPr="00056466">
        <w:rPr>
          <w:rFonts w:ascii="GHEA Grapalat" w:hAnsi="GHEA Grapalat"/>
          <w:lang w:val="hy-AM"/>
        </w:rPr>
        <w:t xml:space="preserve"> սենյակների, լաբորատորիաների և ճաշարանների ապահովում անհրաժեշտ նյութերով և սարքավորումներով.</w:t>
      </w:r>
    </w:p>
    <w:p w14:paraId="4D2C74A8" w14:textId="1DBEDA3D" w:rsidR="00726731" w:rsidRPr="00056466" w:rsidRDefault="000651DF" w:rsidP="00CE2AC1">
      <w:pPr>
        <w:pStyle w:val="af0"/>
        <w:numPr>
          <w:ilvl w:val="0"/>
          <w:numId w:val="26"/>
        </w:numPr>
        <w:spacing w:line="276" w:lineRule="auto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 w:cs="Cambria Math"/>
          <w:lang w:val="en-US"/>
        </w:rPr>
        <w:t>ա</w:t>
      </w:r>
      <w:proofErr w:type="spellStart"/>
      <w:r w:rsidR="00726731" w:rsidRPr="00056466">
        <w:rPr>
          <w:rFonts w:ascii="GHEA Grapalat" w:hAnsi="GHEA Grapalat" w:cs="Cambria Math"/>
        </w:rPr>
        <w:t>նհատական</w:t>
      </w:r>
      <w:proofErr w:type="spellEnd"/>
      <w:r w:rsidR="00726731" w:rsidRPr="00056466">
        <w:rPr>
          <w:rFonts w:ascii="GHEA Grapalat" w:hAnsi="GHEA Grapalat"/>
        </w:rPr>
        <w:t xml:space="preserve"> </w:t>
      </w:r>
      <w:proofErr w:type="spellStart"/>
      <w:r w:rsidR="00726731" w:rsidRPr="00056466">
        <w:rPr>
          <w:rFonts w:ascii="GHEA Grapalat" w:hAnsi="GHEA Grapalat"/>
        </w:rPr>
        <w:t>տեխնիկական</w:t>
      </w:r>
      <w:proofErr w:type="spellEnd"/>
      <w:r w:rsidR="00726731" w:rsidRPr="00056466">
        <w:rPr>
          <w:rFonts w:ascii="GHEA Grapalat" w:hAnsi="GHEA Grapalat"/>
        </w:rPr>
        <w:t xml:space="preserve"> </w:t>
      </w:r>
      <w:proofErr w:type="spellStart"/>
      <w:r w:rsidR="00726731" w:rsidRPr="00056466">
        <w:rPr>
          <w:rFonts w:ascii="GHEA Grapalat" w:hAnsi="GHEA Grapalat"/>
        </w:rPr>
        <w:t>միջոցների</w:t>
      </w:r>
      <w:proofErr w:type="spellEnd"/>
      <w:r w:rsidR="00726731" w:rsidRPr="00056466">
        <w:rPr>
          <w:rFonts w:ascii="GHEA Grapalat" w:hAnsi="GHEA Grapalat"/>
        </w:rPr>
        <w:t xml:space="preserve"> </w:t>
      </w:r>
      <w:r w:rsidR="00726731" w:rsidRPr="00056466">
        <w:rPr>
          <w:rFonts w:ascii="GHEA Grapalat" w:hAnsi="GHEA Grapalat"/>
          <w:lang w:val="hy-AM"/>
        </w:rPr>
        <w:t>ապահովում</w:t>
      </w:r>
      <w:r w:rsidR="00726731" w:rsidRPr="00056466">
        <w:rPr>
          <w:rFonts w:ascii="GHEA Grapalat" w:hAnsi="GHEA Grapalat"/>
        </w:rPr>
        <w:t>։</w:t>
      </w:r>
    </w:p>
    <w:p w14:paraId="5D55C3D6" w14:textId="5620737F" w:rsidR="00FE1E4B" w:rsidRDefault="00FE1E4B" w:rsidP="00CD781D">
      <w:pPr>
        <w:tabs>
          <w:tab w:val="left" w:pos="851"/>
        </w:tabs>
        <w:spacing w:after="0"/>
        <w:ind w:firstLine="567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  <w:r w:rsidRPr="00FE1E4B">
        <w:rPr>
          <w:rFonts w:ascii="GHEA Grapalat" w:hAnsi="GHEA Grapalat"/>
          <w:sz w:val="24"/>
          <w:szCs w:val="24"/>
          <w:lang w:val="hy-AM"/>
        </w:rPr>
        <w:t>Մ</w:t>
      </w:r>
      <w:r w:rsidR="00133785">
        <w:rPr>
          <w:rFonts w:ascii="GHEA Grapalat" w:hAnsi="GHEA Grapalat"/>
          <w:sz w:val="24"/>
          <w:szCs w:val="24"/>
          <w:lang w:val="hy-AM"/>
        </w:rPr>
        <w:t>արզպետ</w:t>
      </w:r>
      <w:r w:rsidR="00133785" w:rsidRPr="00133785">
        <w:rPr>
          <w:rFonts w:ascii="GHEA Grapalat" w:hAnsi="GHEA Grapalat"/>
          <w:sz w:val="24"/>
          <w:szCs w:val="24"/>
          <w:lang w:val="hy-AM"/>
        </w:rPr>
        <w:t xml:space="preserve">ներից և </w:t>
      </w:r>
      <w:r w:rsidR="00E71897" w:rsidRPr="00E71897">
        <w:rPr>
          <w:rFonts w:ascii="GHEA Grapalat" w:hAnsi="GHEA Grapalat"/>
          <w:sz w:val="24"/>
          <w:szCs w:val="24"/>
          <w:lang w:val="hy-AM"/>
        </w:rPr>
        <w:t>Երևանի քաղաքապետից</w:t>
      </w:r>
      <w:r w:rsidR="00133785" w:rsidRPr="00133785">
        <w:rPr>
          <w:rFonts w:ascii="GHEA Grapalat" w:hAnsi="GHEA Grapalat"/>
          <w:sz w:val="24"/>
          <w:szCs w:val="24"/>
          <w:lang w:val="hy-AM"/>
        </w:rPr>
        <w:t xml:space="preserve"> ստացվել են պատասխան գրություններ: </w:t>
      </w:r>
    </w:p>
    <w:p w14:paraId="4B784CC7" w14:textId="651FFBDE" w:rsidR="00775641" w:rsidRPr="00775641" w:rsidRDefault="000F0CA0" w:rsidP="00CD781D">
      <w:pPr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C52199">
        <w:rPr>
          <w:rFonts w:ascii="GHEA Grapalat" w:hAnsi="GHEA Grapalat"/>
          <w:b/>
          <w:bCs/>
          <w:sz w:val="24"/>
          <w:szCs w:val="24"/>
          <w:lang w:val="hy-AM"/>
        </w:rPr>
        <w:t>ՀՀ մարզպետներից ստացված գրությունների համաձայն</w:t>
      </w:r>
      <w:r w:rsidR="00E71897" w:rsidRPr="00C52199">
        <w:rPr>
          <w:rFonts w:ascii="GHEA Grapalat" w:hAnsi="GHEA Grapalat"/>
          <w:b/>
          <w:bCs/>
          <w:sz w:val="24"/>
          <w:szCs w:val="24"/>
          <w:lang w:val="hy-AM"/>
        </w:rPr>
        <w:t>՝</w:t>
      </w:r>
      <w:r w:rsidR="00E71897" w:rsidRPr="00E71897">
        <w:rPr>
          <w:rFonts w:ascii="GHEA Grapalat" w:hAnsi="GHEA Grapalat"/>
          <w:sz w:val="24"/>
          <w:szCs w:val="24"/>
          <w:lang w:val="hy-AM"/>
        </w:rPr>
        <w:t xml:space="preserve"> </w:t>
      </w:r>
      <w:r w:rsidR="00E71897" w:rsidRPr="00E71897">
        <w:rPr>
          <w:rFonts w:ascii="GHEA Grapalat" w:hAnsi="GHEA Grapalat" w:cs="Sylfaen"/>
          <w:sz w:val="24"/>
          <w:szCs w:val="24"/>
          <w:lang w:val="af-ZA"/>
        </w:rPr>
        <w:t>ներառական կրթական միջավայրի գնահատման գործընթացի իրականացման արդյունքների վերլուծության արդյունքում վեր հանվ</w:t>
      </w:r>
      <w:r w:rsidR="00E71897" w:rsidRPr="00E71897">
        <w:rPr>
          <w:rFonts w:ascii="GHEA Grapalat" w:hAnsi="GHEA Grapalat" w:cs="Sylfaen"/>
          <w:sz w:val="24"/>
          <w:szCs w:val="24"/>
          <w:lang w:val="hy-AM"/>
        </w:rPr>
        <w:t>ած</w:t>
      </w:r>
      <w:r w:rsidR="00E71897" w:rsidRPr="00E71897">
        <w:rPr>
          <w:rFonts w:ascii="GHEA Grapalat" w:hAnsi="GHEA Grapalat" w:cs="Sylfaen"/>
          <w:sz w:val="24"/>
          <w:szCs w:val="24"/>
          <w:lang w:val="af-ZA"/>
        </w:rPr>
        <w:t xml:space="preserve"> խնդիրներ</w:t>
      </w:r>
      <w:r w:rsidR="00E71897" w:rsidRPr="00E71897">
        <w:rPr>
          <w:rFonts w:ascii="GHEA Grapalat" w:hAnsi="GHEA Grapalat" w:cs="Sylfaen"/>
          <w:sz w:val="24"/>
          <w:szCs w:val="24"/>
          <w:lang w:val="hy-AM"/>
        </w:rPr>
        <w:t xml:space="preserve">ի վերացման նպատակով տնօրեններին </w:t>
      </w:r>
      <w:r w:rsidR="00E71897" w:rsidRPr="00E71897">
        <w:rPr>
          <w:rFonts w:ascii="GHEA Grapalat" w:hAnsi="GHEA Grapalat"/>
          <w:sz w:val="24"/>
          <w:szCs w:val="24"/>
          <w:lang w:val="hy-AM"/>
        </w:rPr>
        <w:t>հանձնարարվել է ողջամիտ ժամկետում վերացնել արձանագրված թերությունները և արդյունքների մասին տեղեկացնել</w:t>
      </w:r>
      <w:r w:rsidR="00775641" w:rsidRPr="00775641">
        <w:rPr>
          <w:rFonts w:ascii="GHEA Grapalat" w:hAnsi="GHEA Grapalat"/>
          <w:sz w:val="24"/>
          <w:szCs w:val="24"/>
          <w:lang w:val="hy-AM"/>
        </w:rPr>
        <w:t>, ուսումնական գործընթացը կազմակերպելիս առաջնորդվել բացառապես ՀՀ օրենսդրությամբ սահմանված պահանջներով:</w:t>
      </w:r>
    </w:p>
    <w:p w14:paraId="753BDF8B" w14:textId="418D7F94" w:rsidR="00E71897" w:rsidRPr="00EA3F47" w:rsidRDefault="00E71897" w:rsidP="00CD781D">
      <w:pPr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lang w:val="hy-AM"/>
        </w:rPr>
        <w:t xml:space="preserve"> </w:t>
      </w:r>
      <w:r w:rsidRPr="00E71897">
        <w:rPr>
          <w:rFonts w:ascii="GHEA Grapalat" w:hAnsi="GHEA Grapalat"/>
          <w:sz w:val="24"/>
          <w:szCs w:val="24"/>
          <w:lang w:val="hy-AM"/>
        </w:rPr>
        <w:t xml:space="preserve">Միաժամանակ </w:t>
      </w:r>
      <w:r w:rsidR="00CE780B">
        <w:rPr>
          <w:rFonts w:ascii="GHEA Grapalat" w:hAnsi="GHEA Grapalat"/>
          <w:sz w:val="24"/>
          <w:szCs w:val="24"/>
          <w:lang w:val="hy-AM"/>
        </w:rPr>
        <w:t>տեսչական մարմնին</w:t>
      </w:r>
      <w:r w:rsidR="00CE780B" w:rsidRPr="00CE780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E71897">
        <w:rPr>
          <w:rFonts w:ascii="GHEA Grapalat" w:hAnsi="GHEA Grapalat"/>
          <w:sz w:val="24"/>
          <w:szCs w:val="24"/>
          <w:lang w:val="hy-AM"/>
        </w:rPr>
        <w:t>տեղեկացվել է, որ</w:t>
      </w:r>
      <w:r w:rsidR="00775641" w:rsidRPr="00775641">
        <w:rPr>
          <w:rFonts w:ascii="GHEA Grapalat" w:hAnsi="GHEA Grapalat"/>
          <w:sz w:val="24"/>
          <w:szCs w:val="24"/>
          <w:lang w:val="hy-AM"/>
        </w:rPr>
        <w:t xml:space="preserve"> </w:t>
      </w:r>
      <w:r w:rsidR="007F36AA">
        <w:rPr>
          <w:rFonts w:ascii="GHEA Grapalat" w:hAnsi="GHEA Grapalat"/>
          <w:sz w:val="24"/>
          <w:szCs w:val="24"/>
          <w:lang w:val="hy-AM"/>
        </w:rPr>
        <w:t xml:space="preserve">որոշ դեպքերում </w:t>
      </w:r>
      <w:r w:rsidRPr="00E71897">
        <w:rPr>
          <w:rFonts w:ascii="GHEA Grapalat" w:hAnsi="GHEA Grapalat"/>
          <w:sz w:val="24"/>
          <w:szCs w:val="24"/>
          <w:lang w:val="hy-AM"/>
        </w:rPr>
        <w:t xml:space="preserve">գնահատված </w:t>
      </w:r>
      <w:r w:rsidR="000F0CA0" w:rsidRPr="000F0CA0">
        <w:rPr>
          <w:rFonts w:ascii="GHEA Grapalat" w:hAnsi="GHEA Grapalat"/>
          <w:sz w:val="24"/>
          <w:szCs w:val="24"/>
          <w:lang w:val="hy-AM"/>
        </w:rPr>
        <w:t>դպրոց</w:t>
      </w:r>
      <w:r w:rsidR="00775641" w:rsidRPr="00775641">
        <w:rPr>
          <w:rFonts w:ascii="GHEA Grapalat" w:hAnsi="GHEA Grapalat"/>
          <w:sz w:val="24"/>
          <w:szCs w:val="24"/>
          <w:lang w:val="hy-AM"/>
        </w:rPr>
        <w:t>ը</w:t>
      </w:r>
      <w:r w:rsidR="00CE780B" w:rsidRPr="00CE780B">
        <w:rPr>
          <w:rFonts w:ascii="GHEA Grapalat" w:hAnsi="GHEA Grapalat"/>
          <w:sz w:val="24"/>
          <w:szCs w:val="24"/>
          <w:lang w:val="hy-AM"/>
        </w:rPr>
        <w:t xml:space="preserve"> տեղափոխվելու է հիմնանորոգվող դպրոց կամ դպրոցը</w:t>
      </w:r>
      <w:r w:rsidR="00775641" w:rsidRPr="00775641">
        <w:rPr>
          <w:rFonts w:ascii="GHEA Grapalat" w:hAnsi="GHEA Grapalat"/>
          <w:sz w:val="24"/>
          <w:szCs w:val="24"/>
          <w:lang w:val="hy-AM"/>
        </w:rPr>
        <w:t xml:space="preserve"> ներառվ</w:t>
      </w:r>
      <w:r w:rsidR="00CE780B" w:rsidRPr="00CE780B">
        <w:rPr>
          <w:rFonts w:ascii="GHEA Grapalat" w:hAnsi="GHEA Grapalat"/>
          <w:sz w:val="24"/>
          <w:szCs w:val="24"/>
          <w:lang w:val="hy-AM"/>
        </w:rPr>
        <w:t>ած</w:t>
      </w:r>
      <w:r w:rsidR="00775641" w:rsidRPr="00775641">
        <w:rPr>
          <w:rFonts w:ascii="GHEA Grapalat" w:hAnsi="GHEA Grapalat"/>
          <w:sz w:val="24"/>
          <w:szCs w:val="24"/>
          <w:lang w:val="hy-AM"/>
        </w:rPr>
        <w:t xml:space="preserve"> է</w:t>
      </w:r>
      <w:r w:rsidR="00F80B9B" w:rsidRPr="00F80B9B">
        <w:rPr>
          <w:rFonts w:ascii="GHEA Grapalat" w:hAnsi="GHEA Grapalat"/>
          <w:sz w:val="24"/>
          <w:szCs w:val="24"/>
          <w:lang w:val="hy-AM"/>
        </w:rPr>
        <w:t xml:space="preserve"> ՀՀ կառավարության 300 դպրոց</w:t>
      </w:r>
      <w:r w:rsidR="00782CD8">
        <w:rPr>
          <w:rFonts w:ascii="GHEA Grapalat" w:hAnsi="GHEA Grapalat"/>
          <w:sz w:val="24"/>
          <w:szCs w:val="24"/>
          <w:lang w:val="hy-AM"/>
        </w:rPr>
        <w:t>ներ</w:t>
      </w:r>
      <w:r w:rsidR="00F80B9B" w:rsidRPr="00F80B9B">
        <w:rPr>
          <w:rFonts w:ascii="GHEA Grapalat" w:hAnsi="GHEA Grapalat"/>
          <w:sz w:val="24"/>
          <w:szCs w:val="24"/>
          <w:lang w:val="hy-AM"/>
        </w:rPr>
        <w:t>ի և 500 մանկապարտեզ</w:t>
      </w:r>
      <w:r w:rsidR="00782CD8">
        <w:rPr>
          <w:rFonts w:ascii="GHEA Grapalat" w:hAnsi="GHEA Grapalat"/>
          <w:sz w:val="24"/>
          <w:szCs w:val="24"/>
          <w:lang w:val="hy-AM"/>
        </w:rPr>
        <w:t>ներ</w:t>
      </w:r>
      <w:r w:rsidR="00F80B9B" w:rsidRPr="00F80B9B">
        <w:rPr>
          <w:rFonts w:ascii="GHEA Grapalat" w:hAnsi="GHEA Grapalat"/>
          <w:sz w:val="24"/>
          <w:szCs w:val="24"/>
          <w:lang w:val="hy-AM"/>
        </w:rPr>
        <w:t xml:space="preserve">ի կառուցման, վերակառուցման ծրագրում: Նոր շենքի կառուցումը կապահովի համապատասխան ֆիզիկական միջավայր՝ ներառական կրթությունը լիարժեք իրականացնելու համար: </w:t>
      </w:r>
      <w:r w:rsidR="00EA3F47" w:rsidRPr="00EA3F47">
        <w:rPr>
          <w:rFonts w:ascii="GHEA Grapalat" w:hAnsi="GHEA Grapalat"/>
          <w:sz w:val="24"/>
          <w:szCs w:val="24"/>
          <w:lang w:val="hy-AM"/>
        </w:rPr>
        <w:t>Որոշ դպքերում էլ նշված է, որ խնդիրները լուծում կստանան բավարար ֆինանսական միջոցների առկայության դեպքում:</w:t>
      </w:r>
    </w:p>
    <w:p w14:paraId="6A7F0647" w14:textId="65939087" w:rsidR="00CE780B" w:rsidRDefault="00CE780B" w:rsidP="00D70740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CE780B">
        <w:rPr>
          <w:rFonts w:ascii="GHEA Grapalat" w:hAnsi="GHEA Grapalat"/>
          <w:sz w:val="24"/>
          <w:lang w:val="hy-AM"/>
        </w:rPr>
        <w:t xml:space="preserve">Ըստ գրությունների՝ արձանագրված խնդիրները լուծում են ստացել </w:t>
      </w:r>
      <w:r w:rsidR="00EA3F47" w:rsidRPr="00EA3F47">
        <w:rPr>
          <w:rFonts w:ascii="GHEA Grapalat" w:hAnsi="GHEA Grapalat"/>
          <w:iCs/>
          <w:color w:val="000000"/>
          <w:sz w:val="24"/>
          <w:szCs w:val="24"/>
          <w:lang w:val="hy-AM"/>
        </w:rPr>
        <w:t>Երևանի Ա.</w:t>
      </w:r>
      <w:r w:rsidR="007F36AA">
        <w:rPr>
          <w:rFonts w:ascii="GHEA Grapalat" w:hAnsi="GHEA Grapalat"/>
          <w:iCs/>
          <w:color w:val="000000"/>
          <w:sz w:val="24"/>
          <w:szCs w:val="24"/>
          <w:lang w:val="hy-AM"/>
        </w:rPr>
        <w:t xml:space="preserve"> </w:t>
      </w:r>
      <w:r w:rsidR="00EA3F47" w:rsidRPr="00EA3F47">
        <w:rPr>
          <w:rFonts w:ascii="GHEA Grapalat" w:hAnsi="GHEA Grapalat"/>
          <w:iCs/>
          <w:color w:val="000000"/>
          <w:sz w:val="24"/>
          <w:szCs w:val="24"/>
          <w:lang w:val="hy-AM"/>
        </w:rPr>
        <w:t>Մանուկյանի անվան հ. 93 միջնակարգ, Երևանի Ներսես Մեծի անվան հ.124 հիմնական</w:t>
      </w:r>
      <w:r w:rsidR="001E5364" w:rsidRPr="001E5364">
        <w:rPr>
          <w:rFonts w:ascii="GHEA Grapalat" w:hAnsi="GHEA Grapalat"/>
          <w:iCs/>
          <w:color w:val="000000"/>
          <w:sz w:val="24"/>
          <w:szCs w:val="24"/>
          <w:lang w:val="hy-AM"/>
        </w:rPr>
        <w:t xml:space="preserve">, </w:t>
      </w:r>
      <w:r w:rsidRPr="00CE780B">
        <w:rPr>
          <w:rFonts w:ascii="GHEA Grapalat" w:hAnsi="GHEA Grapalat"/>
          <w:sz w:val="24"/>
          <w:lang w:val="hy-AM"/>
        </w:rPr>
        <w:t>ՀՀ Սյունիքի մարզի Մեղրու թիվ 1 միջնակարգ</w:t>
      </w:r>
      <w:r w:rsidR="001E5364" w:rsidRPr="001E5364">
        <w:rPr>
          <w:rFonts w:ascii="GHEA Grapalat" w:hAnsi="GHEA Grapalat"/>
          <w:sz w:val="24"/>
          <w:lang w:val="hy-AM"/>
        </w:rPr>
        <w:t>,</w:t>
      </w:r>
      <w:r w:rsidRPr="00CE780B">
        <w:rPr>
          <w:rFonts w:ascii="GHEA Grapalat" w:hAnsi="GHEA Grapalat"/>
          <w:sz w:val="24"/>
          <w:lang w:val="hy-AM"/>
        </w:rPr>
        <w:t xml:space="preserve"> ՀՀ Տվուշի մարզի Զորականի, Չորաթանի</w:t>
      </w:r>
      <w:r w:rsidR="00D70740" w:rsidRPr="00D70740">
        <w:rPr>
          <w:rFonts w:ascii="GHEA Grapalat" w:hAnsi="GHEA Grapalat"/>
          <w:sz w:val="24"/>
          <w:lang w:val="hy-AM"/>
        </w:rPr>
        <w:t xml:space="preserve"> </w:t>
      </w:r>
      <w:r w:rsidR="00D70740" w:rsidRPr="00CE780B">
        <w:rPr>
          <w:rFonts w:ascii="GHEA Grapalat" w:hAnsi="GHEA Grapalat"/>
          <w:sz w:val="24"/>
          <w:lang w:val="hy-AM"/>
        </w:rPr>
        <w:lastRenderedPageBreak/>
        <w:t>միջնակարգ</w:t>
      </w:r>
      <w:r w:rsidR="00D70740" w:rsidRPr="000651DF">
        <w:rPr>
          <w:rFonts w:ascii="GHEA Grapalat" w:hAnsi="GHEA Grapalat"/>
          <w:sz w:val="24"/>
          <w:lang w:val="hy-AM"/>
        </w:rPr>
        <w:t>, ՀՀ Կոտայքի մարզի Գառնի բանավանի, Աբովյանի N7 հիմնական</w:t>
      </w:r>
      <w:r w:rsidR="00D70740" w:rsidRPr="001E5364">
        <w:rPr>
          <w:rFonts w:ascii="GHEA Grapalat" w:hAnsi="GHEA Grapalat"/>
          <w:sz w:val="24"/>
          <w:lang w:val="hy-AM"/>
        </w:rPr>
        <w:t xml:space="preserve"> դպրոցներում:</w:t>
      </w:r>
    </w:p>
    <w:p w14:paraId="1D32E33F" w14:textId="5C97E0B4" w:rsidR="00861EC8" w:rsidRPr="00CB51A5" w:rsidRDefault="004E279C" w:rsidP="00CD781D">
      <w:pPr>
        <w:pStyle w:val="af0"/>
        <w:numPr>
          <w:ilvl w:val="0"/>
          <w:numId w:val="6"/>
        </w:numPr>
        <w:tabs>
          <w:tab w:val="left" w:pos="142"/>
          <w:tab w:val="left" w:pos="426"/>
          <w:tab w:val="left" w:pos="567"/>
          <w:tab w:val="left" w:pos="851"/>
        </w:tabs>
        <w:spacing w:line="276" w:lineRule="auto"/>
        <w:ind w:left="0" w:right="-46" w:firstLine="567"/>
        <w:jc w:val="both"/>
        <w:rPr>
          <w:rFonts w:ascii="GHEA Grapalat" w:hAnsi="GHEA Grapalat"/>
          <w:lang w:val="af-ZA"/>
        </w:rPr>
      </w:pPr>
      <w:r w:rsidRPr="00CB51A5">
        <w:rPr>
          <w:rFonts w:ascii="GHEA Grapalat" w:hAnsi="GHEA Grapalat"/>
          <w:bCs/>
          <w:noProof/>
          <w:lang w:val="hy-AM"/>
        </w:rPr>
        <w:t>Կրթական գործընթացի կառավարման և կազմակե</w:t>
      </w:r>
      <w:r w:rsidR="007554DE" w:rsidRPr="00CB51A5">
        <w:rPr>
          <w:rFonts w:ascii="GHEA Grapalat" w:hAnsi="GHEA Grapalat"/>
          <w:bCs/>
          <w:noProof/>
          <w:lang w:val="hy-AM"/>
        </w:rPr>
        <w:t>րպման արդյունավետության</w:t>
      </w:r>
      <w:r w:rsidR="001E5364" w:rsidRPr="001E5364">
        <w:rPr>
          <w:rFonts w:ascii="GHEA Grapalat" w:hAnsi="GHEA Grapalat"/>
          <w:bCs/>
          <w:noProof/>
          <w:lang w:val="hy-AM"/>
        </w:rPr>
        <w:t xml:space="preserve"> վերաբերյալ առկա խնդիրները վերհանելու</w:t>
      </w:r>
      <w:r w:rsidR="007554DE" w:rsidRPr="00CB51A5">
        <w:rPr>
          <w:rFonts w:ascii="GHEA Grapalat" w:hAnsi="GHEA Grapalat"/>
          <w:bCs/>
          <w:noProof/>
          <w:lang w:val="hy-AM"/>
        </w:rPr>
        <w:t xml:space="preserve"> նպատակով</w:t>
      </w:r>
      <w:r w:rsidR="001E5364" w:rsidRPr="001E5364">
        <w:rPr>
          <w:rFonts w:ascii="GHEA Grapalat" w:hAnsi="GHEA Grapalat"/>
          <w:bCs/>
          <w:noProof/>
          <w:lang w:val="hy-AM"/>
        </w:rPr>
        <w:t xml:space="preserve"> ստուգված</w:t>
      </w:r>
      <w:r w:rsidR="002C6A4B" w:rsidRPr="00CB51A5">
        <w:rPr>
          <w:rFonts w:ascii="GHEA Grapalat" w:hAnsi="GHEA Grapalat"/>
          <w:lang w:val="af-ZA"/>
        </w:rPr>
        <w:t xml:space="preserve"> </w:t>
      </w:r>
      <w:r w:rsidR="001E5364">
        <w:rPr>
          <w:rFonts w:ascii="GHEA Grapalat" w:hAnsi="GHEA Grapalat"/>
          <w:lang w:val="af-ZA"/>
        </w:rPr>
        <w:t>15 ՄՈՒՀ-երում</w:t>
      </w:r>
      <w:r w:rsidR="00CA410A">
        <w:rPr>
          <w:rFonts w:ascii="GHEA Grapalat" w:hAnsi="GHEA Grapalat"/>
          <w:lang w:val="af-ZA"/>
        </w:rPr>
        <w:t xml:space="preserve">, </w:t>
      </w:r>
      <w:r w:rsidR="002C6A4B" w:rsidRPr="00CB51A5">
        <w:rPr>
          <w:rFonts w:ascii="GHEA Grapalat" w:hAnsi="GHEA Grapalat" w:cs="Arial"/>
          <w:lang w:val="hy-AM"/>
        </w:rPr>
        <w:t>ըստ նախապես ընտրված մասնագիտությունների</w:t>
      </w:r>
      <w:r w:rsidR="00CA410A">
        <w:rPr>
          <w:rFonts w:ascii="GHEA Grapalat" w:hAnsi="GHEA Grapalat" w:cs="Arial"/>
          <w:lang w:val="hy-AM"/>
        </w:rPr>
        <w:t>,</w:t>
      </w:r>
      <w:r w:rsidR="002C6A4B" w:rsidRPr="00CB51A5">
        <w:rPr>
          <w:rFonts w:ascii="GHEA Grapalat" w:hAnsi="GHEA Grapalat" w:cs="Arial"/>
          <w:lang w:val="hy-AM"/>
        </w:rPr>
        <w:t xml:space="preserve"> </w:t>
      </w:r>
      <w:r w:rsidR="001E5364" w:rsidRPr="001E5364">
        <w:rPr>
          <w:rFonts w:ascii="GHEA Grapalat" w:hAnsi="GHEA Grapalat" w:cs="Arial"/>
          <w:lang w:val="hy-AM"/>
        </w:rPr>
        <w:t>իրականացվել են հարցումներ ուսանողների և գործընկեր կազմակերպությունների հետ՝</w:t>
      </w:r>
      <w:r w:rsidR="002C6A4B" w:rsidRPr="00CB51A5">
        <w:rPr>
          <w:rFonts w:ascii="GHEA Grapalat" w:hAnsi="GHEA Grapalat" w:cs="Sylfaen"/>
          <w:lang w:val="af-ZA"/>
        </w:rPr>
        <w:t xml:space="preserve"> համաձայն</w:t>
      </w:r>
      <w:r w:rsidR="002C6A4B" w:rsidRPr="00CB51A5">
        <w:rPr>
          <w:rFonts w:ascii="GHEA Grapalat" w:hAnsi="GHEA Grapalat"/>
          <w:lang w:val="af-ZA"/>
        </w:rPr>
        <w:t xml:space="preserve"> </w:t>
      </w:r>
      <w:r w:rsidR="00861EC8" w:rsidRPr="00CB51A5">
        <w:rPr>
          <w:rFonts w:ascii="GHEA Grapalat" w:hAnsi="GHEA Grapalat" w:cs="GHEA Grapalat"/>
          <w:color w:val="000000"/>
          <w:lang w:val="hy-AM"/>
        </w:rPr>
        <w:t xml:space="preserve">«Ուսանողի հարցաթերթ», Գործընկեր կազմակերպություններ (Գործատու) </w:t>
      </w:r>
      <w:r w:rsidR="001E5364" w:rsidRPr="001E5364">
        <w:rPr>
          <w:rFonts w:ascii="GHEA Grapalat" w:hAnsi="GHEA Grapalat" w:cs="GHEA Grapalat"/>
          <w:color w:val="000000"/>
          <w:lang w:val="hy-AM"/>
        </w:rPr>
        <w:t>ձևաթղթերի</w:t>
      </w:r>
      <w:r w:rsidR="00861EC8" w:rsidRPr="00CB51A5">
        <w:rPr>
          <w:rFonts w:ascii="GHEA Grapalat" w:hAnsi="GHEA Grapalat" w:cs="GHEA Grapalat"/>
          <w:color w:val="000000"/>
          <w:lang w:val="hy-AM"/>
        </w:rPr>
        <w:t>:</w:t>
      </w:r>
    </w:p>
    <w:p w14:paraId="66306C6B" w14:textId="1698C81B" w:rsidR="00C24F2D" w:rsidRDefault="00C24F2D" w:rsidP="00CD781D">
      <w:pPr>
        <w:shd w:val="clear" w:color="auto" w:fill="FFFFFF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8A0F69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Ըստ </w:t>
      </w:r>
      <w:proofErr w:type="spellStart"/>
      <w:r w:rsidR="001E5364">
        <w:rPr>
          <w:rFonts w:ascii="GHEA Grapalat" w:hAnsi="GHEA Grapalat" w:cs="GHEA Grapalat"/>
          <w:color w:val="000000"/>
          <w:sz w:val="24"/>
          <w:szCs w:val="24"/>
        </w:rPr>
        <w:t>հարցումների</w:t>
      </w:r>
      <w:proofErr w:type="spellEnd"/>
      <w:r w:rsidR="001E5364" w:rsidRPr="001E5364">
        <w:rPr>
          <w:rFonts w:ascii="GHEA Grapalat" w:hAnsi="GHEA Grapalat" w:cs="GHEA Grapalat"/>
          <w:color w:val="000000"/>
          <w:sz w:val="24"/>
          <w:szCs w:val="24"/>
          <w:lang w:val="af-ZA"/>
        </w:rPr>
        <w:t xml:space="preserve"> </w:t>
      </w:r>
      <w:r w:rsidRPr="008A0F69">
        <w:rPr>
          <w:rFonts w:ascii="GHEA Grapalat" w:hAnsi="GHEA Grapalat"/>
          <w:sz w:val="24"/>
          <w:szCs w:val="24"/>
          <w:lang w:val="af-ZA"/>
        </w:rPr>
        <w:t>արդյունքների վերլուծության</w:t>
      </w:r>
      <w:r w:rsidR="001E5364">
        <w:rPr>
          <w:rFonts w:ascii="GHEA Grapalat" w:hAnsi="GHEA Grapalat"/>
          <w:sz w:val="24"/>
          <w:szCs w:val="24"/>
          <w:lang w:val="af-ZA"/>
        </w:rPr>
        <w:t xml:space="preserve">՝ </w:t>
      </w:r>
      <w:r w:rsidRPr="008A0F69">
        <w:rPr>
          <w:rFonts w:ascii="GHEA Grapalat" w:hAnsi="GHEA Grapalat"/>
          <w:sz w:val="24"/>
          <w:szCs w:val="24"/>
          <w:lang w:val="af-ZA"/>
        </w:rPr>
        <w:t>հաստատություն</w:t>
      </w:r>
      <w:r w:rsidRPr="008A0F69">
        <w:rPr>
          <w:rFonts w:ascii="GHEA Grapalat" w:hAnsi="GHEA Grapalat"/>
          <w:sz w:val="24"/>
          <w:szCs w:val="24"/>
          <w:lang w:val="hy-AM"/>
        </w:rPr>
        <w:t>ներ</w:t>
      </w:r>
      <w:r w:rsidRPr="008A0F69">
        <w:rPr>
          <w:rFonts w:ascii="GHEA Grapalat" w:hAnsi="GHEA Grapalat"/>
          <w:sz w:val="24"/>
          <w:szCs w:val="24"/>
          <w:lang w:val="af-ZA"/>
        </w:rPr>
        <w:t>ում առկա են գործընթացներ, որոնց արդյունավետությունը նկատելի է (ուժեղ կողմեր), սակայն միաժամանակ առկա են գործընթացներ, որոնք ունեն բարելավման անհրաժեշտություն (զարգացման ենթակա գործառույթներ).</w:t>
      </w:r>
    </w:p>
    <w:p w14:paraId="6ABC4393" w14:textId="35826679" w:rsidR="00C24F2D" w:rsidRDefault="00C24F2D" w:rsidP="00B44138">
      <w:pPr>
        <w:numPr>
          <w:ilvl w:val="0"/>
          <w:numId w:val="13"/>
        </w:numPr>
        <w:tabs>
          <w:tab w:val="left" w:pos="426"/>
          <w:tab w:val="left" w:pos="851"/>
        </w:tabs>
        <w:spacing w:after="0"/>
        <w:ind w:left="0" w:firstLine="567"/>
        <w:contextualSpacing/>
        <w:jc w:val="both"/>
        <w:rPr>
          <w:rFonts w:ascii="GHEA Grapalat" w:hAnsi="GHEA Grapalat"/>
          <w:b/>
          <w:i/>
          <w:color w:val="365F91" w:themeColor="accent1" w:themeShade="BF"/>
          <w:sz w:val="24"/>
          <w:szCs w:val="24"/>
          <w:lang w:val="af-ZA"/>
        </w:rPr>
      </w:pPr>
      <w:r w:rsidRPr="00304D33">
        <w:rPr>
          <w:rFonts w:ascii="GHEA Grapalat" w:hAnsi="GHEA Grapalat"/>
          <w:b/>
          <w:i/>
          <w:color w:val="244061" w:themeColor="accent1" w:themeShade="80"/>
          <w:sz w:val="24"/>
          <w:szCs w:val="24"/>
          <w:lang w:val="af-ZA"/>
        </w:rPr>
        <w:t>Քոլեջներում՝ որպես ուժեղ կողմեր հիմնականում նշվել են</w:t>
      </w:r>
      <w:r w:rsidRPr="00304D33">
        <w:rPr>
          <w:rFonts w:ascii="GHEA Grapalat" w:hAnsi="GHEA Grapalat"/>
          <w:b/>
          <w:i/>
          <w:color w:val="365F91" w:themeColor="accent1" w:themeShade="BF"/>
          <w:sz w:val="24"/>
          <w:szCs w:val="24"/>
          <w:lang w:val="af-ZA"/>
        </w:rPr>
        <w:t>.</w:t>
      </w:r>
    </w:p>
    <w:p w14:paraId="656D35A8" w14:textId="77777777" w:rsidR="004D4E2F" w:rsidRPr="008A3150" w:rsidRDefault="004D4E2F" w:rsidP="00CE2AC1">
      <w:pPr>
        <w:pStyle w:val="af0"/>
        <w:numPr>
          <w:ilvl w:val="0"/>
          <w:numId w:val="27"/>
        </w:numPr>
        <w:shd w:val="clear" w:color="auto" w:fill="FFFFFF" w:themeFill="background1"/>
        <w:tabs>
          <w:tab w:val="left" w:pos="567"/>
          <w:tab w:val="left" w:pos="851"/>
        </w:tabs>
        <w:spacing w:line="276" w:lineRule="auto"/>
        <w:ind w:left="0" w:right="-142" w:firstLine="567"/>
        <w:jc w:val="both"/>
        <w:rPr>
          <w:rFonts w:ascii="GHEA Grapalat" w:hAnsi="GHEA Grapalat"/>
          <w:i/>
          <w:iCs/>
          <w:lang w:val="hy-AM"/>
        </w:rPr>
      </w:pPr>
      <w:r w:rsidRPr="008A3150">
        <w:rPr>
          <w:rFonts w:ascii="GHEA Grapalat" w:hAnsi="GHEA Grapalat"/>
          <w:i/>
          <w:iCs/>
          <w:lang w:val="hy-AM"/>
        </w:rPr>
        <w:t>դասախոսական կազմի մասնագիտական որակ և մոտիվացվածություն,</w:t>
      </w:r>
    </w:p>
    <w:p w14:paraId="29B06458" w14:textId="41621778" w:rsidR="004D4E2F" w:rsidRPr="008A3150" w:rsidRDefault="004D4E2F" w:rsidP="00CE2AC1">
      <w:pPr>
        <w:pStyle w:val="af0"/>
        <w:numPr>
          <w:ilvl w:val="0"/>
          <w:numId w:val="27"/>
        </w:numPr>
        <w:shd w:val="clear" w:color="auto" w:fill="FFFFFF" w:themeFill="background1"/>
        <w:tabs>
          <w:tab w:val="left" w:pos="567"/>
          <w:tab w:val="left" w:pos="851"/>
        </w:tabs>
        <w:spacing w:line="276" w:lineRule="auto"/>
        <w:ind w:left="0" w:right="-142" w:firstLine="567"/>
        <w:jc w:val="both"/>
        <w:rPr>
          <w:rFonts w:ascii="GHEA Grapalat" w:hAnsi="GHEA Grapalat"/>
          <w:i/>
          <w:iCs/>
          <w:lang w:val="hy-AM"/>
        </w:rPr>
      </w:pPr>
      <w:r w:rsidRPr="008A3150">
        <w:rPr>
          <w:rFonts w:ascii="GHEA Grapalat" w:hAnsi="GHEA Grapalat"/>
          <w:i/>
          <w:iCs/>
          <w:lang w:val="hy-AM"/>
        </w:rPr>
        <w:t>ժամանակակից ուսուցման մեթոդների կիրառում</w:t>
      </w:r>
      <w:r w:rsidRPr="008A3150">
        <w:rPr>
          <w:rFonts w:ascii="GHEA Grapalat" w:hAnsi="GHEA Grapalat"/>
          <w:i/>
          <w:iCs/>
          <w:lang w:val="en-US"/>
        </w:rPr>
        <w:t>,</w:t>
      </w:r>
    </w:p>
    <w:p w14:paraId="6F06568A" w14:textId="6B2B384C" w:rsidR="004D4E2F" w:rsidRPr="008A3150" w:rsidRDefault="004D4E2F" w:rsidP="00CE2AC1">
      <w:pPr>
        <w:pStyle w:val="af0"/>
        <w:numPr>
          <w:ilvl w:val="0"/>
          <w:numId w:val="27"/>
        </w:numPr>
        <w:shd w:val="clear" w:color="auto" w:fill="FFFFFF" w:themeFill="background1"/>
        <w:tabs>
          <w:tab w:val="left" w:pos="567"/>
          <w:tab w:val="left" w:pos="851"/>
        </w:tabs>
        <w:spacing w:line="276" w:lineRule="auto"/>
        <w:ind w:left="0" w:right="-142" w:firstLine="567"/>
        <w:jc w:val="both"/>
        <w:rPr>
          <w:rFonts w:ascii="GHEA Grapalat" w:hAnsi="GHEA Grapalat"/>
          <w:i/>
          <w:iCs/>
          <w:lang w:val="hy-AM"/>
        </w:rPr>
      </w:pPr>
      <w:r w:rsidRPr="008A3150">
        <w:rPr>
          <w:rFonts w:ascii="GHEA Grapalat" w:hAnsi="GHEA Grapalat"/>
          <w:i/>
          <w:iCs/>
          <w:lang w:val="hy-AM"/>
        </w:rPr>
        <w:t>օբյեկտիվ գնահատման համակարգ</w:t>
      </w:r>
      <w:r w:rsidRPr="008A3150">
        <w:rPr>
          <w:rFonts w:ascii="GHEA Grapalat" w:hAnsi="GHEA Grapalat"/>
          <w:i/>
          <w:iCs/>
          <w:lang w:val="en-US"/>
        </w:rPr>
        <w:t>,</w:t>
      </w:r>
    </w:p>
    <w:p w14:paraId="3D59D089" w14:textId="77777777" w:rsidR="004D4E2F" w:rsidRPr="008A3150" w:rsidRDefault="004D4E2F" w:rsidP="00CE2AC1">
      <w:pPr>
        <w:pStyle w:val="af0"/>
        <w:numPr>
          <w:ilvl w:val="0"/>
          <w:numId w:val="27"/>
        </w:numPr>
        <w:shd w:val="clear" w:color="auto" w:fill="FFFFFF" w:themeFill="background1"/>
        <w:tabs>
          <w:tab w:val="left" w:pos="567"/>
          <w:tab w:val="left" w:pos="851"/>
        </w:tabs>
        <w:spacing w:line="276" w:lineRule="auto"/>
        <w:ind w:left="0" w:right="-142" w:firstLine="567"/>
        <w:jc w:val="both"/>
        <w:rPr>
          <w:rFonts w:ascii="GHEA Grapalat" w:hAnsi="GHEA Grapalat"/>
          <w:i/>
          <w:iCs/>
          <w:lang w:val="hy-AM"/>
        </w:rPr>
      </w:pPr>
      <w:r w:rsidRPr="008A3150">
        <w:rPr>
          <w:rFonts w:ascii="GHEA Grapalat" w:hAnsi="GHEA Grapalat"/>
          <w:i/>
          <w:iCs/>
          <w:lang w:val="hy-AM"/>
        </w:rPr>
        <w:t>պրակտիկայի արդյունավետ կազմակերպում</w:t>
      </w:r>
      <w:r w:rsidRPr="008A3150">
        <w:rPr>
          <w:rFonts w:ascii="GHEA Grapalat" w:hAnsi="GHEA Grapalat"/>
          <w:i/>
          <w:iCs/>
          <w:lang w:val="en-US"/>
        </w:rPr>
        <w:t>,</w:t>
      </w:r>
    </w:p>
    <w:p w14:paraId="3963C7EC" w14:textId="7E3E76A0" w:rsidR="004D4E2F" w:rsidRPr="008A3150" w:rsidRDefault="004D4E2F" w:rsidP="00CE2AC1">
      <w:pPr>
        <w:pStyle w:val="af0"/>
        <w:numPr>
          <w:ilvl w:val="0"/>
          <w:numId w:val="27"/>
        </w:numPr>
        <w:shd w:val="clear" w:color="auto" w:fill="FFFFFF" w:themeFill="background1"/>
        <w:tabs>
          <w:tab w:val="left" w:pos="567"/>
          <w:tab w:val="left" w:pos="851"/>
        </w:tabs>
        <w:spacing w:line="276" w:lineRule="auto"/>
        <w:ind w:left="0" w:right="-142" w:firstLine="567"/>
        <w:jc w:val="both"/>
        <w:rPr>
          <w:rFonts w:ascii="GHEA Grapalat" w:hAnsi="GHEA Grapalat"/>
          <w:i/>
          <w:iCs/>
          <w:lang w:val="hy-AM"/>
        </w:rPr>
      </w:pPr>
      <w:r w:rsidRPr="008A3150">
        <w:rPr>
          <w:rFonts w:ascii="GHEA Grapalat" w:hAnsi="GHEA Grapalat"/>
          <w:i/>
          <w:iCs/>
          <w:lang w:val="hy-AM"/>
        </w:rPr>
        <w:t>անվտանգության և կարգապահության ապահովում։</w:t>
      </w:r>
    </w:p>
    <w:p w14:paraId="0E71EA0C" w14:textId="77777777" w:rsidR="004D4E2F" w:rsidRPr="00304D33" w:rsidRDefault="004D4E2F" w:rsidP="00B44138">
      <w:pPr>
        <w:pStyle w:val="af0"/>
        <w:numPr>
          <w:ilvl w:val="0"/>
          <w:numId w:val="13"/>
        </w:numPr>
        <w:tabs>
          <w:tab w:val="left" w:pos="142"/>
          <w:tab w:val="left" w:pos="426"/>
          <w:tab w:val="left" w:pos="851"/>
        </w:tabs>
        <w:spacing w:line="276" w:lineRule="auto"/>
        <w:ind w:left="0" w:firstLine="426"/>
        <w:jc w:val="both"/>
        <w:rPr>
          <w:rFonts w:ascii="GHEA Grapalat" w:hAnsi="GHEA Grapalat"/>
          <w:b/>
          <w:color w:val="244061" w:themeColor="accent1" w:themeShade="80"/>
          <w:lang w:val="af-ZA"/>
        </w:rPr>
      </w:pPr>
      <w:r w:rsidRPr="00304D33">
        <w:rPr>
          <w:rFonts w:ascii="GHEA Grapalat" w:hAnsi="GHEA Grapalat"/>
          <w:b/>
          <w:i/>
          <w:color w:val="244061" w:themeColor="accent1" w:themeShade="80"/>
          <w:lang w:val="af-ZA"/>
        </w:rPr>
        <w:t>Քոլեջներում՝ որպես</w:t>
      </w:r>
      <w:r w:rsidRPr="00304D33">
        <w:rPr>
          <w:b/>
          <w:i/>
          <w:color w:val="244061" w:themeColor="accent1" w:themeShade="80"/>
          <w:lang w:val="af-ZA"/>
        </w:rPr>
        <w:t xml:space="preserve"> </w:t>
      </w:r>
      <w:r w:rsidRPr="00304D33">
        <w:rPr>
          <w:rFonts w:ascii="GHEA Grapalat" w:hAnsi="GHEA Grapalat"/>
          <w:b/>
          <w:i/>
          <w:color w:val="244061" w:themeColor="accent1" w:themeShade="80"/>
          <w:lang w:val="af-ZA"/>
        </w:rPr>
        <w:t>զարգացման ենթակա գործառույթներ հիմնականում նշվել են</w:t>
      </w:r>
      <w:r w:rsidRPr="00304D33">
        <w:rPr>
          <w:rFonts w:ascii="GHEA Grapalat" w:hAnsi="GHEA Grapalat"/>
          <w:b/>
          <w:color w:val="244061" w:themeColor="accent1" w:themeShade="80"/>
          <w:lang w:val="af-ZA"/>
        </w:rPr>
        <w:t xml:space="preserve">. </w:t>
      </w:r>
    </w:p>
    <w:p w14:paraId="525E7DC0" w14:textId="77777777" w:rsidR="004D4E2F" w:rsidRPr="008A3150" w:rsidRDefault="004D4E2F" w:rsidP="00CE2AC1">
      <w:pPr>
        <w:pStyle w:val="af0"/>
        <w:numPr>
          <w:ilvl w:val="0"/>
          <w:numId w:val="28"/>
        </w:numPr>
        <w:tabs>
          <w:tab w:val="left" w:pos="567"/>
        </w:tabs>
        <w:spacing w:line="276" w:lineRule="auto"/>
        <w:ind w:left="0" w:right="-142" w:firstLine="567"/>
        <w:jc w:val="both"/>
        <w:rPr>
          <w:rFonts w:ascii="GHEA Grapalat" w:eastAsia="Calibri" w:hAnsi="GHEA Grapalat"/>
          <w:i/>
          <w:iCs/>
          <w:color w:val="000000"/>
          <w:lang w:val="af-ZA"/>
        </w:rPr>
      </w:pPr>
      <w:r w:rsidRPr="008A3150">
        <w:rPr>
          <w:rFonts w:ascii="GHEA Grapalat" w:eastAsia="Calibri" w:hAnsi="GHEA Grapalat"/>
          <w:i/>
          <w:iCs/>
          <w:color w:val="000000"/>
          <w:lang w:val="af-ZA"/>
        </w:rPr>
        <w:t>կարիերայի կենտրոնի հետ ոչ լիարժեք համագործակցությունը,</w:t>
      </w:r>
    </w:p>
    <w:p w14:paraId="0E0B1960" w14:textId="77777777" w:rsidR="004D4E2F" w:rsidRPr="008A3150" w:rsidRDefault="004D4E2F" w:rsidP="00CE2AC1">
      <w:pPr>
        <w:pStyle w:val="af0"/>
        <w:numPr>
          <w:ilvl w:val="0"/>
          <w:numId w:val="28"/>
        </w:numPr>
        <w:tabs>
          <w:tab w:val="left" w:pos="567"/>
        </w:tabs>
        <w:spacing w:line="276" w:lineRule="auto"/>
        <w:ind w:left="0" w:right="-142" w:firstLine="567"/>
        <w:jc w:val="both"/>
        <w:rPr>
          <w:rFonts w:ascii="GHEA Grapalat" w:eastAsia="Calibri" w:hAnsi="GHEA Grapalat"/>
          <w:i/>
          <w:iCs/>
          <w:color w:val="000000"/>
          <w:lang w:val="af-ZA"/>
        </w:rPr>
      </w:pPr>
      <w:r w:rsidRPr="008A3150">
        <w:rPr>
          <w:rFonts w:ascii="GHEA Grapalat" w:eastAsia="Calibri" w:hAnsi="GHEA Grapalat"/>
          <w:i/>
          <w:iCs/>
          <w:color w:val="000000"/>
          <w:lang w:val="af-ZA"/>
        </w:rPr>
        <w:t xml:space="preserve">կարիերայի ուղղորդման կենտրոնի մասին պակաս իրազեկվածությունը, </w:t>
      </w:r>
    </w:p>
    <w:p w14:paraId="5AD93D8F" w14:textId="77777777" w:rsidR="004D4E2F" w:rsidRPr="008A3150" w:rsidRDefault="004D4E2F" w:rsidP="00CE2AC1">
      <w:pPr>
        <w:pStyle w:val="af0"/>
        <w:numPr>
          <w:ilvl w:val="0"/>
          <w:numId w:val="28"/>
        </w:numPr>
        <w:tabs>
          <w:tab w:val="left" w:pos="567"/>
        </w:tabs>
        <w:spacing w:line="276" w:lineRule="auto"/>
        <w:ind w:left="0" w:right="-142" w:firstLine="567"/>
        <w:jc w:val="both"/>
        <w:rPr>
          <w:rFonts w:ascii="GHEA Grapalat" w:eastAsia="Calibri" w:hAnsi="GHEA Grapalat"/>
          <w:i/>
          <w:iCs/>
          <w:color w:val="000000"/>
          <w:lang w:val="af-ZA"/>
        </w:rPr>
      </w:pPr>
      <w:r w:rsidRPr="008A3150">
        <w:rPr>
          <w:rFonts w:ascii="GHEA Grapalat" w:eastAsia="Calibri" w:hAnsi="GHEA Grapalat"/>
          <w:i/>
          <w:iCs/>
          <w:color w:val="000000"/>
          <w:lang w:val="af-ZA"/>
        </w:rPr>
        <w:t xml:space="preserve">ուսանողների </w:t>
      </w:r>
      <w:r w:rsidRPr="008A3150">
        <w:rPr>
          <w:rFonts w:ascii="GHEA Grapalat" w:eastAsia="Calibri" w:hAnsi="GHEA Grapalat"/>
          <w:i/>
          <w:iCs/>
          <w:color w:val="000000"/>
          <w:lang w:val="hy-AM"/>
        </w:rPr>
        <w:t xml:space="preserve">մասամբ </w:t>
      </w:r>
      <w:r w:rsidRPr="008A3150">
        <w:rPr>
          <w:rFonts w:ascii="GHEA Grapalat" w:eastAsia="Calibri" w:hAnsi="GHEA Grapalat"/>
          <w:i/>
          <w:iCs/>
          <w:color w:val="000000"/>
          <w:lang w:val="af-ZA"/>
        </w:rPr>
        <w:t xml:space="preserve">իրազեկված լինելը </w:t>
      </w:r>
      <w:r w:rsidRPr="008A3150">
        <w:rPr>
          <w:rFonts w:ascii="GHEA Grapalat" w:eastAsia="Calibri" w:hAnsi="GHEA Grapalat"/>
          <w:i/>
          <w:iCs/>
          <w:color w:val="000000"/>
          <w:lang w:val="hy-AM"/>
        </w:rPr>
        <w:t>հաստատության</w:t>
      </w:r>
      <w:r w:rsidRPr="008A3150">
        <w:rPr>
          <w:rFonts w:ascii="GHEA Grapalat" w:eastAsia="Calibri" w:hAnsi="GHEA Grapalat"/>
          <w:i/>
          <w:iCs/>
          <w:color w:val="000000"/>
          <w:lang w:val="af-ZA"/>
        </w:rPr>
        <w:t xml:space="preserve"> կանոնադրությանը և ներքին կանոնակարգին,</w:t>
      </w:r>
    </w:p>
    <w:p w14:paraId="5B1B6DF1" w14:textId="77777777" w:rsidR="004D4E2F" w:rsidRPr="008A3150" w:rsidRDefault="004D4E2F" w:rsidP="00CE2AC1">
      <w:pPr>
        <w:pStyle w:val="af0"/>
        <w:numPr>
          <w:ilvl w:val="0"/>
          <w:numId w:val="29"/>
        </w:numPr>
        <w:tabs>
          <w:tab w:val="left" w:pos="567"/>
        </w:tabs>
        <w:spacing w:line="276" w:lineRule="auto"/>
        <w:ind w:left="0" w:right="-142" w:firstLine="567"/>
        <w:jc w:val="both"/>
        <w:rPr>
          <w:rFonts w:ascii="GHEA Grapalat" w:eastAsia="Calibri" w:hAnsi="GHEA Grapalat"/>
          <w:i/>
          <w:iCs/>
          <w:lang w:val="af-ZA"/>
        </w:rPr>
      </w:pPr>
      <w:bookmarkStart w:id="12" w:name="_Hlk185597766"/>
      <w:r w:rsidRPr="008A3150">
        <w:rPr>
          <w:rFonts w:ascii="GHEA Grapalat" w:eastAsia="Calibri" w:hAnsi="GHEA Grapalat"/>
          <w:i/>
          <w:iCs/>
          <w:lang w:val="af-ZA"/>
        </w:rPr>
        <w:t xml:space="preserve">նյութատեխնիկական բազայի մասամբ բարելավված լինելը։ </w:t>
      </w:r>
      <w:bookmarkEnd w:id="12"/>
    </w:p>
    <w:p w14:paraId="3F75E9E7" w14:textId="4A814229" w:rsidR="00C24F2D" w:rsidRDefault="00C24F2D" w:rsidP="00CD781D">
      <w:pPr>
        <w:tabs>
          <w:tab w:val="left" w:pos="567"/>
          <w:tab w:val="left" w:pos="993"/>
        </w:tabs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 xml:space="preserve">         </w:t>
      </w:r>
      <w:r w:rsidRPr="00C24F2D">
        <w:rPr>
          <w:rFonts w:ascii="GHEA Grapalat" w:hAnsi="GHEA Grapalat"/>
          <w:sz w:val="24"/>
          <w:szCs w:val="24"/>
          <w:lang w:val="af-ZA"/>
        </w:rPr>
        <w:t>Զարգացման ենթակա գործառույթների բարելավման նպատակով ուսումնական հաստատությունների տնօրեններին ներկայացվել են առաջարկություններ:</w:t>
      </w:r>
    </w:p>
    <w:p w14:paraId="6E2813E6" w14:textId="77777777" w:rsidR="008A3150" w:rsidRPr="008A3150" w:rsidRDefault="008A3150" w:rsidP="008A3150">
      <w:pPr>
        <w:pStyle w:val="a8"/>
        <w:jc w:val="both"/>
        <w:rPr>
          <w:rFonts w:ascii="GHEA Grapalat" w:hAnsi="GHEA Grapalat"/>
          <w:lang w:val="af-ZA"/>
        </w:rPr>
      </w:pPr>
      <w:proofErr w:type="spellStart"/>
      <w:r>
        <w:rPr>
          <w:rStyle w:val="af"/>
          <w:rFonts w:ascii="GHEA Grapalat" w:hAnsi="GHEA Grapalat"/>
        </w:rPr>
        <w:t>Վերահսկողական</w:t>
      </w:r>
      <w:proofErr w:type="spellEnd"/>
      <w:r w:rsidRPr="008A3150">
        <w:rPr>
          <w:rStyle w:val="af"/>
          <w:rFonts w:ascii="GHEA Grapalat" w:hAnsi="GHEA Grapalat"/>
          <w:lang w:val="af-ZA"/>
        </w:rPr>
        <w:t xml:space="preserve"> </w:t>
      </w:r>
      <w:proofErr w:type="spellStart"/>
      <w:r>
        <w:rPr>
          <w:rStyle w:val="af"/>
          <w:rFonts w:ascii="GHEA Grapalat" w:hAnsi="GHEA Grapalat"/>
        </w:rPr>
        <w:t>քաղաքականության</w:t>
      </w:r>
      <w:proofErr w:type="spellEnd"/>
      <w:r w:rsidRPr="008A3150">
        <w:rPr>
          <w:rStyle w:val="af"/>
          <w:rFonts w:ascii="GHEA Grapalat" w:hAnsi="GHEA Grapalat"/>
          <w:lang w:val="af-ZA"/>
        </w:rPr>
        <w:t xml:space="preserve"> </w:t>
      </w:r>
      <w:r w:rsidRPr="00ED17E7">
        <w:rPr>
          <w:rStyle w:val="af"/>
          <w:rFonts w:ascii="GHEA Grapalat" w:hAnsi="GHEA Grapalat"/>
        </w:rPr>
        <w:t>և</w:t>
      </w:r>
      <w:r w:rsidRPr="008A3150">
        <w:rPr>
          <w:rStyle w:val="af"/>
          <w:rFonts w:ascii="GHEA Grapalat" w:hAnsi="GHEA Grapalat"/>
          <w:lang w:val="af-ZA"/>
        </w:rPr>
        <w:t xml:space="preserve"> </w:t>
      </w:r>
      <w:proofErr w:type="spellStart"/>
      <w:r>
        <w:rPr>
          <w:rStyle w:val="af"/>
          <w:rFonts w:ascii="GHEA Grapalat" w:hAnsi="GHEA Grapalat"/>
        </w:rPr>
        <w:t>իրավական</w:t>
      </w:r>
      <w:proofErr w:type="spellEnd"/>
      <w:r w:rsidRPr="008A3150">
        <w:rPr>
          <w:rStyle w:val="af"/>
          <w:rFonts w:ascii="GHEA Grapalat" w:hAnsi="GHEA Grapalat"/>
          <w:lang w:val="af-ZA"/>
        </w:rPr>
        <w:t xml:space="preserve"> </w:t>
      </w:r>
      <w:proofErr w:type="spellStart"/>
      <w:r w:rsidRPr="00ED17E7">
        <w:rPr>
          <w:rStyle w:val="af"/>
          <w:rFonts w:ascii="GHEA Grapalat" w:hAnsi="GHEA Grapalat"/>
        </w:rPr>
        <w:t>դաշտի</w:t>
      </w:r>
      <w:proofErr w:type="spellEnd"/>
      <w:r w:rsidRPr="008A3150">
        <w:rPr>
          <w:rStyle w:val="af"/>
          <w:rFonts w:ascii="GHEA Grapalat" w:hAnsi="GHEA Grapalat"/>
          <w:lang w:val="af-ZA"/>
        </w:rPr>
        <w:t xml:space="preserve"> </w:t>
      </w:r>
      <w:proofErr w:type="spellStart"/>
      <w:r w:rsidRPr="00ED17E7">
        <w:rPr>
          <w:rStyle w:val="af"/>
          <w:rFonts w:ascii="GHEA Grapalat" w:hAnsi="GHEA Grapalat"/>
        </w:rPr>
        <w:t>զարգացման</w:t>
      </w:r>
      <w:proofErr w:type="spellEnd"/>
      <w:r w:rsidRPr="008A3150">
        <w:rPr>
          <w:rStyle w:val="af"/>
          <w:rFonts w:ascii="GHEA Grapalat" w:hAnsi="GHEA Grapalat"/>
          <w:lang w:val="af-ZA"/>
        </w:rPr>
        <w:t xml:space="preserve"> </w:t>
      </w:r>
      <w:proofErr w:type="spellStart"/>
      <w:r w:rsidRPr="00ED17E7">
        <w:rPr>
          <w:rStyle w:val="af"/>
          <w:rFonts w:ascii="GHEA Grapalat" w:hAnsi="GHEA Grapalat"/>
        </w:rPr>
        <w:t>ուղղություն</w:t>
      </w:r>
      <w:proofErr w:type="spellEnd"/>
    </w:p>
    <w:p w14:paraId="661DB044" w14:textId="7C940DB8" w:rsidR="00C9342C" w:rsidRDefault="00C9342C" w:rsidP="00C9342C">
      <w:pPr>
        <w:pStyle w:val="af0"/>
        <w:tabs>
          <w:tab w:val="left" w:pos="142"/>
          <w:tab w:val="left" w:pos="851"/>
        </w:tabs>
        <w:spacing w:line="276" w:lineRule="auto"/>
        <w:ind w:left="0" w:firstLine="708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 xml:space="preserve">Ինչպես արդեն իսկ նշվել է </w:t>
      </w:r>
      <w:r w:rsidRPr="007A142A">
        <w:rPr>
          <w:rFonts w:ascii="GHEA Grapalat" w:hAnsi="GHEA Grapalat"/>
          <w:lang w:val="af-ZA"/>
        </w:rPr>
        <w:t xml:space="preserve">2025 </w:t>
      </w:r>
      <w:r w:rsidRPr="007A142A">
        <w:rPr>
          <w:rFonts w:ascii="GHEA Grapalat" w:hAnsi="GHEA Grapalat"/>
          <w:lang w:val="hy-AM"/>
        </w:rPr>
        <w:t>թվականի</w:t>
      </w:r>
      <w:r w:rsidRPr="007A142A">
        <w:rPr>
          <w:rFonts w:ascii="GHEA Grapalat" w:hAnsi="GHEA Grapalat"/>
          <w:lang w:val="af-ZA"/>
        </w:rPr>
        <w:t xml:space="preserve"> հունիսի 9-</w:t>
      </w:r>
      <w:r w:rsidRPr="007A142A">
        <w:rPr>
          <w:rFonts w:ascii="GHEA Grapalat" w:hAnsi="GHEA Grapalat"/>
          <w:lang w:val="hy-AM"/>
        </w:rPr>
        <w:t>ին</w:t>
      </w:r>
      <w:r w:rsidRPr="007A142A">
        <w:rPr>
          <w:rFonts w:ascii="GHEA Grapalat" w:hAnsi="GHEA Grapalat"/>
          <w:lang w:val="af-ZA"/>
        </w:rPr>
        <w:t xml:space="preserve"> ուժի մեջ է մտել «Կրթության բնագավառի տեսչական վերահսկողության մասին» օրենքը (ՀՕ-107-Ն)</w:t>
      </w:r>
      <w:r>
        <w:rPr>
          <w:rFonts w:ascii="GHEA Grapalat" w:hAnsi="GHEA Grapalat"/>
          <w:lang w:val="af-ZA"/>
        </w:rPr>
        <w:t xml:space="preserve"> (այսուհետ՝ օրենք)</w:t>
      </w:r>
      <w:r w:rsidRPr="007A142A">
        <w:rPr>
          <w:rFonts w:ascii="GHEA Grapalat" w:hAnsi="GHEA Grapalat"/>
          <w:lang w:val="af-ZA"/>
        </w:rPr>
        <w:t>:</w:t>
      </w:r>
      <w:r>
        <w:rPr>
          <w:rFonts w:ascii="GHEA Grapalat" w:hAnsi="GHEA Grapalat"/>
          <w:lang w:val="af-ZA"/>
        </w:rPr>
        <w:t xml:space="preserve"> </w:t>
      </w:r>
    </w:p>
    <w:p w14:paraId="1C001FEF" w14:textId="77777777" w:rsidR="00C9342C" w:rsidRDefault="00C9342C" w:rsidP="00C9342C">
      <w:pPr>
        <w:pStyle w:val="a8"/>
        <w:tabs>
          <w:tab w:val="left" w:pos="851"/>
        </w:tabs>
        <w:spacing w:before="120" w:beforeAutospacing="0" w:after="0" w:afterAutospacing="0" w:line="276" w:lineRule="auto"/>
        <w:ind w:firstLine="708"/>
        <w:jc w:val="both"/>
        <w:rPr>
          <w:rFonts w:ascii="GHEA Grapalat" w:hAnsi="GHEA Grapalat" w:cs="Sylfaen"/>
          <w:b/>
          <w:lang w:val="af-ZA"/>
        </w:rPr>
      </w:pPr>
      <w:r>
        <w:rPr>
          <w:rFonts w:ascii="GHEA Grapalat" w:hAnsi="GHEA Grapalat" w:cs="Sylfaen"/>
          <w:lang w:val="hy-AM"/>
        </w:rPr>
        <w:t xml:space="preserve">Օրենքով ընդլայնվել է </w:t>
      </w:r>
      <w:r>
        <w:rPr>
          <w:rFonts w:ascii="GHEA Grapalat" w:hAnsi="GHEA Grapalat" w:cs="Sylfaen"/>
        </w:rPr>
        <w:t>տ</w:t>
      </w:r>
      <w:r>
        <w:rPr>
          <w:rFonts w:ascii="GHEA Grapalat" w:hAnsi="GHEA Grapalat" w:cs="Sylfaen"/>
          <w:lang w:val="hy-AM"/>
        </w:rPr>
        <w:t xml:space="preserve">եսչական մարմնի լիազորությունների շրջանակը՝ ներառելով նախադպրոցական, հանրակրթական, արհեստագործական և միջին մասնագիտական </w:t>
      </w:r>
      <w:r>
        <w:rPr>
          <w:rFonts w:ascii="GHEA Grapalat" w:hAnsi="GHEA Grapalat"/>
          <w:color w:val="000000"/>
          <w:lang w:val="hy-AM"/>
        </w:rPr>
        <w:t xml:space="preserve">կրթական ծրագրերի, </w:t>
      </w:r>
      <w:proofErr w:type="spellStart"/>
      <w:r>
        <w:rPr>
          <w:rFonts w:ascii="GHEA Grapalat" w:hAnsi="GHEA Grapalat"/>
          <w:color w:val="000000"/>
        </w:rPr>
        <w:t>ինչպես</w:t>
      </w:r>
      <w:proofErr w:type="spellEnd"/>
      <w:r w:rsidRPr="00FA655D">
        <w:rPr>
          <w:rFonts w:ascii="GHEA Grapalat" w:hAnsi="GHEA Grapalat"/>
          <w:color w:val="000000"/>
          <w:lang w:val="af-ZA"/>
        </w:rPr>
        <w:t xml:space="preserve"> </w:t>
      </w:r>
      <w:proofErr w:type="spellStart"/>
      <w:r>
        <w:rPr>
          <w:rFonts w:ascii="GHEA Grapalat" w:hAnsi="GHEA Grapalat"/>
          <w:color w:val="000000"/>
        </w:rPr>
        <w:t>նաև</w:t>
      </w:r>
      <w:proofErr w:type="spellEnd"/>
      <w:r w:rsidRPr="00FA655D">
        <w:rPr>
          <w:rFonts w:ascii="GHEA Grapalat" w:hAnsi="GHEA Grapalat"/>
          <w:color w:val="000000"/>
          <w:lang w:val="af-ZA"/>
        </w:rPr>
        <w:t xml:space="preserve"> </w:t>
      </w:r>
      <w:r>
        <w:rPr>
          <w:rFonts w:ascii="GHEA Grapalat" w:hAnsi="GHEA Grapalat"/>
          <w:color w:val="000000"/>
          <w:lang w:val="hy-AM"/>
        </w:rPr>
        <w:t>բարձրագույն մասնագիտական կրթության</w:t>
      </w:r>
      <w:r w:rsidRPr="00FA655D">
        <w:rPr>
          <w:rFonts w:ascii="GHEA Grapalat" w:hAnsi="GHEA Grapalat"/>
          <w:color w:val="000000"/>
          <w:lang w:val="af-ZA"/>
        </w:rPr>
        <w:t xml:space="preserve"> </w:t>
      </w:r>
      <w:r>
        <w:rPr>
          <w:rFonts w:ascii="GHEA Grapalat" w:hAnsi="GHEA Grapalat"/>
          <w:color w:val="000000"/>
        </w:rPr>
        <w:t>և</w:t>
      </w:r>
      <w:r>
        <w:rPr>
          <w:rFonts w:ascii="GHEA Grapalat" w:hAnsi="GHEA Grapalat"/>
          <w:color w:val="000000"/>
          <w:lang w:val="hy-AM"/>
        </w:rPr>
        <w:t xml:space="preserve"> նախադպրոցական կրթական</w:t>
      </w:r>
      <w:r>
        <w:rPr>
          <w:rFonts w:ascii="GHEA Grapalat" w:hAnsi="GHEA Grapalat"/>
          <w:color w:val="FF0000"/>
          <w:lang w:val="hy-AM"/>
        </w:rPr>
        <w:t xml:space="preserve"> </w:t>
      </w:r>
      <w:r>
        <w:rPr>
          <w:rFonts w:ascii="GHEA Grapalat" w:hAnsi="GHEA Grapalat"/>
          <w:color w:val="000000"/>
          <w:lang w:val="hy-AM"/>
        </w:rPr>
        <w:t xml:space="preserve">ծառայության իրականացման </w:t>
      </w:r>
      <w:r w:rsidRPr="00C9342C">
        <w:rPr>
          <w:rFonts w:ascii="GHEA Grapalat" w:hAnsi="GHEA Grapalat"/>
          <w:bCs/>
          <w:color w:val="000000"/>
          <w:lang w:val="hy-AM"/>
        </w:rPr>
        <w:t xml:space="preserve">լիցենզիայի առկայության, լիցենզիայի պայմանների և պահանջների նկատմամբ վերահսկողության </w:t>
      </w:r>
      <w:r w:rsidRPr="00C9342C">
        <w:rPr>
          <w:rFonts w:ascii="GHEA Grapalat" w:hAnsi="GHEA Grapalat"/>
          <w:bCs/>
          <w:color w:val="000000"/>
          <w:lang w:val="hy-AM"/>
        </w:rPr>
        <w:lastRenderedPageBreak/>
        <w:t>իրականացումը</w:t>
      </w:r>
      <w:r>
        <w:rPr>
          <w:rFonts w:ascii="GHEA Grapalat" w:hAnsi="GHEA Grapalat"/>
          <w:color w:val="000000"/>
          <w:lang w:val="hy-AM"/>
        </w:rPr>
        <w:t>, լիազոր մարմնի կողմից տրված լիցենզիաներն ուժը կորցրած ճանաչելու կամ դրանց գործողությունը կասեցնելու միջնորդագրերի ներկայացումը:</w:t>
      </w:r>
      <w:r w:rsidRPr="005605F4">
        <w:rPr>
          <w:rFonts w:ascii="GHEA Grapalat" w:hAnsi="GHEA Grapalat"/>
          <w:color w:val="000000"/>
          <w:lang w:val="af-ZA"/>
        </w:rPr>
        <w:t xml:space="preserve"> </w:t>
      </w:r>
      <w:r>
        <w:rPr>
          <w:rFonts w:ascii="GHEA Grapalat" w:hAnsi="GHEA Grapalat"/>
          <w:color w:val="000000"/>
          <w:lang w:val="af-ZA"/>
        </w:rPr>
        <w:t>Տեսչական մարմնի վերահսկողության ոլորտում ներառվել</w:t>
      </w:r>
      <w:r w:rsidRPr="00C9342C">
        <w:rPr>
          <w:rFonts w:ascii="GHEA Grapalat" w:hAnsi="GHEA Grapalat"/>
          <w:color w:val="000000"/>
          <w:lang w:val="af-ZA"/>
        </w:rPr>
        <w:t xml:space="preserve"> է արտադպրոցական կրթությունը, սահմանվել է </w:t>
      </w:r>
      <w:r w:rsidRPr="00C9342C">
        <w:rPr>
          <w:rFonts w:ascii="GHEA Grapalat" w:hAnsi="GHEA Grapalat" w:cs="Sylfaen"/>
          <w:lang w:val="hy-AM"/>
        </w:rPr>
        <w:t>նոր՝ տեսչավորում գործառույթը</w:t>
      </w:r>
      <w:r w:rsidRPr="00C9342C">
        <w:rPr>
          <w:rFonts w:ascii="GHEA Grapalat" w:hAnsi="GHEA Grapalat" w:cs="Sylfaen"/>
          <w:lang w:val="af-ZA"/>
        </w:rPr>
        <w:t>:</w:t>
      </w:r>
      <w:r>
        <w:rPr>
          <w:rFonts w:ascii="GHEA Grapalat" w:hAnsi="GHEA Grapalat" w:cs="Sylfaen"/>
          <w:b/>
          <w:lang w:val="af-ZA"/>
        </w:rPr>
        <w:t xml:space="preserve"> </w:t>
      </w:r>
    </w:p>
    <w:p w14:paraId="4BD5D7A2" w14:textId="77777777" w:rsidR="00C9342C" w:rsidRDefault="00C9342C" w:rsidP="00C9342C">
      <w:pPr>
        <w:pStyle w:val="a8"/>
        <w:tabs>
          <w:tab w:val="left" w:pos="851"/>
        </w:tabs>
        <w:spacing w:before="120" w:beforeAutospacing="0" w:after="0" w:afterAutospacing="0" w:line="276" w:lineRule="auto"/>
        <w:ind w:firstLine="708"/>
        <w:jc w:val="both"/>
        <w:rPr>
          <w:rFonts w:ascii="GHEA Grapalat" w:hAnsi="GHEA Grapalat"/>
          <w:lang w:val="hy-AM"/>
        </w:rPr>
      </w:pPr>
      <w:r w:rsidRPr="00C9342C">
        <w:rPr>
          <w:rFonts w:ascii="GHEA Grapalat" w:hAnsi="GHEA Grapalat" w:cs="Sylfaen"/>
          <w:bCs/>
          <w:lang w:val="af-ZA"/>
        </w:rPr>
        <w:t>Տեսչավորումը</w:t>
      </w:r>
      <w:r>
        <w:rPr>
          <w:rFonts w:ascii="GHEA Grapalat" w:hAnsi="GHEA Grapalat" w:cs="Sylfaen"/>
          <w:b/>
          <w:lang w:val="af-ZA"/>
        </w:rPr>
        <w:t xml:space="preserve"> </w:t>
      </w:r>
      <w:r>
        <w:rPr>
          <w:rFonts w:ascii="GHEA Grapalat" w:hAnsi="GHEA Grapalat"/>
          <w:lang w:val="hy-AM"/>
        </w:rPr>
        <w:t xml:space="preserve">հանրակրթական, այդ թվում՝ նախադպրոցական կրթական ծրագրեր իրականացնող ուսումնական հաստատություններում անցկացվող </w:t>
      </w:r>
      <w:r w:rsidRPr="00C9342C">
        <w:rPr>
          <w:rFonts w:ascii="GHEA Grapalat" w:hAnsi="GHEA Grapalat"/>
          <w:bCs/>
          <w:lang w:val="hy-AM"/>
        </w:rPr>
        <w:t xml:space="preserve">համալիր </w:t>
      </w:r>
      <w:r>
        <w:rPr>
          <w:rFonts w:ascii="GHEA Grapalat" w:hAnsi="GHEA Grapalat"/>
          <w:lang w:val="hy-AM"/>
        </w:rPr>
        <w:t xml:space="preserve">գործառույթ է՝ ուղղված կրթության բնագավառում պետական քաղաքականության ապահովմանը, կրթության որակի գնահատմանը կամ կրթության կազմակերպման առկա խնդիրների բացահայտմանը, խորհրդատվության տրամադրմանը: </w:t>
      </w:r>
    </w:p>
    <w:p w14:paraId="30D785F3" w14:textId="1F3720CB" w:rsidR="00C9342C" w:rsidRPr="00FA655D" w:rsidRDefault="00C9342C" w:rsidP="007F36AA">
      <w:pPr>
        <w:tabs>
          <w:tab w:val="left" w:pos="720"/>
          <w:tab w:val="left" w:pos="1350"/>
        </w:tabs>
        <w:spacing w:after="0"/>
        <w:ind w:right="-1"/>
        <w:jc w:val="both"/>
        <w:rPr>
          <w:rFonts w:ascii="Courier New" w:eastAsia="MS Mincho" w:hAnsi="Courier New" w:cs="Courier New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ab/>
      </w:r>
      <w:r w:rsidRPr="00C9342C">
        <w:rPr>
          <w:rFonts w:ascii="GHEA Grapalat" w:hAnsi="GHEA Grapalat"/>
          <w:sz w:val="24"/>
          <w:szCs w:val="24"/>
          <w:lang w:val="hy-AM"/>
        </w:rPr>
        <w:t>Օ</w:t>
      </w:r>
      <w:r w:rsidRPr="001E1B15">
        <w:rPr>
          <w:rFonts w:ascii="GHEA Grapalat" w:hAnsi="GHEA Grapalat"/>
          <w:sz w:val="24"/>
          <w:szCs w:val="24"/>
          <w:lang w:val="hy-AM"/>
        </w:rPr>
        <w:t xml:space="preserve">րենքի կիրարկումն ապահովելու նպատակով </w:t>
      </w:r>
      <w:r w:rsidRPr="00294F04">
        <w:rPr>
          <w:rFonts w:ascii="GHEA Grapalat" w:hAnsi="GHEA Grapalat"/>
          <w:bCs/>
          <w:sz w:val="24"/>
          <w:szCs w:val="24"/>
          <w:lang w:val="hy-AM"/>
        </w:rPr>
        <w:t xml:space="preserve">Տեսչական մարմինների աշխատանքների համակարգման գրասենյակի հետ </w:t>
      </w:r>
      <w:r>
        <w:rPr>
          <w:rFonts w:ascii="GHEA Grapalat" w:hAnsi="GHEA Grapalat"/>
          <w:bCs/>
          <w:sz w:val="24"/>
          <w:szCs w:val="24"/>
          <w:lang w:val="hy-AM"/>
        </w:rPr>
        <w:t xml:space="preserve">համատեղ </w:t>
      </w:r>
      <w:r w:rsidRPr="001E1B15">
        <w:rPr>
          <w:rFonts w:ascii="GHEA Grapalat" w:hAnsi="GHEA Grapalat"/>
          <w:sz w:val="24"/>
          <w:szCs w:val="24"/>
          <w:lang w:val="hy-AM"/>
        </w:rPr>
        <w:t xml:space="preserve">իրականացվել </w:t>
      </w:r>
      <w:r w:rsidRPr="00FA655D">
        <w:rPr>
          <w:rFonts w:ascii="GHEA Grapalat" w:hAnsi="GHEA Grapalat"/>
          <w:sz w:val="24"/>
          <w:szCs w:val="24"/>
          <w:lang w:val="hy-AM"/>
        </w:rPr>
        <w:t xml:space="preserve">են </w:t>
      </w:r>
      <w:r w:rsidRPr="001E1B15">
        <w:rPr>
          <w:rFonts w:ascii="GHEA Grapalat" w:hAnsi="GHEA Grapalat"/>
          <w:sz w:val="24"/>
          <w:szCs w:val="24"/>
          <w:lang w:val="hy-AM"/>
        </w:rPr>
        <w:t>մի շարք միջոցառումներ։ Մասնավորապես</w:t>
      </w:r>
      <w:r>
        <w:rPr>
          <w:rFonts w:ascii="GHEA Grapalat" w:hAnsi="GHEA Grapalat"/>
          <w:sz w:val="24"/>
          <w:szCs w:val="24"/>
          <w:lang w:val="hy-AM"/>
        </w:rPr>
        <w:t>, առաջարկություններ են ներկայացվել</w:t>
      </w:r>
      <w:r>
        <w:rPr>
          <w:rFonts w:ascii="Courier New" w:eastAsia="MS Mincho" w:hAnsi="Courier New" w:cs="Courier New"/>
          <w:sz w:val="24"/>
          <w:szCs w:val="24"/>
          <w:lang w:val="hy-AM"/>
        </w:rPr>
        <w:t>՝</w:t>
      </w:r>
    </w:p>
    <w:p w14:paraId="573A97D0" w14:textId="77777777" w:rsidR="00C9342C" w:rsidRDefault="00C9342C" w:rsidP="00CE2AC1">
      <w:pPr>
        <w:pStyle w:val="af0"/>
        <w:numPr>
          <w:ilvl w:val="0"/>
          <w:numId w:val="30"/>
        </w:numPr>
        <w:tabs>
          <w:tab w:val="left" w:pos="851"/>
          <w:tab w:val="left" w:pos="1350"/>
        </w:tabs>
        <w:spacing w:line="276" w:lineRule="auto"/>
        <w:ind w:left="990" w:right="-1" w:hanging="180"/>
        <w:jc w:val="both"/>
        <w:rPr>
          <w:rFonts w:ascii="GHEA Grapalat" w:eastAsia="GHEA Grapalat" w:hAnsi="GHEA Grapalat" w:cs="GHEA Grapalat"/>
          <w:bCs/>
          <w:lang w:val="hy-AM"/>
        </w:rPr>
      </w:pPr>
      <w:r w:rsidRPr="00294F04">
        <w:rPr>
          <w:rFonts w:ascii="GHEA Grapalat" w:eastAsia="GHEA Grapalat" w:hAnsi="GHEA Grapalat" w:cs="GHEA Grapalat"/>
          <w:bCs/>
          <w:lang w:val="hy-AM"/>
        </w:rPr>
        <w:t>«Տեսչավորման գործընթացում ներգրավված մասնագետներին ներկայացվող պահանջները և ներգրավման կարգը հաստատելու մասին» Կառավարության որոշման</w:t>
      </w:r>
      <w:r>
        <w:rPr>
          <w:rFonts w:ascii="GHEA Grapalat" w:eastAsia="GHEA Grapalat" w:hAnsi="GHEA Grapalat" w:cs="GHEA Grapalat"/>
          <w:bCs/>
          <w:lang w:val="hy-AM"/>
        </w:rPr>
        <w:t>,</w:t>
      </w:r>
    </w:p>
    <w:p w14:paraId="7DDEECE9" w14:textId="77777777" w:rsidR="00C9342C" w:rsidRDefault="00C9342C" w:rsidP="00CE2AC1">
      <w:pPr>
        <w:pStyle w:val="af0"/>
        <w:numPr>
          <w:ilvl w:val="0"/>
          <w:numId w:val="30"/>
        </w:numPr>
        <w:tabs>
          <w:tab w:val="left" w:pos="851"/>
          <w:tab w:val="left" w:pos="1350"/>
        </w:tabs>
        <w:spacing w:line="276" w:lineRule="auto"/>
        <w:ind w:left="1080" w:right="-1" w:hanging="270"/>
        <w:jc w:val="both"/>
        <w:rPr>
          <w:rFonts w:ascii="GHEA Grapalat" w:eastAsia="GHEA Grapalat" w:hAnsi="GHEA Grapalat" w:cs="GHEA Grapalat"/>
          <w:bCs/>
          <w:lang w:val="hy-AM"/>
        </w:rPr>
      </w:pPr>
      <w:r w:rsidRPr="00294F04">
        <w:rPr>
          <w:rFonts w:ascii="GHEA Grapalat" w:eastAsia="GHEA Grapalat" w:hAnsi="GHEA Grapalat" w:cs="GHEA Grapalat"/>
          <w:bCs/>
          <w:lang w:val="hy-AM"/>
        </w:rPr>
        <w:t>«Հայաստանի Հանրապետության կառավարության 2009 թվականի հուլիսի 9-ի N 808-Ն որոշման մեջ փոփոխություն և լրացում կատարելու մասին» Կառավարության որոշման</w:t>
      </w:r>
      <w:r>
        <w:rPr>
          <w:rFonts w:ascii="GHEA Grapalat" w:eastAsia="GHEA Grapalat" w:hAnsi="GHEA Grapalat" w:cs="GHEA Grapalat"/>
          <w:bCs/>
          <w:lang w:val="hy-AM"/>
        </w:rPr>
        <w:t>,</w:t>
      </w:r>
    </w:p>
    <w:p w14:paraId="6C33AB7D" w14:textId="77777777" w:rsidR="00C9342C" w:rsidRDefault="00C9342C" w:rsidP="00CE2AC1">
      <w:pPr>
        <w:pStyle w:val="af0"/>
        <w:numPr>
          <w:ilvl w:val="0"/>
          <w:numId w:val="30"/>
        </w:numPr>
        <w:tabs>
          <w:tab w:val="left" w:pos="851"/>
          <w:tab w:val="left" w:pos="1350"/>
        </w:tabs>
        <w:spacing w:line="276" w:lineRule="auto"/>
        <w:ind w:left="1080" w:right="-1" w:hanging="270"/>
        <w:jc w:val="both"/>
        <w:rPr>
          <w:rFonts w:ascii="GHEA Grapalat" w:eastAsia="GHEA Grapalat" w:hAnsi="GHEA Grapalat" w:cs="GHEA Grapalat"/>
          <w:bCs/>
          <w:lang w:val="hy-AM"/>
        </w:rPr>
      </w:pPr>
      <w:r w:rsidRPr="00294F04">
        <w:rPr>
          <w:rFonts w:ascii="GHEA Grapalat" w:eastAsia="GHEA Grapalat" w:hAnsi="GHEA Grapalat" w:cs="GHEA Grapalat"/>
          <w:bCs/>
          <w:lang w:val="hy-AM"/>
        </w:rPr>
        <w:t>«Հայաստանի Հանրապետության կառավարության 2004 թվականի հուլիսի 1-ի N 1210-Ն որոշման մեջ փոփոխություններ և լրացումներ կատարելու մասին» Կառավարության որոշման</w:t>
      </w:r>
      <w:r>
        <w:rPr>
          <w:rFonts w:ascii="GHEA Grapalat" w:eastAsia="GHEA Grapalat" w:hAnsi="GHEA Grapalat" w:cs="GHEA Grapalat"/>
          <w:bCs/>
          <w:lang w:val="hy-AM"/>
        </w:rPr>
        <w:t>,</w:t>
      </w:r>
    </w:p>
    <w:p w14:paraId="1546DC90" w14:textId="77777777" w:rsidR="00C9342C" w:rsidRDefault="00C9342C" w:rsidP="00CE2AC1">
      <w:pPr>
        <w:pStyle w:val="af0"/>
        <w:numPr>
          <w:ilvl w:val="0"/>
          <w:numId w:val="30"/>
        </w:numPr>
        <w:tabs>
          <w:tab w:val="left" w:pos="851"/>
          <w:tab w:val="left" w:pos="1350"/>
        </w:tabs>
        <w:spacing w:line="276" w:lineRule="auto"/>
        <w:ind w:left="1080" w:right="-1" w:hanging="270"/>
        <w:jc w:val="both"/>
        <w:rPr>
          <w:rFonts w:ascii="GHEA Grapalat" w:eastAsia="GHEA Grapalat" w:hAnsi="GHEA Grapalat" w:cs="GHEA Grapalat"/>
          <w:bCs/>
          <w:lang w:val="hy-AM"/>
        </w:rPr>
      </w:pPr>
      <w:r w:rsidRPr="00294F04">
        <w:rPr>
          <w:rFonts w:ascii="GHEA Grapalat" w:eastAsia="GHEA Grapalat" w:hAnsi="GHEA Grapalat" w:cs="GHEA Grapalat"/>
          <w:bCs/>
          <w:lang w:val="hy-AM"/>
        </w:rPr>
        <w:t>«Հայաստանի Հանրապետության կառավարության 2018 թվականի հոկտեմբերի 4-ի N 1139-Ն որոշման մեջ փոփոխություններ և լրացումներ կատարելու մասին» Կառավարության որոշման</w:t>
      </w:r>
      <w:r>
        <w:rPr>
          <w:rFonts w:ascii="GHEA Grapalat" w:eastAsia="GHEA Grapalat" w:hAnsi="GHEA Grapalat" w:cs="GHEA Grapalat"/>
          <w:bCs/>
          <w:lang w:val="hy-AM"/>
        </w:rPr>
        <w:t>,</w:t>
      </w:r>
    </w:p>
    <w:p w14:paraId="5A88476B" w14:textId="77777777" w:rsidR="00C9342C" w:rsidRDefault="00C9342C" w:rsidP="00CE2AC1">
      <w:pPr>
        <w:pStyle w:val="af0"/>
        <w:numPr>
          <w:ilvl w:val="0"/>
          <w:numId w:val="30"/>
        </w:numPr>
        <w:tabs>
          <w:tab w:val="left" w:pos="851"/>
          <w:tab w:val="left" w:pos="1350"/>
        </w:tabs>
        <w:spacing w:line="276" w:lineRule="auto"/>
        <w:ind w:left="1080" w:right="-1" w:hanging="270"/>
        <w:jc w:val="both"/>
        <w:rPr>
          <w:rFonts w:ascii="GHEA Grapalat" w:eastAsia="GHEA Grapalat" w:hAnsi="GHEA Grapalat" w:cs="GHEA Grapalat"/>
          <w:bCs/>
          <w:lang w:val="hy-AM"/>
        </w:rPr>
      </w:pPr>
      <w:r w:rsidRPr="00E20241">
        <w:rPr>
          <w:rFonts w:ascii="GHEA Grapalat" w:eastAsia="GHEA Grapalat" w:hAnsi="GHEA Grapalat" w:cs="GHEA Grapalat"/>
          <w:bCs/>
          <w:lang w:val="hy-AM"/>
        </w:rPr>
        <w:t>«Հայաստանի Հանրապետության կառավարության 2019 թվականի օգոստոսի 22-ի N 1153-Ն որոշման մեջ լրացումներ կատարելու մասին» Կառավարության որոշման</w:t>
      </w:r>
      <w:r>
        <w:rPr>
          <w:rFonts w:ascii="GHEA Grapalat" w:eastAsia="GHEA Grapalat" w:hAnsi="GHEA Grapalat" w:cs="GHEA Grapalat"/>
          <w:bCs/>
          <w:lang w:val="hy-AM"/>
        </w:rPr>
        <w:t>,</w:t>
      </w:r>
    </w:p>
    <w:p w14:paraId="3928BC2C" w14:textId="77777777" w:rsidR="00C9342C" w:rsidRDefault="00C9342C" w:rsidP="00CE2AC1">
      <w:pPr>
        <w:pStyle w:val="af0"/>
        <w:numPr>
          <w:ilvl w:val="0"/>
          <w:numId w:val="30"/>
        </w:numPr>
        <w:tabs>
          <w:tab w:val="left" w:pos="851"/>
          <w:tab w:val="left" w:pos="1350"/>
        </w:tabs>
        <w:spacing w:line="276" w:lineRule="auto"/>
        <w:ind w:left="1080" w:right="-1" w:hanging="270"/>
        <w:jc w:val="both"/>
        <w:rPr>
          <w:rFonts w:ascii="GHEA Grapalat" w:eastAsia="GHEA Grapalat" w:hAnsi="GHEA Grapalat" w:cs="GHEA Grapalat"/>
          <w:bCs/>
          <w:lang w:val="hy-AM"/>
        </w:rPr>
      </w:pPr>
      <w:r w:rsidRPr="00A057D6">
        <w:rPr>
          <w:rFonts w:ascii="GHEA Grapalat" w:eastAsia="GHEA Grapalat" w:hAnsi="GHEA Grapalat" w:cs="GHEA Grapalat"/>
          <w:bCs/>
          <w:lang w:val="hy-AM"/>
        </w:rPr>
        <w:t>«Հայաստանի Հանրապետության վարչապետի 2018 թվականի հունիսի 11-ի N 729-Լ որոշման մեջ փոփոխություն և լրացում կատարելու մասին» Վարչապետի որոշման</w:t>
      </w:r>
      <w:r w:rsidRPr="00FA655D">
        <w:rPr>
          <w:rFonts w:ascii="GHEA Grapalat" w:eastAsia="GHEA Grapalat" w:hAnsi="GHEA Grapalat" w:cs="GHEA Grapalat"/>
          <w:bCs/>
          <w:lang w:val="hy-AM"/>
        </w:rPr>
        <w:t>,</w:t>
      </w:r>
      <w:r w:rsidRPr="00A057D6">
        <w:rPr>
          <w:rFonts w:ascii="GHEA Grapalat" w:eastAsia="GHEA Grapalat" w:hAnsi="GHEA Grapalat" w:cs="GHEA Grapalat"/>
          <w:bCs/>
          <w:lang w:val="hy-AM"/>
        </w:rPr>
        <w:t xml:space="preserve"> </w:t>
      </w:r>
    </w:p>
    <w:p w14:paraId="6AC7B7D4" w14:textId="77777777" w:rsidR="00C9342C" w:rsidRPr="00A057D6" w:rsidRDefault="00C9342C" w:rsidP="00CE2AC1">
      <w:pPr>
        <w:pStyle w:val="af0"/>
        <w:numPr>
          <w:ilvl w:val="0"/>
          <w:numId w:val="30"/>
        </w:numPr>
        <w:tabs>
          <w:tab w:val="left" w:pos="851"/>
          <w:tab w:val="left" w:pos="1350"/>
        </w:tabs>
        <w:spacing w:line="276" w:lineRule="auto"/>
        <w:ind w:left="1080" w:right="-1" w:hanging="270"/>
        <w:jc w:val="both"/>
        <w:rPr>
          <w:rFonts w:ascii="GHEA Grapalat" w:eastAsia="GHEA Grapalat" w:hAnsi="GHEA Grapalat" w:cs="GHEA Grapalat"/>
          <w:bCs/>
          <w:lang w:val="hy-AM"/>
        </w:rPr>
      </w:pPr>
      <w:r w:rsidRPr="00A057D6">
        <w:rPr>
          <w:rFonts w:ascii="GHEA Grapalat" w:eastAsia="GHEA Grapalat" w:hAnsi="GHEA Grapalat" w:cs="GHEA Grapalat"/>
          <w:bCs/>
          <w:lang w:val="hy-AM"/>
        </w:rPr>
        <w:t>«Հայաստանի Հանրապետության կրթության և գիտության նախարարի 2012 թվականի հոկտեմբերի 2-ի N 927-Ն հրամանում փոփոխություն և լրացում կատարելու մասին» Կրթության, գիտության, մշակույթի և սպորտի նախարարի հրամանի նախագծերի վերաբերյալ</w:t>
      </w:r>
      <w:r w:rsidRPr="00FA655D">
        <w:rPr>
          <w:rFonts w:ascii="GHEA Grapalat" w:eastAsia="GHEA Grapalat" w:hAnsi="GHEA Grapalat" w:cs="GHEA Grapalat"/>
          <w:bCs/>
          <w:lang w:val="hy-AM"/>
        </w:rPr>
        <w:t>։</w:t>
      </w:r>
    </w:p>
    <w:p w14:paraId="0E4E8B5A" w14:textId="77777777" w:rsidR="00731D84" w:rsidRDefault="00C9342C" w:rsidP="00731D84">
      <w:pPr>
        <w:tabs>
          <w:tab w:val="left" w:pos="851"/>
          <w:tab w:val="left" w:pos="1134"/>
        </w:tabs>
        <w:ind w:right="-1" w:firstLine="567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  <w:r w:rsidRPr="00A057D6">
        <w:rPr>
          <w:rFonts w:ascii="GHEA Grapalat" w:hAnsi="GHEA Grapalat" w:cs="Cambria Math"/>
          <w:sz w:val="24"/>
          <w:szCs w:val="24"/>
          <w:lang w:val="hy-AM"/>
        </w:rPr>
        <w:t>Կ</w:t>
      </w:r>
      <w:r w:rsidRPr="00A057D6">
        <w:rPr>
          <w:rFonts w:ascii="GHEA Grapalat" w:hAnsi="GHEA Grapalat"/>
          <w:sz w:val="24"/>
          <w:szCs w:val="24"/>
          <w:lang w:val="hy-AM"/>
        </w:rPr>
        <w:t>ՏՄ</w:t>
      </w:r>
      <w:r w:rsidRPr="00A057D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057D6">
        <w:rPr>
          <w:rFonts w:ascii="GHEA Grapalat" w:hAnsi="GHEA Grapalat"/>
          <w:sz w:val="24"/>
          <w:szCs w:val="24"/>
          <w:lang w:val="hy-AM"/>
        </w:rPr>
        <w:t>կողմից ՀՀ</w:t>
      </w:r>
      <w:r w:rsidRPr="00A057D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057D6">
        <w:rPr>
          <w:rFonts w:ascii="GHEA Grapalat" w:hAnsi="GHEA Grapalat"/>
          <w:sz w:val="24"/>
          <w:szCs w:val="24"/>
          <w:lang w:val="hy-AM"/>
        </w:rPr>
        <w:t xml:space="preserve">կառավարությանը և քաղաքականություն մշակող պետական մարմիններին (վերջիններիս առաջարկով, ինչպես նաև սեփական նախաձեռնությամբ) </w:t>
      </w:r>
      <w:r w:rsidRPr="00A057D6">
        <w:rPr>
          <w:rFonts w:ascii="GHEA Grapalat" w:hAnsi="GHEA Grapalat"/>
          <w:sz w:val="24"/>
          <w:szCs w:val="24"/>
          <w:lang w:val="hy-AM"/>
        </w:rPr>
        <w:lastRenderedPageBreak/>
        <w:t>ներկայացվել են</w:t>
      </w:r>
      <w:r w:rsidRPr="00A057D6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օրենսդրական փոփոխությունների առաջարկություններ, դիտարկումներ՝ </w:t>
      </w:r>
      <w:r w:rsidR="00495566" w:rsidRPr="00495566">
        <w:rPr>
          <w:rFonts w:ascii="GHEA Grapalat" w:hAnsi="GHEA Grapalat"/>
          <w:sz w:val="24"/>
          <w:szCs w:val="24"/>
          <w:shd w:val="clear" w:color="auto" w:fill="FFFFFF"/>
          <w:lang w:val="hy-AM"/>
        </w:rPr>
        <w:t>112</w:t>
      </w:r>
      <w:r w:rsidRPr="00FA655D">
        <w:rPr>
          <w:rFonts w:ascii="GHEA Grapalat" w:hAnsi="GHEA Grapalat"/>
          <w:b/>
          <w:sz w:val="24"/>
          <w:szCs w:val="24"/>
          <w:shd w:val="clear" w:color="auto" w:fill="FFFFFF"/>
          <w:lang w:val="hy-AM"/>
        </w:rPr>
        <w:t xml:space="preserve"> </w:t>
      </w:r>
      <w:r w:rsidRPr="00364D9B">
        <w:rPr>
          <w:rFonts w:ascii="GHEA Grapalat" w:hAnsi="GHEA Grapalat"/>
          <w:bCs/>
          <w:sz w:val="24"/>
          <w:szCs w:val="24"/>
          <w:shd w:val="clear" w:color="auto" w:fill="FFFFFF"/>
          <w:lang w:val="hy-AM"/>
        </w:rPr>
        <w:t>իրավական ակտերի</w:t>
      </w:r>
      <w:r w:rsidRPr="00A057D6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վերաբերյալ։</w:t>
      </w:r>
    </w:p>
    <w:p w14:paraId="0C3991E6" w14:textId="56E57FF0" w:rsidR="00731D84" w:rsidRPr="00731D84" w:rsidRDefault="00731D84" w:rsidP="000E238C">
      <w:pPr>
        <w:tabs>
          <w:tab w:val="left" w:pos="851"/>
          <w:tab w:val="left" w:pos="1134"/>
        </w:tabs>
        <w:spacing w:after="0"/>
        <w:ind w:right="-1" w:firstLine="567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  <w:r w:rsidRPr="00731D84">
        <w:rPr>
          <w:rFonts w:ascii="GHEA Grapalat" w:hAnsi="GHEA Grapalat" w:cs="Calibri"/>
          <w:color w:val="000000"/>
          <w:sz w:val="24"/>
          <w:szCs w:val="24"/>
          <w:lang w:val="hy-AM" w:eastAsia="en-GB"/>
        </w:rPr>
        <w:t>Մ</w:t>
      </w:r>
      <w:r w:rsidRPr="00731D84">
        <w:rPr>
          <w:rFonts w:ascii="GHEA Grapalat" w:hAnsi="GHEA Grapalat"/>
          <w:bCs/>
          <w:iCs/>
          <w:sz w:val="24"/>
          <w:szCs w:val="24"/>
          <w:lang w:val="hy-AM"/>
        </w:rPr>
        <w:t>շակվել են ՀՈւՀ-երի</w:t>
      </w:r>
      <w:r w:rsidR="000E238C" w:rsidRPr="000E238C"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Pr="00731D84">
        <w:rPr>
          <w:rFonts w:ascii="GHEA Grapalat" w:hAnsi="GHEA Grapalat"/>
          <w:bCs/>
          <w:iCs/>
          <w:sz w:val="24"/>
          <w:szCs w:val="24"/>
          <w:lang w:val="hy-AM"/>
        </w:rPr>
        <w:t xml:space="preserve">մանկավարժական խորհրդի, մեթոդական միավորումների նիստերի կազմակերպման և անցկացման ուղեցույցներ, </w:t>
      </w:r>
      <w:r w:rsidRPr="00731D84">
        <w:rPr>
          <w:rFonts w:ascii="GHEA Grapalat" w:hAnsi="GHEA Grapalat"/>
          <w:sz w:val="24"/>
          <w:szCs w:val="24"/>
          <w:lang w:val="hy-AM"/>
        </w:rPr>
        <w:t>«Մեթոդական միավորումների աշխատանքը և կրթական գործընթացի արդյունավետության բարձրացումը» ձեռնարկը</w:t>
      </w:r>
      <w:r w:rsidRPr="00731D84">
        <w:rPr>
          <w:rFonts w:ascii="GHEA Grapalat" w:hAnsi="GHEA Grapalat"/>
          <w:bCs/>
          <w:iCs/>
          <w:sz w:val="24"/>
          <w:szCs w:val="24"/>
          <w:lang w:val="hy-AM"/>
        </w:rPr>
        <w:t>:</w:t>
      </w:r>
    </w:p>
    <w:p w14:paraId="179ECD3E" w14:textId="77777777" w:rsidR="00731D84" w:rsidRDefault="00731D84" w:rsidP="000E238C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296523">
        <w:rPr>
          <w:rFonts w:ascii="GHEA Grapalat" w:eastAsia="Times New Roman" w:hAnsi="GHEA Grapalat"/>
          <w:kern w:val="36"/>
          <w:sz w:val="24"/>
          <w:szCs w:val="24"/>
          <w:lang w:val="hy-AM"/>
        </w:rPr>
        <w:t>Նշված</w:t>
      </w:r>
      <w:r>
        <w:rPr>
          <w:rFonts w:ascii="GHEA Grapalat" w:eastAsia="Times New Roman" w:hAnsi="GHEA Grapalat"/>
          <w:kern w:val="36"/>
          <w:sz w:val="24"/>
          <w:szCs w:val="24"/>
          <w:lang w:val="hy-AM"/>
        </w:rPr>
        <w:t xml:space="preserve"> ուղեցույցներ</w:t>
      </w:r>
      <w:r>
        <w:rPr>
          <w:rFonts w:ascii="GHEA Grapalat" w:hAnsi="GHEA Grapalat"/>
          <w:sz w:val="24"/>
          <w:szCs w:val="24"/>
          <w:lang w:val="hy-AM"/>
        </w:rPr>
        <w:t>ի ստեղծմամբ նպատակ չի հետապնդվել մանկավարժական խորհրդի, մեթոդական միավորումների աշխատանքների համար սահմանելու կարծրացած և այլընտրանք չենթադրող ընթացակարգեր. միևնույն ժամանակ, ուղեցույցների բովանդակությունը ներառում է ժողովների, հանդիպումների, մասնագիտական քննարկումների կազմակերպման լավագույն փորձի և տեսության դրույթներ, որոնք ունեն վերոնշյալ խորհրդակցական մարմինների աշխատանքի արդյունավետությունը</w:t>
      </w:r>
      <w:r w:rsidRPr="004B3905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բարձրացնելու</w:t>
      </w:r>
      <w:r w:rsidRPr="004B3905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պոտենցիալ: </w:t>
      </w:r>
    </w:p>
    <w:p w14:paraId="756682E6" w14:textId="77777777" w:rsidR="00731D84" w:rsidRDefault="00731D84" w:rsidP="00731D84">
      <w:pPr>
        <w:ind w:firstLine="567"/>
        <w:jc w:val="both"/>
        <w:rPr>
          <w:rFonts w:ascii="GHEA Grapalat" w:eastAsia="Times New Roman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Մեթոդական միավորումների աշխատանքի վերաբերյալ ձեռնարկը նպատակ ունի ներկայացնելու</w:t>
      </w:r>
      <w:r>
        <w:rPr>
          <w:rFonts w:ascii="GHEA Grapalat" w:eastAsia="Times New Roman" w:hAnsi="GHEA Grapalat"/>
          <w:sz w:val="24"/>
          <w:szCs w:val="24"/>
          <w:lang w:val="hy-AM"/>
        </w:rPr>
        <w:t xml:space="preserve"> մեթոդական միավորումների կազմակերպման ձևերը, գործառույթները, պատասխանատվությունների շրջանակը և զարգացման հնարավորությունները՝ հստակեցնելով դրանց դերը դպրոցում՝ որպես մասնագիտական համագործակցության առանցք։ Այն մշակվել է դպրոցական մեթոդական միավորումների աշխատանքները նպատակային և հետևողական կերպով իրականացնելուն աջակցելու նպատակով:</w:t>
      </w:r>
    </w:p>
    <w:p w14:paraId="78B8968E" w14:textId="77777777" w:rsidR="00731D84" w:rsidRPr="00CE2842" w:rsidRDefault="00731D84" w:rsidP="000E238C">
      <w:pPr>
        <w:spacing w:after="0"/>
        <w:ind w:left="142" w:firstLine="567"/>
        <w:jc w:val="both"/>
        <w:rPr>
          <w:rFonts w:ascii="GHEA Grapalat" w:eastAsia="Times New Roman" w:hAnsi="GHEA Grapalat"/>
          <w:sz w:val="24"/>
          <w:szCs w:val="24"/>
          <w:lang w:val="hy-AM"/>
        </w:rPr>
      </w:pPr>
      <w:proofErr w:type="spellStart"/>
      <w:r w:rsidRPr="00CE2842">
        <w:rPr>
          <w:rFonts w:ascii="GHEA Grapalat" w:eastAsia="Times New Roman" w:hAnsi="GHEA Grapalat"/>
          <w:sz w:val="24"/>
          <w:szCs w:val="24"/>
        </w:rPr>
        <w:t>Ձեռնարկն</w:t>
      </w:r>
      <w:proofErr w:type="spellEnd"/>
      <w:r w:rsidRPr="00CE2842">
        <w:rPr>
          <w:rFonts w:ascii="GHEA Grapalat" w:eastAsia="Times New Roman" w:hAnsi="GHEA Grapalat"/>
          <w:sz w:val="24"/>
          <w:szCs w:val="24"/>
        </w:rPr>
        <w:t xml:space="preserve"> </w:t>
      </w:r>
      <w:proofErr w:type="spellStart"/>
      <w:r w:rsidRPr="00CE2842">
        <w:rPr>
          <w:rFonts w:ascii="GHEA Grapalat" w:eastAsia="Times New Roman" w:hAnsi="GHEA Grapalat"/>
          <w:sz w:val="24"/>
          <w:szCs w:val="24"/>
        </w:rPr>
        <w:t>անհրաժեշտ</w:t>
      </w:r>
      <w:proofErr w:type="spellEnd"/>
      <w:r w:rsidRPr="00CE2842">
        <w:rPr>
          <w:rFonts w:ascii="GHEA Grapalat" w:eastAsia="Times New Roman" w:hAnsi="GHEA Grapalat"/>
          <w:sz w:val="24"/>
          <w:szCs w:val="24"/>
        </w:rPr>
        <w:t xml:space="preserve"> է՝</w:t>
      </w:r>
    </w:p>
    <w:p w14:paraId="5C74C018" w14:textId="77777777" w:rsidR="00731D84" w:rsidRPr="00CE2842" w:rsidRDefault="00731D84" w:rsidP="00CE2AC1">
      <w:pPr>
        <w:pStyle w:val="af0"/>
        <w:numPr>
          <w:ilvl w:val="0"/>
          <w:numId w:val="18"/>
        </w:numPr>
        <w:tabs>
          <w:tab w:val="left" w:pos="851"/>
        </w:tabs>
        <w:spacing w:line="276" w:lineRule="auto"/>
        <w:ind w:left="142" w:firstLine="567"/>
        <w:jc w:val="both"/>
        <w:rPr>
          <w:rFonts w:ascii="GHEA Grapalat" w:hAnsi="GHEA Grapalat"/>
          <w:lang w:val="hy-AM"/>
        </w:rPr>
      </w:pPr>
      <w:r w:rsidRPr="00CE2842">
        <w:rPr>
          <w:rFonts w:ascii="GHEA Grapalat" w:hAnsi="GHEA Grapalat"/>
          <w:lang w:val="hy-AM"/>
        </w:rPr>
        <w:t xml:space="preserve"> դպրոցի տնօրինությանը, մեթոդական միավորումների պատասխանատուներին ո</w:t>
      </w:r>
      <w:r w:rsidRPr="00CE2842">
        <w:rPr>
          <w:rFonts w:ascii="GHEA Grapalat" w:hAnsi="GHEA Grapalat" w:cs="Cambria Math"/>
          <w:lang w:val="hy-AM"/>
        </w:rPr>
        <w:t xml:space="preserve">ւսուցիչների մասնագիտական ներուժը արդյունավետ համակարգելու, </w:t>
      </w:r>
    </w:p>
    <w:p w14:paraId="05FA31F6" w14:textId="77777777" w:rsidR="00731D84" w:rsidRPr="00CE2842" w:rsidRDefault="00731D84" w:rsidP="00CE2AC1">
      <w:pPr>
        <w:pStyle w:val="af0"/>
        <w:numPr>
          <w:ilvl w:val="0"/>
          <w:numId w:val="18"/>
        </w:numPr>
        <w:tabs>
          <w:tab w:val="left" w:pos="851"/>
        </w:tabs>
        <w:spacing w:line="276" w:lineRule="auto"/>
        <w:ind w:left="142" w:firstLine="567"/>
        <w:jc w:val="both"/>
        <w:rPr>
          <w:rFonts w:ascii="GHEA Grapalat" w:hAnsi="GHEA Grapalat"/>
          <w:lang w:val="hy-AM"/>
        </w:rPr>
      </w:pPr>
      <w:r w:rsidRPr="00CE2842">
        <w:rPr>
          <w:rFonts w:ascii="GHEA Grapalat" w:hAnsi="GHEA Grapalat" w:cs="Cambria Math"/>
          <w:lang w:val="hy-AM"/>
        </w:rPr>
        <w:t>ուսուցչի շարունակական կրթության և փորձի փոխանակման դպրոցական մեխանիզմ ձևավորելու,</w:t>
      </w:r>
    </w:p>
    <w:p w14:paraId="6A5B6AA7" w14:textId="77777777" w:rsidR="00731D84" w:rsidRPr="00CE2842" w:rsidRDefault="00731D84" w:rsidP="00CE2AC1">
      <w:pPr>
        <w:pStyle w:val="af0"/>
        <w:numPr>
          <w:ilvl w:val="0"/>
          <w:numId w:val="18"/>
        </w:numPr>
        <w:tabs>
          <w:tab w:val="left" w:pos="851"/>
        </w:tabs>
        <w:spacing w:line="276" w:lineRule="auto"/>
        <w:ind w:left="142" w:firstLine="567"/>
        <w:jc w:val="both"/>
        <w:rPr>
          <w:rFonts w:ascii="GHEA Grapalat" w:hAnsi="GHEA Grapalat"/>
          <w:lang w:val="hy-AM"/>
        </w:rPr>
      </w:pPr>
      <w:r w:rsidRPr="00CE2842">
        <w:rPr>
          <w:rFonts w:ascii="GHEA Grapalat" w:hAnsi="GHEA Grapalat" w:cs="Cambria Math"/>
          <w:lang w:val="hy-AM"/>
        </w:rPr>
        <w:t>ուսուցիչների մասնագիտական զարգացմանն ուղղված աշխատանքների նպատակային պլանավորմանը նպաստելու,</w:t>
      </w:r>
    </w:p>
    <w:p w14:paraId="50178306" w14:textId="77777777" w:rsidR="00731D84" w:rsidRPr="00CE2842" w:rsidRDefault="00731D84" w:rsidP="00CE2AC1">
      <w:pPr>
        <w:pStyle w:val="af0"/>
        <w:numPr>
          <w:ilvl w:val="0"/>
          <w:numId w:val="18"/>
        </w:numPr>
        <w:tabs>
          <w:tab w:val="left" w:pos="851"/>
        </w:tabs>
        <w:spacing w:line="276" w:lineRule="auto"/>
        <w:ind w:left="142" w:firstLine="567"/>
        <w:jc w:val="both"/>
        <w:rPr>
          <w:rFonts w:ascii="GHEA Grapalat" w:hAnsi="GHEA Grapalat"/>
          <w:lang w:val="hy-AM"/>
        </w:rPr>
      </w:pPr>
      <w:r w:rsidRPr="00CE2842">
        <w:rPr>
          <w:rFonts w:ascii="GHEA Grapalat" w:hAnsi="GHEA Grapalat" w:cs="Cambria Math"/>
          <w:lang w:val="hy-AM"/>
        </w:rPr>
        <w:t>գործնական հուշումներ, ձևանմուշներ և գնահատման գործիքներ տրամադրելու,</w:t>
      </w:r>
    </w:p>
    <w:p w14:paraId="310A6EC6" w14:textId="77777777" w:rsidR="00731D84" w:rsidRPr="00CE2842" w:rsidRDefault="00731D84" w:rsidP="00CE2AC1">
      <w:pPr>
        <w:pStyle w:val="af0"/>
        <w:numPr>
          <w:ilvl w:val="0"/>
          <w:numId w:val="18"/>
        </w:numPr>
        <w:tabs>
          <w:tab w:val="left" w:pos="851"/>
        </w:tabs>
        <w:spacing w:line="276" w:lineRule="auto"/>
        <w:ind w:left="142" w:firstLine="567"/>
        <w:jc w:val="both"/>
        <w:rPr>
          <w:rFonts w:ascii="GHEA Grapalat" w:hAnsi="GHEA Grapalat"/>
          <w:lang w:val="hy-AM"/>
        </w:rPr>
      </w:pPr>
      <w:r w:rsidRPr="00CE2842">
        <w:rPr>
          <w:rFonts w:ascii="GHEA Grapalat" w:hAnsi="GHEA Grapalat" w:cs="Cambria Math"/>
          <w:lang w:val="hy-AM"/>
        </w:rPr>
        <w:t>որպես գործիք՝ դպրոցի ներսում գործընկերային և մասնագիտական մշակույթ ձևավորելու համար:</w:t>
      </w:r>
    </w:p>
    <w:p w14:paraId="7848637D" w14:textId="77777777" w:rsidR="00731D84" w:rsidRPr="00CE2842" w:rsidRDefault="00731D84" w:rsidP="00731D84">
      <w:pPr>
        <w:spacing w:after="0"/>
        <w:ind w:left="142" w:firstLine="567"/>
        <w:jc w:val="both"/>
        <w:rPr>
          <w:rFonts w:ascii="GHEA Grapalat" w:eastAsia="Times New Roman" w:hAnsi="GHEA Grapalat"/>
          <w:sz w:val="24"/>
          <w:szCs w:val="24"/>
          <w:lang w:val="hy-AM"/>
        </w:rPr>
      </w:pPr>
      <w:r w:rsidRPr="00CE2842">
        <w:rPr>
          <w:rFonts w:ascii="GHEA Grapalat" w:eastAsia="Times New Roman" w:hAnsi="GHEA Grapalat"/>
          <w:sz w:val="24"/>
          <w:szCs w:val="24"/>
          <w:lang w:val="hy-AM"/>
        </w:rPr>
        <w:t>Այս փաստաթուղթը միտված է ոչ միայն մեթոդական միավորման գործառույթների պարզաբանմանը, այլև գործնական մոդելների, պլանավորման և արձանագրման մշակույթ ձևավորելուն՝ նպաստելով դպրոցում կրթության կառավարման որակի բարելավմանը։</w:t>
      </w:r>
    </w:p>
    <w:p w14:paraId="0C1DB025" w14:textId="77777777" w:rsidR="00731D84" w:rsidRDefault="00731D84" w:rsidP="00731D84">
      <w:pPr>
        <w:ind w:left="142" w:firstLine="567"/>
        <w:jc w:val="both"/>
        <w:rPr>
          <w:rFonts w:ascii="GHEA Grapalat" w:eastAsia="Times New Roman" w:hAnsi="GHEA Grapalat"/>
          <w:sz w:val="24"/>
          <w:szCs w:val="24"/>
          <w:lang w:val="hy-AM"/>
        </w:rPr>
      </w:pPr>
      <w:r>
        <w:rPr>
          <w:rFonts w:ascii="GHEA Grapalat" w:eastAsia="Times New Roman" w:hAnsi="GHEA Grapalat"/>
          <w:sz w:val="24"/>
          <w:szCs w:val="24"/>
          <w:lang w:val="hy-AM"/>
        </w:rPr>
        <w:t>Ուղեցույցները և ձեռնարկը փորձարկվել են 9 դպրոցներում:</w:t>
      </w:r>
    </w:p>
    <w:p w14:paraId="017DD00D" w14:textId="3DA36D56" w:rsidR="00364D9B" w:rsidRDefault="00364D9B" w:rsidP="00364D9B">
      <w:pPr>
        <w:tabs>
          <w:tab w:val="left" w:pos="993"/>
          <w:tab w:val="left" w:pos="1350"/>
        </w:tabs>
        <w:spacing w:after="0"/>
        <w:ind w:right="-1"/>
        <w:rPr>
          <w:rStyle w:val="af"/>
          <w:rFonts w:ascii="GHEA Grapalat" w:hAnsi="GHEA Grapalat"/>
          <w:sz w:val="24"/>
          <w:szCs w:val="24"/>
          <w:lang w:val="hy-AM"/>
        </w:rPr>
      </w:pPr>
      <w:r w:rsidRPr="00364D9B">
        <w:rPr>
          <w:rStyle w:val="af"/>
          <w:rFonts w:ascii="GHEA Grapalat" w:hAnsi="GHEA Grapalat"/>
          <w:sz w:val="24"/>
          <w:szCs w:val="24"/>
          <w:lang w:val="hy-AM"/>
        </w:rPr>
        <w:t>Վերահսկողության գործիքակազմի կատարելագործման ուղղություն</w:t>
      </w:r>
    </w:p>
    <w:p w14:paraId="41A64EAA" w14:textId="77777777" w:rsidR="008B190E" w:rsidRPr="00364D9B" w:rsidRDefault="008B190E" w:rsidP="00364D9B">
      <w:pPr>
        <w:tabs>
          <w:tab w:val="left" w:pos="993"/>
          <w:tab w:val="left" w:pos="1350"/>
        </w:tabs>
        <w:spacing w:after="0"/>
        <w:ind w:right="-1"/>
        <w:rPr>
          <w:rStyle w:val="af"/>
          <w:rFonts w:ascii="GHEA Grapalat" w:hAnsi="GHEA Grapalat"/>
          <w:sz w:val="24"/>
          <w:szCs w:val="24"/>
          <w:lang w:val="hy-AM"/>
        </w:rPr>
      </w:pPr>
    </w:p>
    <w:p w14:paraId="1F52A068" w14:textId="5AAFBF4F" w:rsidR="00364D9B" w:rsidRPr="00FA655D" w:rsidRDefault="00364D9B" w:rsidP="00364D9B">
      <w:pPr>
        <w:tabs>
          <w:tab w:val="left" w:pos="993"/>
          <w:tab w:val="left" w:pos="1350"/>
        </w:tabs>
        <w:spacing w:after="0"/>
        <w:ind w:right="-1"/>
        <w:rPr>
          <w:rFonts w:ascii="GHEA Grapalat" w:eastAsia="GHEA Grapalat" w:hAnsi="GHEA Grapalat" w:cs="GHEA Grapalat"/>
          <w:bCs/>
          <w:sz w:val="24"/>
          <w:szCs w:val="24"/>
          <w:lang w:val="hy-AM"/>
        </w:rPr>
      </w:pPr>
      <w:r w:rsidRPr="00495566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Մշ</w:t>
      </w:r>
      <w:r w:rsidRPr="00FA655D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ակվել են </w:t>
      </w:r>
      <w:r w:rsidR="008B190E" w:rsidRPr="008B190E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ԿՏՄ</w:t>
      </w:r>
      <w:r w:rsidRPr="00FA655D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 ղեկավարի հրամանով հաստատման ենթակա՝</w:t>
      </w:r>
    </w:p>
    <w:p w14:paraId="3FE078EB" w14:textId="77777777" w:rsidR="00364D9B" w:rsidRDefault="00364D9B" w:rsidP="00CE2AC1">
      <w:pPr>
        <w:pStyle w:val="af0"/>
        <w:numPr>
          <w:ilvl w:val="0"/>
          <w:numId w:val="30"/>
        </w:numPr>
        <w:tabs>
          <w:tab w:val="left" w:pos="1170"/>
          <w:tab w:val="left" w:pos="1350"/>
        </w:tabs>
        <w:spacing w:line="276" w:lineRule="auto"/>
        <w:ind w:left="1080" w:right="-1" w:hanging="270"/>
        <w:jc w:val="both"/>
        <w:rPr>
          <w:rFonts w:ascii="GHEA Grapalat" w:eastAsia="GHEA Grapalat" w:hAnsi="GHEA Grapalat" w:cs="GHEA Grapalat"/>
          <w:bCs/>
          <w:lang w:val="hy-AM"/>
        </w:rPr>
      </w:pPr>
      <w:r>
        <w:rPr>
          <w:rFonts w:ascii="GHEA Grapalat" w:eastAsia="GHEA Grapalat" w:hAnsi="GHEA Grapalat" w:cs="GHEA Grapalat"/>
          <w:bCs/>
          <w:lang w:val="hy-AM"/>
        </w:rPr>
        <w:lastRenderedPageBreak/>
        <w:t>տ</w:t>
      </w:r>
      <w:r w:rsidRPr="00E20241">
        <w:rPr>
          <w:rFonts w:ascii="GHEA Grapalat" w:eastAsia="GHEA Grapalat" w:hAnsi="GHEA Grapalat" w:cs="GHEA Grapalat"/>
          <w:bCs/>
          <w:lang w:val="hy-AM"/>
        </w:rPr>
        <w:t xml:space="preserve">եսչավորման ընթացքում կիրառվող </w:t>
      </w:r>
      <w:r w:rsidRPr="00FA655D">
        <w:rPr>
          <w:rFonts w:ascii="GHEA Grapalat" w:eastAsia="GHEA Grapalat" w:hAnsi="GHEA Grapalat" w:cs="GHEA Grapalat"/>
          <w:bCs/>
          <w:lang w:val="hy-AM"/>
        </w:rPr>
        <w:t xml:space="preserve">հանրակրթական և նախադպրոցական </w:t>
      </w:r>
      <w:r w:rsidRPr="00E20241">
        <w:rPr>
          <w:rFonts w:ascii="GHEA Grapalat" w:eastAsia="GHEA Grapalat" w:hAnsi="GHEA Grapalat" w:cs="GHEA Grapalat"/>
          <w:bCs/>
          <w:lang w:val="hy-AM"/>
        </w:rPr>
        <w:t>ուսումնական հաստատության կրթական գործընթացի գնահատման ձևաթղթերը</w:t>
      </w:r>
      <w:r>
        <w:rPr>
          <w:rFonts w:ascii="GHEA Grapalat" w:eastAsia="GHEA Grapalat" w:hAnsi="GHEA Grapalat" w:cs="GHEA Grapalat"/>
          <w:bCs/>
          <w:lang w:val="hy-AM"/>
        </w:rPr>
        <w:t>,</w:t>
      </w:r>
    </w:p>
    <w:p w14:paraId="218B9F9F" w14:textId="76D453F8" w:rsidR="00364D9B" w:rsidRDefault="007F36AA" w:rsidP="00CE2AC1">
      <w:pPr>
        <w:pStyle w:val="af0"/>
        <w:numPr>
          <w:ilvl w:val="0"/>
          <w:numId w:val="30"/>
        </w:numPr>
        <w:tabs>
          <w:tab w:val="left" w:pos="1170"/>
          <w:tab w:val="left" w:pos="1350"/>
        </w:tabs>
        <w:spacing w:line="276" w:lineRule="auto"/>
        <w:ind w:left="1080" w:right="-1" w:hanging="270"/>
        <w:jc w:val="both"/>
        <w:rPr>
          <w:rFonts w:ascii="GHEA Grapalat" w:eastAsia="GHEA Grapalat" w:hAnsi="GHEA Grapalat" w:cs="GHEA Grapalat"/>
          <w:bCs/>
          <w:lang w:val="hy-AM"/>
        </w:rPr>
      </w:pPr>
      <w:r w:rsidRPr="00495566">
        <w:rPr>
          <w:rFonts w:ascii="GHEA Grapalat" w:eastAsia="GHEA Grapalat" w:hAnsi="GHEA Grapalat" w:cs="GHEA Grapalat"/>
          <w:bCs/>
          <w:lang w:val="hy-AM"/>
        </w:rPr>
        <w:t>ՆՈՒՀ-ե</w:t>
      </w:r>
      <w:r>
        <w:rPr>
          <w:rFonts w:ascii="GHEA Grapalat" w:eastAsia="GHEA Grapalat" w:hAnsi="GHEA Grapalat" w:cs="GHEA Grapalat"/>
          <w:bCs/>
          <w:lang w:val="hy-AM"/>
        </w:rPr>
        <w:t>րի</w:t>
      </w:r>
      <w:r w:rsidRPr="00495566">
        <w:rPr>
          <w:rFonts w:ascii="GHEA Grapalat" w:eastAsia="GHEA Grapalat" w:hAnsi="GHEA Grapalat" w:cs="GHEA Grapalat"/>
          <w:bCs/>
          <w:lang w:val="hy-AM"/>
        </w:rPr>
        <w:t>, ՀՈՒՀ-եր</w:t>
      </w:r>
      <w:r>
        <w:rPr>
          <w:rFonts w:ascii="GHEA Grapalat" w:eastAsia="GHEA Grapalat" w:hAnsi="GHEA Grapalat" w:cs="GHEA Grapalat"/>
          <w:bCs/>
          <w:lang w:val="hy-AM"/>
        </w:rPr>
        <w:t>ի, ՄՈՒՀ-երի</w:t>
      </w:r>
      <w:r w:rsidR="00364D9B">
        <w:rPr>
          <w:rFonts w:ascii="GHEA Grapalat" w:eastAsia="GHEA Grapalat" w:hAnsi="GHEA Grapalat" w:cs="GHEA Grapalat"/>
          <w:bCs/>
          <w:lang w:val="hy-AM"/>
        </w:rPr>
        <w:t xml:space="preserve"> դ</w:t>
      </w:r>
      <w:r w:rsidR="00364D9B" w:rsidRPr="00A057D6">
        <w:rPr>
          <w:rFonts w:ascii="GHEA Grapalat" w:eastAsia="GHEA Grapalat" w:hAnsi="GHEA Grapalat" w:cs="GHEA Grapalat"/>
          <w:bCs/>
          <w:lang w:val="hy-AM"/>
        </w:rPr>
        <w:t>իտարկման ձևաթղթերը</w:t>
      </w:r>
      <w:r w:rsidR="00364D9B" w:rsidRPr="00495566">
        <w:rPr>
          <w:rFonts w:ascii="GHEA Grapalat" w:eastAsia="GHEA Grapalat" w:hAnsi="GHEA Grapalat" w:cs="GHEA Grapalat"/>
          <w:bCs/>
          <w:lang w:val="hy-AM"/>
        </w:rPr>
        <w:t>:</w:t>
      </w:r>
    </w:p>
    <w:p w14:paraId="04775ED9" w14:textId="77777777" w:rsidR="00364D9B" w:rsidRDefault="00364D9B" w:rsidP="00364D9B">
      <w:pPr>
        <w:tabs>
          <w:tab w:val="left" w:pos="1170"/>
          <w:tab w:val="left" w:pos="1350"/>
        </w:tabs>
        <w:ind w:right="-1" w:firstLine="567"/>
        <w:jc w:val="both"/>
        <w:rPr>
          <w:rFonts w:ascii="GHEA Grapalat" w:eastAsia="GHEA Grapalat" w:hAnsi="GHEA Grapalat" w:cs="GHEA Grapalat"/>
          <w:bCs/>
          <w:sz w:val="24"/>
          <w:szCs w:val="24"/>
          <w:lang w:val="hy-AM"/>
        </w:rPr>
      </w:pPr>
      <w:r w:rsidRPr="00495566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Լրամշակվել են ՆՈՒՀ-երում, ՀՈՒՀ-երում իրականացվող ստուգումների ստուգաթերթերը:</w:t>
      </w:r>
    </w:p>
    <w:p w14:paraId="727E5444" w14:textId="00C0878B" w:rsidR="00364D9B" w:rsidRDefault="00364D9B" w:rsidP="00364D9B">
      <w:pPr>
        <w:tabs>
          <w:tab w:val="left" w:pos="1170"/>
          <w:tab w:val="left" w:pos="1350"/>
        </w:tabs>
        <w:ind w:right="-1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EC2AE9">
        <w:rPr>
          <w:rFonts w:ascii="GHEA Grapalat" w:hAnsi="GHEA Grapalat"/>
          <w:sz w:val="24"/>
          <w:szCs w:val="24"/>
          <w:lang w:val="hy-AM"/>
        </w:rPr>
        <w:t>ՀՈՒՀ-երի ստուգաթերթերը լրամշակվել են նոր տրամաբանությամբ։ Ստուգաթերթերի, հետևաբար նաև ստուգումների գաղափարական հիմքում դրվել են ՀՊՉ-ի իրականացումն ու կառավարման գործընթացները։ Այս մոտեցմամբ ՀՈՒՀ-ում իրականացվող բոլոր գործընթացները դիտարկվում և թիրախավորվում են ՀՊՉ-ի կատարման և կառավարման արդյունավետության համատեքստում։ Վերահսկողության արդյունքում ԿՏՄ-ն հնարավորություն կունենա գնահատական տալ ուսումնական հաստատության կողմից ՀՊՉ-ի կատարման և կառավարման գործընթացների վերաբերյալ։ Միևնույն ժամանակ, գնահատականներն առավել ամբողջական և կոռեկտ կլինեն այն ՀՈՒՀ-երի դեպքում, որտեղ կիրականացվի նաև տեսչավորում։</w:t>
      </w:r>
    </w:p>
    <w:p w14:paraId="751C95BE" w14:textId="6F22AD14" w:rsidR="008B190E" w:rsidRPr="008B190E" w:rsidRDefault="008B190E" w:rsidP="008B190E">
      <w:pPr>
        <w:tabs>
          <w:tab w:val="left" w:pos="1170"/>
          <w:tab w:val="left" w:pos="1350"/>
        </w:tabs>
        <w:spacing w:after="0"/>
        <w:ind w:right="-1" w:firstLine="567"/>
        <w:jc w:val="both"/>
        <w:rPr>
          <w:rFonts w:ascii="GHEA Grapalat" w:eastAsia="GHEA Grapalat" w:hAnsi="GHEA Grapalat" w:cs="GHEA Grapalat"/>
          <w:bCs/>
          <w:sz w:val="24"/>
          <w:szCs w:val="24"/>
          <w:lang w:val="hy-AM"/>
        </w:rPr>
      </w:pPr>
      <w:r w:rsidRPr="008B190E">
        <w:rPr>
          <w:rFonts w:ascii="GHEA Grapalat" w:hAnsi="GHEA Grapalat"/>
          <w:sz w:val="24"/>
          <w:szCs w:val="24"/>
          <w:lang w:val="hy-AM"/>
        </w:rPr>
        <w:t>Իրականացվել են ստուգաթերթերի հարցերի սյունակաշարերի լրամաշակման աշխատանքներ:</w:t>
      </w:r>
    </w:p>
    <w:p w14:paraId="1B119C94" w14:textId="77777777" w:rsidR="008B190E" w:rsidRPr="007B15E9" w:rsidRDefault="008B190E" w:rsidP="008B190E">
      <w:pPr>
        <w:spacing w:after="0"/>
        <w:ind w:firstLine="567"/>
        <w:rPr>
          <w:rFonts w:ascii="GHEA Grapalat" w:hAnsi="GHEA Grapalat"/>
          <w:sz w:val="24"/>
          <w:szCs w:val="24"/>
        </w:rPr>
      </w:pPr>
      <w:proofErr w:type="spellStart"/>
      <w:r>
        <w:rPr>
          <w:rFonts w:ascii="GHEA Grapalat" w:hAnsi="GHEA Grapalat"/>
          <w:sz w:val="24"/>
          <w:szCs w:val="24"/>
        </w:rPr>
        <w:t>Լրամշակված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սյունակաշարերը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վերաբերել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են</w:t>
      </w:r>
      <w:proofErr w:type="spellEnd"/>
      <w:r>
        <w:rPr>
          <w:rFonts w:ascii="GHEA Grapalat" w:hAnsi="GHEA Grapalat"/>
          <w:sz w:val="24"/>
          <w:szCs w:val="24"/>
        </w:rPr>
        <w:t>՝</w:t>
      </w:r>
    </w:p>
    <w:p w14:paraId="0DB09DF4" w14:textId="77777777" w:rsidR="008B190E" w:rsidRPr="006C6143" w:rsidRDefault="008B190E" w:rsidP="00CE2AC1">
      <w:pPr>
        <w:pStyle w:val="a8"/>
        <w:numPr>
          <w:ilvl w:val="0"/>
          <w:numId w:val="17"/>
        </w:numPr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lang w:val="ru-RU"/>
        </w:rPr>
      </w:pPr>
      <w:proofErr w:type="spellStart"/>
      <w:r w:rsidRPr="007B15E9">
        <w:rPr>
          <w:rFonts w:ascii="GHEA Grapalat" w:hAnsi="GHEA Grapalat"/>
        </w:rPr>
        <w:t>գրադարանավարի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պաշտոնային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պարտականություններին</w:t>
      </w:r>
      <w:proofErr w:type="spellEnd"/>
      <w:r w:rsidRPr="006C6143">
        <w:rPr>
          <w:rFonts w:ascii="GHEA Grapalat" w:hAnsi="GHEA Grapalat"/>
          <w:lang w:val="ru-RU"/>
        </w:rPr>
        <w:t xml:space="preserve">, </w:t>
      </w:r>
    </w:p>
    <w:p w14:paraId="4BA8585B" w14:textId="77777777" w:rsidR="008B190E" w:rsidRPr="006C6143" w:rsidRDefault="008B190E" w:rsidP="00CE2AC1">
      <w:pPr>
        <w:pStyle w:val="a8"/>
        <w:numPr>
          <w:ilvl w:val="0"/>
          <w:numId w:val="17"/>
        </w:numPr>
        <w:spacing w:line="276" w:lineRule="auto"/>
        <w:ind w:left="0" w:firstLine="567"/>
        <w:jc w:val="both"/>
        <w:rPr>
          <w:rFonts w:ascii="GHEA Grapalat" w:hAnsi="GHEA Grapalat"/>
          <w:lang w:val="ru-RU"/>
        </w:rPr>
      </w:pPr>
      <w:proofErr w:type="spellStart"/>
      <w:r w:rsidRPr="007B15E9">
        <w:rPr>
          <w:rFonts w:ascii="GHEA Grapalat" w:hAnsi="GHEA Grapalat"/>
        </w:rPr>
        <w:t>մանկավարժական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խորհրդի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աշխատանքներին</w:t>
      </w:r>
      <w:proofErr w:type="spellEnd"/>
      <w:r w:rsidRPr="006C6143">
        <w:rPr>
          <w:rFonts w:ascii="GHEA Grapalat" w:hAnsi="GHEA Grapalat"/>
          <w:lang w:val="ru-RU"/>
        </w:rPr>
        <w:t xml:space="preserve">, </w:t>
      </w:r>
    </w:p>
    <w:p w14:paraId="1452762D" w14:textId="77777777" w:rsidR="008B190E" w:rsidRPr="006C6143" w:rsidRDefault="008B190E" w:rsidP="00CE2AC1">
      <w:pPr>
        <w:pStyle w:val="a8"/>
        <w:numPr>
          <w:ilvl w:val="0"/>
          <w:numId w:val="17"/>
        </w:numPr>
        <w:spacing w:after="0" w:afterAutospacing="0" w:line="276" w:lineRule="auto"/>
        <w:ind w:left="0" w:firstLine="567"/>
        <w:jc w:val="both"/>
        <w:rPr>
          <w:rFonts w:ascii="GHEA Grapalat" w:hAnsi="GHEA Grapalat"/>
          <w:lang w:val="ru-RU"/>
        </w:rPr>
      </w:pPr>
      <w:proofErr w:type="spellStart"/>
      <w:r w:rsidRPr="007B15E9">
        <w:rPr>
          <w:rFonts w:ascii="GHEA Grapalat" w:hAnsi="GHEA Grapalat"/>
        </w:rPr>
        <w:t>նախադպրոցական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ուսումնական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հաստատությունում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զարգացնող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միջավայրին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ներկայացվող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պահանջների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կատարման</w:t>
      </w:r>
      <w:r>
        <w:rPr>
          <w:rFonts w:ascii="GHEA Grapalat" w:hAnsi="GHEA Grapalat"/>
        </w:rPr>
        <w:t>ը</w:t>
      </w:r>
      <w:proofErr w:type="spellEnd"/>
      <w:r w:rsidRPr="007B15E9">
        <w:rPr>
          <w:rFonts w:ascii="GHEA Grapalat" w:hAnsi="GHEA Grapalat"/>
        </w:rPr>
        <w:t>։</w:t>
      </w:r>
      <w:r w:rsidRPr="006C6143">
        <w:rPr>
          <w:rFonts w:ascii="GHEA Grapalat" w:hAnsi="GHEA Grapalat"/>
          <w:lang w:val="ru-RU"/>
        </w:rPr>
        <w:t xml:space="preserve"> </w:t>
      </w:r>
    </w:p>
    <w:p w14:paraId="3A8C4B07" w14:textId="77777777" w:rsidR="008B190E" w:rsidRPr="006C6143" w:rsidRDefault="008B190E" w:rsidP="008B190E">
      <w:pPr>
        <w:pStyle w:val="a8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ru-RU"/>
        </w:rPr>
      </w:pPr>
      <w:proofErr w:type="spellStart"/>
      <w:r>
        <w:rPr>
          <w:rFonts w:ascii="GHEA Grapalat" w:hAnsi="GHEA Grapalat"/>
        </w:rPr>
        <w:t>Միաժամանակ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>
        <w:rPr>
          <w:rFonts w:ascii="GHEA Grapalat" w:hAnsi="GHEA Grapalat"/>
        </w:rPr>
        <w:t>մշակվել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</w:rPr>
        <w:t>է</w:t>
      </w:r>
      <w:r w:rsidRPr="006C6143">
        <w:rPr>
          <w:rFonts w:ascii="GHEA Grapalat" w:hAnsi="GHEA Grapalat"/>
          <w:lang w:val="ru-RU"/>
        </w:rPr>
        <w:t xml:space="preserve"> </w:t>
      </w:r>
      <w:proofErr w:type="spellStart"/>
      <w:r>
        <w:rPr>
          <w:rFonts w:ascii="GHEA Grapalat" w:hAnsi="GHEA Grapalat"/>
        </w:rPr>
        <w:t>նաև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>
        <w:rPr>
          <w:rFonts w:ascii="GHEA Grapalat" w:hAnsi="GHEA Grapalat"/>
        </w:rPr>
        <w:t>լրա</w:t>
      </w:r>
      <w:r w:rsidRPr="007B15E9">
        <w:rPr>
          <w:rFonts w:ascii="GHEA Grapalat" w:hAnsi="GHEA Grapalat"/>
        </w:rPr>
        <w:t>մշակված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սյունակաշարերի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>
        <w:rPr>
          <w:rFonts w:ascii="GHEA Grapalat" w:hAnsi="GHEA Grapalat"/>
        </w:rPr>
        <w:t>կիրառման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>
        <w:rPr>
          <w:rFonts w:ascii="GHEA Grapalat" w:hAnsi="GHEA Grapalat"/>
        </w:rPr>
        <w:t>ուղեցույցը</w:t>
      </w:r>
      <w:proofErr w:type="spellEnd"/>
      <w:r w:rsidRPr="006C6143">
        <w:rPr>
          <w:rFonts w:ascii="GHEA Grapalat" w:hAnsi="GHEA Grapalat"/>
          <w:lang w:val="ru-RU"/>
        </w:rPr>
        <w:t xml:space="preserve">, </w:t>
      </w:r>
      <w:proofErr w:type="spellStart"/>
      <w:r>
        <w:rPr>
          <w:rFonts w:ascii="GHEA Grapalat" w:hAnsi="GHEA Grapalat"/>
        </w:rPr>
        <w:t>որտեղ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ներառված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են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հասկացությունների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բառարան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r w:rsidRPr="007B15E9">
        <w:rPr>
          <w:rFonts w:ascii="GHEA Grapalat" w:hAnsi="GHEA Grapalat"/>
        </w:rPr>
        <w:t>և</w:t>
      </w:r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մեթոդական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ուղղորդումներ</w:t>
      </w:r>
      <w:proofErr w:type="spellEnd"/>
      <w:r w:rsidRPr="007B15E9">
        <w:rPr>
          <w:rFonts w:ascii="GHEA Grapalat" w:hAnsi="GHEA Grapalat"/>
        </w:rPr>
        <w:t>։</w:t>
      </w:r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Մեթոդական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հատվածում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առկա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են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ինչպես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սյունակաշարերի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կիրառման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ընդհանրական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ուղղորդումներ</w:t>
      </w:r>
      <w:proofErr w:type="spellEnd"/>
      <w:r w:rsidRPr="006C6143">
        <w:rPr>
          <w:rFonts w:ascii="GHEA Grapalat" w:hAnsi="GHEA Grapalat"/>
          <w:lang w:val="ru-RU"/>
        </w:rPr>
        <w:t xml:space="preserve"> (</w:t>
      </w:r>
      <w:proofErr w:type="spellStart"/>
      <w:r w:rsidRPr="007B15E9">
        <w:rPr>
          <w:rFonts w:ascii="GHEA Grapalat" w:hAnsi="GHEA Grapalat"/>
        </w:rPr>
        <w:t>օրինակ</w:t>
      </w:r>
      <w:proofErr w:type="spellEnd"/>
      <w:r w:rsidRPr="007B15E9">
        <w:rPr>
          <w:rFonts w:ascii="GHEA Grapalat" w:hAnsi="GHEA Grapalat"/>
        </w:rPr>
        <w:t>՝</w:t>
      </w:r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ինչպես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կատարել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ընտրանք</w:t>
      </w:r>
      <w:proofErr w:type="spellEnd"/>
      <w:r w:rsidRPr="006C6143">
        <w:rPr>
          <w:rFonts w:ascii="GHEA Grapalat" w:hAnsi="GHEA Grapalat"/>
          <w:lang w:val="ru-RU"/>
        </w:rPr>
        <w:t xml:space="preserve">), </w:t>
      </w:r>
      <w:proofErr w:type="spellStart"/>
      <w:r w:rsidRPr="007B15E9">
        <w:rPr>
          <w:rFonts w:ascii="GHEA Grapalat" w:hAnsi="GHEA Grapalat"/>
        </w:rPr>
        <w:t>այնպես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էլ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կոնկրետ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գործիքներ</w:t>
      </w:r>
      <w:proofErr w:type="spellEnd"/>
      <w:r w:rsidRPr="006C6143">
        <w:rPr>
          <w:rFonts w:ascii="GHEA Grapalat" w:hAnsi="GHEA Grapalat"/>
          <w:lang w:val="ru-RU"/>
        </w:rPr>
        <w:t xml:space="preserve"> (</w:t>
      </w:r>
      <w:proofErr w:type="spellStart"/>
      <w:r w:rsidRPr="007B15E9">
        <w:rPr>
          <w:rFonts w:ascii="GHEA Grapalat" w:hAnsi="GHEA Grapalat"/>
        </w:rPr>
        <w:t>հարցումներ</w:t>
      </w:r>
      <w:proofErr w:type="spellEnd"/>
      <w:r w:rsidRPr="006C6143">
        <w:rPr>
          <w:rFonts w:ascii="GHEA Grapalat" w:hAnsi="GHEA Grapalat"/>
          <w:lang w:val="ru-RU"/>
        </w:rPr>
        <w:t xml:space="preserve">, </w:t>
      </w:r>
      <w:proofErr w:type="spellStart"/>
      <w:r w:rsidRPr="007B15E9">
        <w:rPr>
          <w:rFonts w:ascii="GHEA Grapalat" w:hAnsi="GHEA Grapalat"/>
        </w:rPr>
        <w:t>հարցազրույցների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նմուշ</w:t>
      </w:r>
      <w:proofErr w:type="spellEnd"/>
      <w:r w:rsidRPr="006C6143">
        <w:rPr>
          <w:rFonts w:ascii="GHEA Grapalat" w:hAnsi="GHEA Grapalat"/>
          <w:lang w:val="ru-RU"/>
        </w:rPr>
        <w:t>-</w:t>
      </w:r>
      <w:proofErr w:type="spellStart"/>
      <w:r w:rsidRPr="007B15E9">
        <w:rPr>
          <w:rFonts w:ascii="GHEA Grapalat" w:hAnsi="GHEA Grapalat"/>
        </w:rPr>
        <w:t>օրինակներ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r w:rsidRPr="007B15E9">
        <w:rPr>
          <w:rFonts w:ascii="GHEA Grapalat" w:hAnsi="GHEA Grapalat"/>
        </w:rPr>
        <w:t>և</w:t>
      </w:r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այլն</w:t>
      </w:r>
      <w:proofErr w:type="spellEnd"/>
      <w:r w:rsidRPr="006C6143">
        <w:rPr>
          <w:rFonts w:ascii="GHEA Grapalat" w:hAnsi="GHEA Grapalat"/>
          <w:lang w:val="ru-RU"/>
        </w:rPr>
        <w:t>)</w:t>
      </w:r>
      <w:r w:rsidRPr="007B15E9">
        <w:rPr>
          <w:rFonts w:ascii="GHEA Grapalat" w:hAnsi="GHEA Grapalat"/>
        </w:rPr>
        <w:t>։</w:t>
      </w:r>
    </w:p>
    <w:p w14:paraId="33272B9A" w14:textId="77777777" w:rsidR="008B190E" w:rsidRDefault="008B190E" w:rsidP="008B190E">
      <w:pPr>
        <w:pStyle w:val="a8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b/>
          <w:bCs/>
          <w:lang w:val="hy-AM"/>
        </w:rPr>
      </w:pPr>
      <w:proofErr w:type="spellStart"/>
      <w:r>
        <w:rPr>
          <w:rFonts w:ascii="GHEA Grapalat" w:hAnsi="GHEA Grapalat"/>
        </w:rPr>
        <w:t>Գ</w:t>
      </w:r>
      <w:r w:rsidRPr="007B15E9">
        <w:rPr>
          <w:rFonts w:ascii="GHEA Grapalat" w:hAnsi="GHEA Grapalat"/>
        </w:rPr>
        <w:t>րադարանավարի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լրամշակված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սյունակաշարերը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փորձարկվել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են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Երևանի</w:t>
      </w:r>
      <w:proofErr w:type="spellEnd"/>
      <w:r w:rsidRPr="006C6143">
        <w:rPr>
          <w:rFonts w:ascii="GHEA Grapalat" w:hAnsi="GHEA Grapalat"/>
          <w:lang w:val="ru-RU"/>
        </w:rPr>
        <w:t xml:space="preserve"> 2 </w:t>
      </w:r>
      <w:proofErr w:type="spellStart"/>
      <w:r w:rsidRPr="007B15E9">
        <w:rPr>
          <w:rFonts w:ascii="GHEA Grapalat" w:hAnsi="GHEA Grapalat"/>
        </w:rPr>
        <w:t>հիմնական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դպրոցներում</w:t>
      </w:r>
      <w:proofErr w:type="spellEnd"/>
      <w:r w:rsidRPr="007B15E9">
        <w:rPr>
          <w:rFonts w:ascii="GHEA Grapalat" w:hAnsi="GHEA Grapalat"/>
        </w:rPr>
        <w:t>։</w:t>
      </w:r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Փորձարկման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հիման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վրա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փոփոխություններ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են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կատարվել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լրամշակված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սյունակաշարերում</w:t>
      </w:r>
      <w:proofErr w:type="spellEnd"/>
      <w:r w:rsidRPr="006C6143">
        <w:rPr>
          <w:rFonts w:ascii="GHEA Grapalat" w:hAnsi="GHEA Grapalat"/>
          <w:lang w:val="ru-RU"/>
        </w:rPr>
        <w:t xml:space="preserve">, </w:t>
      </w:r>
      <w:proofErr w:type="spellStart"/>
      <w:r w:rsidRPr="007B15E9">
        <w:rPr>
          <w:rFonts w:ascii="GHEA Grapalat" w:hAnsi="GHEA Grapalat"/>
        </w:rPr>
        <w:t>ինչպես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նաև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կիրառվող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հարցումների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բովանդակության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մեջ</w:t>
      </w:r>
      <w:proofErr w:type="spellEnd"/>
      <w:r w:rsidRPr="007B15E9">
        <w:rPr>
          <w:rFonts w:ascii="GHEA Grapalat" w:hAnsi="GHEA Grapalat"/>
        </w:rPr>
        <w:t>։</w:t>
      </w:r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Փորձարկման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արդյունքում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մշակվել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են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սյունակաշարերից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ստացված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տվյալների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վերլուծության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ձևանմուշներ</w:t>
      </w:r>
      <w:proofErr w:type="spellEnd"/>
      <w:r w:rsidRPr="006C6143">
        <w:rPr>
          <w:rFonts w:ascii="GHEA Grapalat" w:hAnsi="GHEA Grapalat"/>
          <w:lang w:val="ru-RU"/>
        </w:rPr>
        <w:t xml:space="preserve"> </w:t>
      </w:r>
      <w:r w:rsidRPr="007B15E9">
        <w:rPr>
          <w:rFonts w:ascii="GHEA Grapalat" w:hAnsi="GHEA Grapalat"/>
        </w:rPr>
        <w:t>և</w:t>
      </w:r>
      <w:r w:rsidRPr="006C6143">
        <w:rPr>
          <w:rFonts w:ascii="GHEA Grapalat" w:hAnsi="GHEA Grapalat"/>
          <w:lang w:val="ru-RU"/>
        </w:rPr>
        <w:t xml:space="preserve"> </w:t>
      </w:r>
      <w:proofErr w:type="spellStart"/>
      <w:r w:rsidRPr="007B15E9">
        <w:rPr>
          <w:rFonts w:ascii="GHEA Grapalat" w:hAnsi="GHEA Grapalat"/>
        </w:rPr>
        <w:t>ուղեցույցներ</w:t>
      </w:r>
      <w:proofErr w:type="spellEnd"/>
      <w:r w:rsidRPr="007B15E9">
        <w:rPr>
          <w:rFonts w:ascii="GHEA Grapalat" w:hAnsi="GHEA Grapalat"/>
        </w:rPr>
        <w:t>։</w:t>
      </w:r>
      <w:r w:rsidRPr="006C6143">
        <w:rPr>
          <w:rFonts w:ascii="GHEA Grapalat" w:hAnsi="GHEA Grapalat"/>
          <w:lang w:val="ru-RU"/>
        </w:rPr>
        <w:t xml:space="preserve"> </w:t>
      </w:r>
      <w:r w:rsidRPr="007B15E9">
        <w:rPr>
          <w:rFonts w:ascii="GHEA Grapalat" w:hAnsi="GHEA Grapalat"/>
          <w:b/>
          <w:bCs/>
          <w:lang w:val="hy-AM"/>
        </w:rPr>
        <w:t xml:space="preserve"> </w:t>
      </w:r>
    </w:p>
    <w:bookmarkEnd w:id="8"/>
    <w:p w14:paraId="181AAFFB" w14:textId="02EBAB0F" w:rsidR="008A3150" w:rsidRPr="00E15FBC" w:rsidRDefault="00E15FBC" w:rsidP="00E15FBC">
      <w:pPr>
        <w:tabs>
          <w:tab w:val="left" w:pos="567"/>
          <w:tab w:val="left" w:pos="993"/>
        </w:tabs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E15FBC">
        <w:rPr>
          <w:rFonts w:ascii="GHEA Grapalat" w:hAnsi="GHEA Grapalat"/>
          <w:sz w:val="24"/>
          <w:szCs w:val="24"/>
          <w:lang w:val="hy-AM"/>
        </w:rPr>
        <w:t xml:space="preserve">Ամփոփելով վերոգրյալը </w:t>
      </w:r>
      <w:r w:rsidRPr="00E15FBC">
        <w:rPr>
          <w:rFonts w:ascii="GHEA Grapalat" w:hAnsi="GHEA Grapalat"/>
          <w:sz w:val="24"/>
          <w:szCs w:val="24"/>
          <w:lang w:val="af-ZA"/>
        </w:rPr>
        <w:t>կարող ենք արձանագրել</w:t>
      </w:r>
      <w:r w:rsidRPr="00E15FBC">
        <w:rPr>
          <w:rFonts w:ascii="GHEA Grapalat" w:hAnsi="GHEA Grapalat"/>
          <w:sz w:val="24"/>
          <w:szCs w:val="24"/>
          <w:lang w:val="hy-AM"/>
        </w:rPr>
        <w:t xml:space="preserve">, որ 2025 թվականին ԿՏՄ գործունեության շրջանակում թիրախավորված ուղղություններով իրականացված գործառույթները՝ ստուգումները, </w:t>
      </w:r>
      <w:r w:rsidR="000C6B07" w:rsidRPr="000C6B07">
        <w:rPr>
          <w:rFonts w:ascii="GHEA Grapalat" w:hAnsi="GHEA Grapalat"/>
          <w:sz w:val="24"/>
          <w:szCs w:val="24"/>
          <w:lang w:val="hy-AM"/>
        </w:rPr>
        <w:t xml:space="preserve">վարչական </w:t>
      </w:r>
      <w:r w:rsidRPr="00E15FBC">
        <w:rPr>
          <w:rFonts w:ascii="GHEA Grapalat" w:hAnsi="GHEA Grapalat"/>
          <w:sz w:val="24"/>
          <w:szCs w:val="24"/>
          <w:lang w:val="hy-AM"/>
        </w:rPr>
        <w:t xml:space="preserve">վարույթները, դասալսումները, գնահատումները և հարցումները, միտված են եղել կրթական գործընթացի </w:t>
      </w:r>
      <w:r w:rsidRPr="00E15FBC">
        <w:rPr>
          <w:rFonts w:ascii="GHEA Grapalat" w:hAnsi="GHEA Grapalat"/>
          <w:sz w:val="24"/>
          <w:szCs w:val="24"/>
          <w:lang w:val="hy-AM"/>
        </w:rPr>
        <w:lastRenderedPageBreak/>
        <w:t>կազմակերպման, կառավարման և օրենսդրական պահանջների պահպանման նկատմամբ վերահսկողության ապահովմանը, իսկ իրականացված աջակցման և կանխարգելիչ միջոցառումները՝ կրթական գործընթացի մասնակիցների իրավական իրազեկվածության բարձրացմանը, խախտումների ռիսկերի նվազեցմանը և կրթական գործընթացի արդյունավետ կազմակերպմանը՝ ապահովելով վերահսկողական և աջակցող մոտեցումների համադրված կիրառում։</w:t>
      </w:r>
    </w:p>
    <w:p w14:paraId="5E9A5F30" w14:textId="63F52E07" w:rsidR="00697AD6" w:rsidRPr="00697AD6" w:rsidRDefault="009A3F7D" w:rsidP="004E7F56">
      <w:pPr>
        <w:pStyle w:val="1"/>
        <w:numPr>
          <w:ilvl w:val="0"/>
          <w:numId w:val="9"/>
        </w:numPr>
        <w:shd w:val="clear" w:color="auto" w:fill="DBE5F1" w:themeFill="accent1" w:themeFillTint="33"/>
        <w:tabs>
          <w:tab w:val="left" w:pos="284"/>
        </w:tabs>
        <w:spacing w:line="276" w:lineRule="auto"/>
        <w:ind w:left="0" w:firstLine="0"/>
        <w:jc w:val="center"/>
        <w:rPr>
          <w:rFonts w:ascii="GHEA Grapalat" w:hAnsi="GHEA Grapalat" w:cs="Sylfaen"/>
          <w:sz w:val="24"/>
          <w:szCs w:val="24"/>
          <w:lang w:val="af-ZA"/>
        </w:rPr>
      </w:pPr>
      <w:bookmarkStart w:id="13" w:name="_Toc219990444"/>
      <w:r w:rsidRPr="00265EC2">
        <w:rPr>
          <w:rFonts w:ascii="GHEA Grapalat" w:hAnsi="GHEA Grapalat"/>
          <w:i/>
          <w:color w:val="17365D" w:themeColor="text2" w:themeShade="BF"/>
          <w:sz w:val="24"/>
          <w:szCs w:val="24"/>
          <w:lang w:val="hy-AM"/>
        </w:rPr>
        <w:t xml:space="preserve">Հաշվետու ժամանակահատվածում իրականացված իրազեկման, կանխարգելիչ և </w:t>
      </w:r>
      <w:r w:rsidR="00697AD6" w:rsidRPr="000C6B07">
        <w:rPr>
          <w:rFonts w:ascii="GHEA Grapalat" w:hAnsi="GHEA Grapalat"/>
          <w:i/>
          <w:color w:val="17365D" w:themeColor="text2" w:themeShade="BF"/>
          <w:sz w:val="24"/>
          <w:szCs w:val="24"/>
          <w:lang w:val="hy-AM"/>
        </w:rPr>
        <w:t>խորհրդատվական</w:t>
      </w:r>
      <w:r w:rsidR="00697AD6" w:rsidRPr="00697AD6">
        <w:rPr>
          <w:rFonts w:ascii="GHEA Grapalat" w:hAnsi="GHEA Grapalat"/>
          <w:i/>
          <w:color w:val="17365D" w:themeColor="text2" w:themeShade="BF"/>
          <w:sz w:val="24"/>
          <w:szCs w:val="24"/>
          <w:lang w:val="af-ZA"/>
        </w:rPr>
        <w:t xml:space="preserve"> </w:t>
      </w:r>
      <w:r w:rsidR="00697AD6">
        <w:rPr>
          <w:rFonts w:ascii="GHEA Grapalat" w:hAnsi="GHEA Grapalat"/>
          <w:i/>
          <w:color w:val="17365D" w:themeColor="text2" w:themeShade="BF"/>
          <w:sz w:val="24"/>
          <w:szCs w:val="24"/>
          <w:lang w:val="af-ZA"/>
        </w:rPr>
        <w:t>միջոցառումներ</w:t>
      </w:r>
      <w:bookmarkEnd w:id="13"/>
    </w:p>
    <w:p w14:paraId="458D1285" w14:textId="7710C2E5" w:rsidR="002E2DA8" w:rsidRPr="00667851" w:rsidRDefault="0016299D" w:rsidP="00CD781D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AD1B2D">
        <w:rPr>
          <w:rFonts w:ascii="GHEA Grapalat" w:hAnsi="GHEA Grapalat" w:cs="Sylfaen"/>
          <w:sz w:val="24"/>
          <w:szCs w:val="24"/>
          <w:lang w:val="af-ZA"/>
        </w:rPr>
        <w:t xml:space="preserve">ԿՏՄ </w:t>
      </w:r>
      <w:r w:rsidR="00D1753B" w:rsidRPr="00AD1B2D">
        <w:rPr>
          <w:rFonts w:ascii="GHEA Grapalat" w:hAnsi="GHEA Grapalat" w:cs="Sylfaen"/>
          <w:sz w:val="24"/>
          <w:szCs w:val="24"/>
          <w:lang w:val="af-ZA"/>
        </w:rPr>
        <w:t>202</w:t>
      </w:r>
      <w:r w:rsidR="009F2DF5" w:rsidRPr="00AD1B2D">
        <w:rPr>
          <w:rFonts w:ascii="GHEA Grapalat" w:hAnsi="GHEA Grapalat" w:cs="Sylfaen"/>
          <w:sz w:val="24"/>
          <w:szCs w:val="24"/>
          <w:lang w:val="af-ZA"/>
        </w:rPr>
        <w:t>5</w:t>
      </w:r>
      <w:r w:rsidR="00D1753B" w:rsidRPr="00AD1B2D">
        <w:rPr>
          <w:rFonts w:ascii="GHEA Grapalat" w:hAnsi="GHEA Grapalat" w:cs="Sylfaen"/>
          <w:sz w:val="24"/>
          <w:szCs w:val="24"/>
          <w:lang w:val="af-ZA"/>
        </w:rPr>
        <w:t xml:space="preserve"> թվականի գործունեության տարեկան ծրագրով նախատեսված բոլոր </w:t>
      </w:r>
      <w:r w:rsidRPr="00AD1B2D">
        <w:rPr>
          <w:rFonts w:ascii="GHEA Grapalat" w:hAnsi="GHEA Grapalat" w:cs="Sylfaen"/>
          <w:sz w:val="24"/>
          <w:szCs w:val="24"/>
          <w:lang w:val="af-ZA"/>
        </w:rPr>
        <w:t>իրազեկման</w:t>
      </w:r>
      <w:r w:rsidR="00440F00" w:rsidRPr="00AD1B2D">
        <w:rPr>
          <w:rFonts w:ascii="GHEA Grapalat" w:hAnsi="GHEA Grapalat" w:cs="Sylfaen"/>
          <w:sz w:val="24"/>
          <w:szCs w:val="24"/>
          <w:lang w:val="af-ZA"/>
        </w:rPr>
        <w:t xml:space="preserve">, կանխարգելիչ և խորհրդատվական </w:t>
      </w:r>
      <w:r w:rsidRPr="00AD1B2D">
        <w:rPr>
          <w:rFonts w:ascii="GHEA Grapalat" w:hAnsi="GHEA Grapalat" w:cs="Sylfaen"/>
          <w:sz w:val="24"/>
          <w:szCs w:val="24"/>
          <w:lang w:val="af-ZA"/>
        </w:rPr>
        <w:t>միջոցառումներն իրականացվել</w:t>
      </w:r>
      <w:r w:rsidR="00D1753B" w:rsidRPr="00AD1B2D">
        <w:rPr>
          <w:rFonts w:ascii="GHEA Grapalat" w:hAnsi="GHEA Grapalat" w:cs="Sylfaen"/>
          <w:sz w:val="24"/>
          <w:szCs w:val="24"/>
          <w:lang w:val="af-ZA"/>
        </w:rPr>
        <w:t xml:space="preserve"> են:</w:t>
      </w:r>
      <w:r w:rsidRPr="00AD1B2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667851" w:rsidRPr="00AD1B2D">
        <w:rPr>
          <w:rFonts w:ascii="GHEA Grapalat" w:hAnsi="GHEA Grapalat"/>
          <w:sz w:val="24"/>
          <w:szCs w:val="24"/>
          <w:shd w:val="clear" w:color="auto" w:fill="FFFFFF"/>
        </w:rPr>
        <w:t>Կ</w:t>
      </w:r>
      <w:r w:rsidR="002E2DA8" w:rsidRPr="00AD1B2D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անխարգելիչ, իրազեկման գործառույթների վերաբերյալ պատկերը՝ ըստ վերահսկողության ոլորտների՝ հետևյալն է </w:t>
      </w:r>
      <w:r w:rsidR="002E2DA8" w:rsidRPr="00AD1B2D">
        <w:rPr>
          <w:rFonts w:ascii="GHEA Grapalat" w:hAnsi="GHEA Grapalat"/>
          <w:sz w:val="24"/>
          <w:szCs w:val="24"/>
          <w:shd w:val="clear" w:color="auto" w:fill="FFFFFF"/>
          <w:lang w:val="af-ZA"/>
        </w:rPr>
        <w:t>(</w:t>
      </w:r>
      <w:r w:rsidR="002E2DA8" w:rsidRPr="00AD1B2D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աղյուսակ </w:t>
      </w:r>
      <w:r w:rsidR="00AD1B2D" w:rsidRPr="00AD1B2D">
        <w:rPr>
          <w:rFonts w:ascii="GHEA Grapalat" w:hAnsi="GHEA Grapalat"/>
          <w:sz w:val="24"/>
          <w:szCs w:val="24"/>
          <w:shd w:val="clear" w:color="auto" w:fill="FFFFFF"/>
          <w:lang w:val="af-ZA"/>
        </w:rPr>
        <w:t>6</w:t>
      </w:r>
      <w:r w:rsidR="002E2DA8" w:rsidRPr="00AD1B2D">
        <w:rPr>
          <w:rFonts w:ascii="GHEA Grapalat" w:hAnsi="GHEA Grapalat"/>
          <w:sz w:val="24"/>
          <w:szCs w:val="24"/>
          <w:shd w:val="clear" w:color="auto" w:fill="FFFFFF"/>
          <w:lang w:val="af-ZA"/>
        </w:rPr>
        <w:t>)</w:t>
      </w:r>
      <w:r w:rsidR="002E2DA8" w:rsidRPr="00AD1B2D">
        <w:rPr>
          <w:rFonts w:ascii="Microsoft JhengHei" w:eastAsia="Microsoft JhengHei" w:hAnsi="Microsoft JhengHei" w:cs="Microsoft JhengHei"/>
          <w:sz w:val="24"/>
          <w:szCs w:val="24"/>
          <w:shd w:val="clear" w:color="auto" w:fill="FFFFFF"/>
          <w:lang w:val="af-ZA"/>
        </w:rPr>
        <w:t>․</w:t>
      </w:r>
      <w:r w:rsidR="002E2DA8">
        <w:rPr>
          <w:rFonts w:ascii="Microsoft JhengHei" w:eastAsia="Microsoft JhengHei" w:hAnsi="Microsoft JhengHei" w:cs="Microsoft JhengHei"/>
          <w:sz w:val="24"/>
          <w:szCs w:val="24"/>
          <w:shd w:val="clear" w:color="auto" w:fill="FFFFFF"/>
          <w:lang w:val="af-ZA"/>
        </w:rPr>
        <w:t xml:space="preserve">                                                                                                     </w:t>
      </w:r>
    </w:p>
    <w:p w14:paraId="5E6BEBEB" w14:textId="5C7738A6" w:rsidR="002E2DA8" w:rsidRPr="00AD1B2D" w:rsidRDefault="002E2DA8" w:rsidP="00CD781D">
      <w:pPr>
        <w:tabs>
          <w:tab w:val="left" w:pos="270"/>
        </w:tabs>
        <w:spacing w:after="0"/>
        <w:ind w:firstLine="450"/>
        <w:jc w:val="both"/>
        <w:rPr>
          <w:rFonts w:ascii="GHEA Grapalat" w:hAnsi="GHEA Grapalat"/>
          <w:b/>
          <w:bCs/>
          <w:i/>
          <w:iCs/>
          <w:color w:val="17365D" w:themeColor="text2" w:themeShade="BF"/>
          <w:sz w:val="20"/>
          <w:szCs w:val="20"/>
          <w:shd w:val="clear" w:color="auto" w:fill="FFFFFF"/>
        </w:rPr>
      </w:pPr>
      <w:r>
        <w:rPr>
          <w:rFonts w:ascii="Microsoft JhengHei" w:eastAsia="Microsoft JhengHei" w:hAnsi="Microsoft JhengHei" w:cs="Microsoft JhengHei"/>
          <w:sz w:val="24"/>
          <w:szCs w:val="24"/>
          <w:shd w:val="clear" w:color="auto" w:fill="FFFFFF"/>
          <w:lang w:val="af-ZA"/>
        </w:rPr>
        <w:t xml:space="preserve">                                                                                                                                        </w:t>
      </w:r>
      <w:r w:rsidRPr="001147FD">
        <w:rPr>
          <w:rFonts w:ascii="GHEA Grapalat" w:hAnsi="GHEA Grapalat"/>
          <w:b/>
          <w:bCs/>
          <w:i/>
          <w:iCs/>
          <w:color w:val="17365D" w:themeColor="text2" w:themeShade="BF"/>
          <w:sz w:val="20"/>
          <w:szCs w:val="20"/>
          <w:shd w:val="clear" w:color="auto" w:fill="FFFFFF"/>
          <w:lang w:val="hy-AM"/>
        </w:rPr>
        <w:t xml:space="preserve">Աղյուսակ </w:t>
      </w:r>
      <w:r w:rsidR="00AD1B2D">
        <w:rPr>
          <w:rFonts w:ascii="GHEA Grapalat" w:hAnsi="GHEA Grapalat"/>
          <w:b/>
          <w:bCs/>
          <w:i/>
          <w:iCs/>
          <w:color w:val="17365D" w:themeColor="text2" w:themeShade="BF"/>
          <w:sz w:val="20"/>
          <w:szCs w:val="20"/>
          <w:shd w:val="clear" w:color="auto" w:fill="FFFFFF"/>
        </w:rPr>
        <w:t>6</w:t>
      </w:r>
    </w:p>
    <w:p w14:paraId="43BD7F6B" w14:textId="1D9A9548" w:rsidR="00DE7EA4" w:rsidRDefault="00DE7EA4" w:rsidP="00CD781D">
      <w:pPr>
        <w:tabs>
          <w:tab w:val="left" w:pos="270"/>
        </w:tabs>
        <w:spacing w:after="0"/>
        <w:ind w:firstLine="450"/>
        <w:jc w:val="both"/>
        <w:rPr>
          <w:rFonts w:ascii="GHEA Grapalat" w:hAnsi="GHEA Grapalat"/>
          <w:b/>
          <w:bCs/>
          <w:i/>
          <w:iCs/>
          <w:color w:val="17365D" w:themeColor="text2" w:themeShade="BF"/>
          <w:sz w:val="20"/>
          <w:szCs w:val="20"/>
          <w:shd w:val="clear" w:color="auto" w:fill="FFFFFF"/>
        </w:rPr>
      </w:pPr>
    </w:p>
    <w:tbl>
      <w:tblPr>
        <w:tblStyle w:val="ab"/>
        <w:tblW w:w="10373" w:type="dxa"/>
        <w:tblInd w:w="-455" w:type="dxa"/>
        <w:tblLook w:val="04A0" w:firstRow="1" w:lastRow="0" w:firstColumn="1" w:lastColumn="0" w:noHBand="0" w:noVBand="1"/>
      </w:tblPr>
      <w:tblGrid>
        <w:gridCol w:w="2101"/>
        <w:gridCol w:w="4545"/>
        <w:gridCol w:w="1889"/>
        <w:gridCol w:w="1838"/>
      </w:tblGrid>
      <w:tr w:rsidR="00DE7EA4" w:rsidRPr="00DE7EA4" w14:paraId="18505F52" w14:textId="77777777" w:rsidTr="009E06D8">
        <w:tc>
          <w:tcPr>
            <w:tcW w:w="2102" w:type="dxa"/>
          </w:tcPr>
          <w:p w14:paraId="7A19CD52" w14:textId="77777777" w:rsidR="00DE7EA4" w:rsidRPr="00DE7EA4" w:rsidRDefault="00DE7EA4" w:rsidP="00AD1B2D">
            <w:pPr>
              <w:jc w:val="both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>Վերահսկողության ոլորտներ</w:t>
            </w:r>
          </w:p>
        </w:tc>
        <w:tc>
          <w:tcPr>
            <w:tcW w:w="4698" w:type="dxa"/>
          </w:tcPr>
          <w:p w14:paraId="4AE6B787" w14:textId="77777777" w:rsidR="00DE7EA4" w:rsidRPr="00DE7EA4" w:rsidRDefault="00DE7EA4" w:rsidP="00AD1B2D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>Միջոցառում</w:t>
            </w:r>
          </w:p>
        </w:tc>
        <w:tc>
          <w:tcPr>
            <w:tcW w:w="1730" w:type="dxa"/>
          </w:tcPr>
          <w:p w14:paraId="101B8FE3" w14:textId="77777777" w:rsidR="00DE7EA4" w:rsidRPr="00DE7EA4" w:rsidRDefault="00DE7EA4" w:rsidP="00DE7EA4">
            <w:pPr>
              <w:spacing w:after="0"/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>Միջոցառումների թիվ</w:t>
            </w:r>
          </w:p>
        </w:tc>
        <w:tc>
          <w:tcPr>
            <w:tcW w:w="1843" w:type="dxa"/>
          </w:tcPr>
          <w:p w14:paraId="0C6BA2C7" w14:textId="77777777" w:rsidR="00DE7EA4" w:rsidRPr="00DE7EA4" w:rsidRDefault="00DE7EA4" w:rsidP="00AD1B2D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>Մասնակիցների թիվ</w:t>
            </w:r>
          </w:p>
        </w:tc>
      </w:tr>
      <w:tr w:rsidR="00DE7EA4" w:rsidRPr="00DE7EA4" w14:paraId="10E5C57E" w14:textId="77777777" w:rsidTr="009E06D8">
        <w:tc>
          <w:tcPr>
            <w:tcW w:w="2102" w:type="dxa"/>
            <w:vMerge w:val="restart"/>
          </w:tcPr>
          <w:p w14:paraId="5E659B03" w14:textId="77777777" w:rsidR="00DE7EA4" w:rsidRPr="00DE7EA4" w:rsidRDefault="00DE7EA4" w:rsidP="00AD1B2D">
            <w:pPr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</w:p>
          <w:p w14:paraId="7AF8B434" w14:textId="77777777" w:rsidR="00DE7EA4" w:rsidRPr="00DE7EA4" w:rsidRDefault="00DE7EA4" w:rsidP="00AD1B2D">
            <w:pPr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>Նախադպրոցական կրթության ոլորտ</w:t>
            </w:r>
          </w:p>
        </w:tc>
        <w:tc>
          <w:tcPr>
            <w:tcW w:w="4698" w:type="dxa"/>
          </w:tcPr>
          <w:p w14:paraId="3226213B" w14:textId="1149FC23" w:rsidR="00DE7EA4" w:rsidRPr="00DE7EA4" w:rsidRDefault="00DE7EA4" w:rsidP="00AD1B2D">
            <w:pPr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hy-AM"/>
              </w:rPr>
              <w:t>ՆՈՒՀ</w:t>
            </w:r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</w:rPr>
              <w:t>երի</w:t>
            </w:r>
            <w:proofErr w:type="spellEnd"/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 xml:space="preserve"> տնօրեններին իրազեկում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5B576" w14:textId="77777777" w:rsidR="00DE7EA4" w:rsidRPr="00DE7EA4" w:rsidRDefault="00DE7EA4" w:rsidP="00DE7EA4">
            <w:pPr>
              <w:spacing w:after="0"/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F78B0" w14:textId="77777777" w:rsidR="00DE7EA4" w:rsidRPr="00DE7EA4" w:rsidRDefault="00DE7EA4" w:rsidP="00AD1B2D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>13</w:t>
            </w:r>
          </w:p>
        </w:tc>
      </w:tr>
      <w:tr w:rsidR="00DE7EA4" w:rsidRPr="00DE7EA4" w14:paraId="02EC7195" w14:textId="77777777" w:rsidTr="009E06D8">
        <w:trPr>
          <w:trHeight w:val="967"/>
        </w:trPr>
        <w:tc>
          <w:tcPr>
            <w:tcW w:w="2102" w:type="dxa"/>
            <w:vMerge/>
          </w:tcPr>
          <w:p w14:paraId="59D6262C" w14:textId="77777777" w:rsidR="00DE7EA4" w:rsidRPr="00DE7EA4" w:rsidRDefault="00DE7EA4" w:rsidP="00AD1B2D">
            <w:pPr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</w:p>
        </w:tc>
        <w:tc>
          <w:tcPr>
            <w:tcW w:w="4698" w:type="dxa"/>
          </w:tcPr>
          <w:p w14:paraId="0783570E" w14:textId="77777777" w:rsidR="00DE7EA4" w:rsidRPr="00DE7EA4" w:rsidRDefault="00DE7EA4" w:rsidP="00DE7EA4">
            <w:pPr>
              <w:spacing w:after="0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>Համայնքապետարանների աշխատակիցներին և ՆՈՒՀ-երի տնօրեններին իրազեկում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F6B3B" w14:textId="59743FB6" w:rsidR="00DE7EA4" w:rsidRPr="00DE7EA4" w:rsidRDefault="00DE7EA4" w:rsidP="00AD1B2D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1AAA5" w14:textId="77777777" w:rsidR="00DE7EA4" w:rsidRPr="00DE7EA4" w:rsidRDefault="00DE7EA4" w:rsidP="00AD1B2D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>61</w:t>
            </w:r>
          </w:p>
        </w:tc>
      </w:tr>
      <w:tr w:rsidR="00DE7EA4" w:rsidRPr="00DE7EA4" w14:paraId="2C65CF91" w14:textId="77777777" w:rsidTr="009E06D8">
        <w:tc>
          <w:tcPr>
            <w:tcW w:w="2102" w:type="dxa"/>
            <w:vMerge w:val="restart"/>
          </w:tcPr>
          <w:p w14:paraId="43CE1B59" w14:textId="77777777" w:rsidR="00DE7EA4" w:rsidRPr="00DE7EA4" w:rsidRDefault="00DE7EA4" w:rsidP="00AD1B2D">
            <w:pPr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</w:p>
          <w:p w14:paraId="54FC0458" w14:textId="77777777" w:rsidR="00DE7EA4" w:rsidRPr="00DE7EA4" w:rsidRDefault="00DE7EA4" w:rsidP="00AD1B2D">
            <w:pPr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</w:p>
          <w:p w14:paraId="633F7ABC" w14:textId="77777777" w:rsidR="00DE7EA4" w:rsidRPr="00DE7EA4" w:rsidRDefault="00DE7EA4" w:rsidP="00AD1B2D">
            <w:pPr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>Հանրակրթության ոլորտ</w:t>
            </w:r>
          </w:p>
        </w:tc>
        <w:tc>
          <w:tcPr>
            <w:tcW w:w="4698" w:type="dxa"/>
          </w:tcPr>
          <w:p w14:paraId="1554652D" w14:textId="77777777" w:rsidR="00DE7EA4" w:rsidRPr="00DE7EA4" w:rsidRDefault="00DE7EA4" w:rsidP="00DE7EA4">
            <w:pPr>
              <w:spacing w:after="0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>Հանրակրթական ուսումնական հաստատությունների (</w:t>
            </w:r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hy-AM"/>
              </w:rPr>
              <w:t>ՀՈՒՀ</w:t>
            </w:r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>) տնօրեններին իրազեկում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A31E2" w14:textId="77777777" w:rsidR="00DE7EA4" w:rsidRPr="00DE7EA4" w:rsidRDefault="00DE7EA4" w:rsidP="00AD1B2D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89054" w14:textId="77777777" w:rsidR="00DE7EA4" w:rsidRPr="00DE7EA4" w:rsidRDefault="00DE7EA4" w:rsidP="00AD1B2D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>52</w:t>
            </w:r>
          </w:p>
        </w:tc>
      </w:tr>
      <w:tr w:rsidR="00DE7EA4" w:rsidRPr="00DE7EA4" w14:paraId="72C2EB41" w14:textId="77777777" w:rsidTr="009E06D8">
        <w:tc>
          <w:tcPr>
            <w:tcW w:w="2102" w:type="dxa"/>
            <w:vMerge/>
          </w:tcPr>
          <w:p w14:paraId="58D8BA7A" w14:textId="77777777" w:rsidR="00DE7EA4" w:rsidRPr="00DE7EA4" w:rsidRDefault="00DE7EA4" w:rsidP="00AD1B2D">
            <w:pPr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</w:p>
        </w:tc>
        <w:tc>
          <w:tcPr>
            <w:tcW w:w="4698" w:type="dxa"/>
          </w:tcPr>
          <w:p w14:paraId="0D76BB22" w14:textId="77777777" w:rsidR="00DE7EA4" w:rsidRPr="00DE7EA4" w:rsidRDefault="00DE7EA4" w:rsidP="00DE7EA4">
            <w:pPr>
              <w:spacing w:after="0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  <w:proofErr w:type="spellStart"/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</w:rPr>
              <w:t>Հանդիպումներ</w:t>
            </w:r>
            <w:proofErr w:type="spellEnd"/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proofErr w:type="spellStart"/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</w:rPr>
              <w:t>աշակերտական</w:t>
            </w:r>
            <w:proofErr w:type="spellEnd"/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proofErr w:type="spellStart"/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</w:rPr>
              <w:t>խորհուրդների</w:t>
            </w:r>
            <w:proofErr w:type="spellEnd"/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proofErr w:type="spellStart"/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</w:rPr>
              <w:t>ներկայացուցիչների</w:t>
            </w:r>
            <w:proofErr w:type="spellEnd"/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</w:rPr>
              <w:t>և</w:t>
            </w:r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proofErr w:type="spellStart"/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</w:rPr>
              <w:t>ծնողների</w:t>
            </w:r>
            <w:proofErr w:type="spellEnd"/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 xml:space="preserve"> </w:t>
            </w:r>
            <w:proofErr w:type="spellStart"/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</w:rPr>
              <w:t>հետ</w:t>
            </w:r>
            <w:proofErr w:type="spellEnd"/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5AE8B" w14:textId="77777777" w:rsidR="00DE7EA4" w:rsidRPr="00DE7EA4" w:rsidRDefault="00DE7EA4" w:rsidP="00AD1B2D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5BDE5" w14:textId="77777777" w:rsidR="00DE7EA4" w:rsidRPr="00DE7EA4" w:rsidRDefault="00DE7EA4" w:rsidP="00AD1B2D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>834</w:t>
            </w:r>
          </w:p>
        </w:tc>
      </w:tr>
      <w:tr w:rsidR="00DE7EA4" w:rsidRPr="00DE7EA4" w14:paraId="00B52569" w14:textId="77777777" w:rsidTr="009E06D8">
        <w:tc>
          <w:tcPr>
            <w:tcW w:w="2102" w:type="dxa"/>
            <w:vMerge/>
          </w:tcPr>
          <w:p w14:paraId="3AC8207D" w14:textId="77777777" w:rsidR="00DE7EA4" w:rsidRPr="00DE7EA4" w:rsidRDefault="00DE7EA4" w:rsidP="00AD1B2D">
            <w:pPr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</w:p>
        </w:tc>
        <w:tc>
          <w:tcPr>
            <w:tcW w:w="4698" w:type="dxa"/>
          </w:tcPr>
          <w:p w14:paraId="2A932943" w14:textId="77777777" w:rsidR="00DE7EA4" w:rsidRPr="00DE7EA4" w:rsidRDefault="00DE7EA4" w:rsidP="00DE7EA4">
            <w:pPr>
              <w:spacing w:after="0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  <w:r w:rsidRPr="00DE7EA4">
              <w:rPr>
                <w:rFonts w:ascii="GHEA Grapalat" w:hAnsi="GHEA Grapalat" w:cs="Times Armenia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 xml:space="preserve">4-րդ դասարանների </w:t>
            </w:r>
            <w:r w:rsidRPr="00DE7EA4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>սովորողների՝ մայրենի լեզվով</w:t>
            </w:r>
            <w:r w:rsidRPr="00DE7EA4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 xml:space="preserve"> </w:t>
            </w:r>
            <w:r w:rsidRPr="00DE7EA4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>լուռ ընթերցելու և ընթերցածն ընկալելու, եզրահանգումներ անելու կարողությունների</w:t>
            </w:r>
            <w:r w:rsidRPr="00DE7EA4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 xml:space="preserve"> գնահատում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2BE9D" w14:textId="77777777" w:rsidR="00DE7EA4" w:rsidRPr="00DE7EA4" w:rsidRDefault="00DE7EA4" w:rsidP="00AD1B2D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76D9F" w14:textId="77777777" w:rsidR="00DE7EA4" w:rsidRPr="00DE7EA4" w:rsidRDefault="00DE7EA4" w:rsidP="00AD1B2D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  <w:r w:rsidRPr="00DE7EA4">
              <w:rPr>
                <w:rFonts w:ascii="GHEA Grapalat" w:eastAsia="Times New Roman" w:hAnsi="GHEA Grapalat" w:cs="Times Armenia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905</w:t>
            </w:r>
          </w:p>
        </w:tc>
      </w:tr>
      <w:tr w:rsidR="00DE7EA4" w:rsidRPr="00DE7EA4" w14:paraId="25B1F1A9" w14:textId="77777777" w:rsidTr="009E06D8">
        <w:tc>
          <w:tcPr>
            <w:tcW w:w="2102" w:type="dxa"/>
            <w:vMerge/>
          </w:tcPr>
          <w:p w14:paraId="4068ECE9" w14:textId="77777777" w:rsidR="00DE7EA4" w:rsidRPr="00DE7EA4" w:rsidRDefault="00DE7EA4" w:rsidP="00AD1B2D">
            <w:pPr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</w:p>
        </w:tc>
        <w:tc>
          <w:tcPr>
            <w:tcW w:w="4698" w:type="dxa"/>
          </w:tcPr>
          <w:p w14:paraId="14557BBA" w14:textId="77777777" w:rsidR="00DE7EA4" w:rsidRPr="00DE7EA4" w:rsidRDefault="00DE7EA4" w:rsidP="00DE7EA4">
            <w:pPr>
              <w:spacing w:after="0"/>
              <w:rPr>
                <w:rFonts w:ascii="GHEA Grapalat" w:hAnsi="GHEA Grapalat" w:cs="Times Armenia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DE7EA4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 xml:space="preserve">Աշխատանքային </w:t>
            </w:r>
            <w:r w:rsidRPr="00DE7EA4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>հանդիպումներ՝</w:t>
            </w:r>
            <w:r w:rsidRPr="00DE7EA4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 xml:space="preserve"> </w:t>
            </w:r>
            <w:r w:rsidRPr="00DE7EA4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>ուղղված</w:t>
            </w:r>
            <w:r w:rsidRPr="00DE7EA4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 xml:space="preserve"> </w:t>
            </w:r>
            <w:r w:rsidRPr="00DE7EA4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>ուսուցիչների</w:t>
            </w:r>
            <w:r w:rsidRPr="00DE7EA4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 xml:space="preserve">, գրադարանավարների </w:t>
            </w:r>
            <w:r w:rsidRPr="00DE7EA4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>և</w:t>
            </w:r>
            <w:r w:rsidRPr="00DE7EA4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 xml:space="preserve"> </w:t>
            </w:r>
            <w:r w:rsidRPr="00DE7EA4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>ծնողական</w:t>
            </w:r>
            <w:r w:rsidRPr="00DE7EA4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 xml:space="preserve"> </w:t>
            </w:r>
            <w:r w:rsidRPr="00DE7EA4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>խորհուրդների</w:t>
            </w:r>
            <w:r w:rsidRPr="00DE7EA4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 xml:space="preserve"> </w:t>
            </w:r>
            <w:r w:rsidRPr="00DE7EA4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>ներկայացուցիչների</w:t>
            </w:r>
            <w:r w:rsidRPr="00DE7EA4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 xml:space="preserve"> </w:t>
            </w:r>
            <w:r w:rsidRPr="00DE7EA4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>իրավագիտակցության</w:t>
            </w:r>
            <w:r w:rsidRPr="00DE7EA4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 xml:space="preserve"> </w:t>
            </w:r>
            <w:r w:rsidRPr="00DE7EA4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>բարձրացմանը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847F7" w14:textId="77777777" w:rsidR="00DE7EA4" w:rsidRPr="00DE7EA4" w:rsidRDefault="00DE7EA4" w:rsidP="00AD1B2D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6DADD0" w14:textId="77777777" w:rsidR="00DE7EA4" w:rsidRPr="00DE7EA4" w:rsidRDefault="00DE7EA4" w:rsidP="00AD1B2D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  <w:r w:rsidRPr="00DE7EA4">
              <w:rPr>
                <w:rFonts w:ascii="GHEA Grapalat" w:eastAsia="Times New Roman" w:hAnsi="GHEA Grapalat" w:cs="Times Armenia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2320</w:t>
            </w:r>
          </w:p>
        </w:tc>
      </w:tr>
      <w:tr w:rsidR="00DE7EA4" w:rsidRPr="00DE7EA4" w14:paraId="6205A950" w14:textId="77777777" w:rsidTr="009E06D8">
        <w:tc>
          <w:tcPr>
            <w:tcW w:w="2102" w:type="dxa"/>
            <w:vMerge w:val="restart"/>
          </w:tcPr>
          <w:p w14:paraId="3690A5DB" w14:textId="066AFD87" w:rsidR="00DE7EA4" w:rsidRPr="00DE7EA4" w:rsidRDefault="00DE7EA4" w:rsidP="00AD1B2D">
            <w:pPr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 xml:space="preserve">Մասնագիտական կրթության </w:t>
            </w:r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lastRenderedPageBreak/>
              <w:t>ոլորտներ</w:t>
            </w:r>
          </w:p>
        </w:tc>
        <w:tc>
          <w:tcPr>
            <w:tcW w:w="4698" w:type="dxa"/>
          </w:tcPr>
          <w:p w14:paraId="663784A5" w14:textId="77777777" w:rsidR="00DE7EA4" w:rsidRPr="00DE7EA4" w:rsidRDefault="00DE7EA4" w:rsidP="00DE7EA4">
            <w:pPr>
              <w:spacing w:after="0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  <w:r w:rsidRPr="00DE7EA4">
              <w:rPr>
                <w:rFonts w:ascii="GHEA Grapalat" w:hAnsi="GHEA Grapalat" w:cs="Arial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lastRenderedPageBreak/>
              <w:t xml:space="preserve">Ուսումնական հաստատությունների </w:t>
            </w:r>
            <w:r w:rsidRPr="00DE7EA4">
              <w:rPr>
                <w:rFonts w:ascii="GHEA Grapalat" w:hAnsi="GHEA Grapalat" w:cs="Arial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 xml:space="preserve">տնօրեններին </w:t>
            </w:r>
            <w:r w:rsidRPr="00DE7EA4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>իրավական, մասնագիտական և մեթոդական աջակցություն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88FB8" w14:textId="77777777" w:rsidR="00DE7EA4" w:rsidRPr="00DE7EA4" w:rsidRDefault="00DE7EA4" w:rsidP="00AD1B2D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E879F" w14:textId="77777777" w:rsidR="00DE7EA4" w:rsidRPr="00DE7EA4" w:rsidRDefault="00DE7EA4" w:rsidP="00AD1B2D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  <w:r w:rsidRPr="00DE7EA4">
              <w:rPr>
                <w:rFonts w:ascii="GHEA Grapalat" w:hAnsi="GHEA Grapalat" w:cs="Arial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31</w:t>
            </w:r>
          </w:p>
        </w:tc>
      </w:tr>
      <w:tr w:rsidR="00DE7EA4" w:rsidRPr="00DE7EA4" w14:paraId="3167A2BD" w14:textId="77777777" w:rsidTr="009E06D8">
        <w:tc>
          <w:tcPr>
            <w:tcW w:w="2102" w:type="dxa"/>
            <w:vMerge/>
          </w:tcPr>
          <w:p w14:paraId="0E3D5801" w14:textId="77777777" w:rsidR="00DE7EA4" w:rsidRPr="00DE7EA4" w:rsidRDefault="00DE7EA4" w:rsidP="00AD1B2D">
            <w:pPr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</w:p>
        </w:tc>
        <w:tc>
          <w:tcPr>
            <w:tcW w:w="4698" w:type="dxa"/>
          </w:tcPr>
          <w:p w14:paraId="6265CE17" w14:textId="77777777" w:rsidR="00DE7EA4" w:rsidRPr="00DE7EA4" w:rsidRDefault="00DE7EA4" w:rsidP="00DE7EA4">
            <w:pPr>
              <w:spacing w:after="0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  <w:r w:rsidRPr="00DE7EA4">
              <w:rPr>
                <w:rFonts w:ascii="GHEA Grapalat" w:hAnsi="GHEA Grapalat"/>
                <w:i/>
                <w:iCs/>
                <w:color w:val="0F243E" w:themeColor="text2" w:themeShade="80"/>
                <w:sz w:val="20"/>
                <w:szCs w:val="20"/>
                <w:lang w:val="en-GB"/>
              </w:rPr>
              <w:t xml:space="preserve"> </w:t>
            </w:r>
            <w:r w:rsidRPr="00DE7EA4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en-GB"/>
              </w:rPr>
              <w:t>Խ</w:t>
            </w:r>
            <w:r w:rsidRPr="00DE7EA4">
              <w:rPr>
                <w:rFonts w:ascii="GHEA Grapalat" w:hAnsi="GHEA Grapalat" w:cs="Cambria Math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>որրդատվական</w:t>
            </w:r>
            <w:r w:rsidRPr="00DE7EA4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Pr="00DE7EA4">
              <w:rPr>
                <w:rFonts w:ascii="GHEA Grapalat" w:hAnsi="GHEA Grapalat" w:cs="Cambria Math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>հանդիպում</w:t>
            </w:r>
            <w:proofErr w:type="spellStart"/>
            <w:r w:rsidRPr="00DE7EA4">
              <w:rPr>
                <w:rFonts w:ascii="GHEA Grapalat" w:hAnsi="GHEA Grapalat" w:cs="Cambria Math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ներ</w:t>
            </w:r>
            <w:proofErr w:type="spellEnd"/>
            <w:r w:rsidRPr="00DE7EA4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proofErr w:type="spellStart"/>
            <w:r w:rsidRPr="00DE7EA4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ուսանողների</w:t>
            </w:r>
            <w:proofErr w:type="spellEnd"/>
            <w:r w:rsidRPr="00DE7EA4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Pr="00DE7EA4">
              <w:rPr>
                <w:rFonts w:ascii="GHEA Grapalat" w:hAnsi="GHEA Grapalat" w:cs="Cambria Math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>հետ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03D3E" w14:textId="77777777" w:rsidR="00DE7EA4" w:rsidRPr="00DE7EA4" w:rsidRDefault="00DE7EA4" w:rsidP="00AD1B2D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A5B25" w14:textId="77777777" w:rsidR="00DE7EA4" w:rsidRPr="00DE7EA4" w:rsidRDefault="00DE7EA4" w:rsidP="00AD1B2D">
            <w:pPr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>310</w:t>
            </w:r>
          </w:p>
        </w:tc>
      </w:tr>
      <w:tr w:rsidR="00DE7EA4" w:rsidRPr="00DE7EA4" w14:paraId="136EDE34" w14:textId="77777777" w:rsidTr="009E06D8">
        <w:trPr>
          <w:trHeight w:val="399"/>
        </w:trPr>
        <w:tc>
          <w:tcPr>
            <w:tcW w:w="6800" w:type="dxa"/>
            <w:gridSpan w:val="2"/>
          </w:tcPr>
          <w:p w14:paraId="6FDAEFB8" w14:textId="77777777" w:rsidR="00DE7EA4" w:rsidRPr="00DE7EA4" w:rsidRDefault="00DE7EA4" w:rsidP="00DE7EA4">
            <w:pPr>
              <w:spacing w:after="0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</w:rPr>
            </w:pPr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>Ընդամենը</w:t>
            </w:r>
          </w:p>
        </w:tc>
        <w:tc>
          <w:tcPr>
            <w:tcW w:w="1730" w:type="dxa"/>
          </w:tcPr>
          <w:p w14:paraId="3D2B557D" w14:textId="77777777" w:rsidR="00DE7EA4" w:rsidRPr="00DE7EA4" w:rsidRDefault="00DE7EA4" w:rsidP="00DE7EA4">
            <w:pPr>
              <w:spacing w:after="0"/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>88</w:t>
            </w:r>
          </w:p>
        </w:tc>
        <w:tc>
          <w:tcPr>
            <w:tcW w:w="1843" w:type="dxa"/>
          </w:tcPr>
          <w:p w14:paraId="427B68C3" w14:textId="77777777" w:rsidR="00DE7EA4" w:rsidRPr="00DE7EA4" w:rsidRDefault="00DE7EA4" w:rsidP="00DE7EA4">
            <w:pPr>
              <w:spacing w:after="0"/>
              <w:jc w:val="center"/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</w:pPr>
            <w:r w:rsidRPr="00DE7EA4">
              <w:rPr>
                <w:rFonts w:ascii="GHEA Grapalat" w:eastAsia="Microsoft JhengHei" w:hAnsi="GHEA Grapalat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>4526</w:t>
            </w:r>
          </w:p>
        </w:tc>
      </w:tr>
    </w:tbl>
    <w:p w14:paraId="4E5DA899" w14:textId="77777777" w:rsidR="00DE7EA4" w:rsidRPr="007827D4" w:rsidRDefault="00DE7EA4" w:rsidP="00CD781D">
      <w:pPr>
        <w:tabs>
          <w:tab w:val="left" w:pos="270"/>
        </w:tabs>
        <w:spacing w:after="0"/>
        <w:ind w:firstLine="450"/>
        <w:jc w:val="both"/>
        <w:rPr>
          <w:rFonts w:ascii="Microsoft JhengHei" w:eastAsia="Microsoft JhengHei" w:hAnsi="Microsoft JhengHei" w:cs="Microsoft JhengHei"/>
          <w:b/>
          <w:bCs/>
          <w:i/>
          <w:iCs/>
          <w:sz w:val="20"/>
          <w:szCs w:val="20"/>
          <w:shd w:val="clear" w:color="auto" w:fill="FFFFFF"/>
        </w:rPr>
      </w:pPr>
    </w:p>
    <w:p w14:paraId="18411E99" w14:textId="61A39E45" w:rsidR="005E49C5" w:rsidRDefault="00697AD6" w:rsidP="00CD781D">
      <w:pPr>
        <w:spacing w:after="0"/>
        <w:ind w:firstLine="567"/>
        <w:jc w:val="both"/>
        <w:rPr>
          <w:rFonts w:ascii="GHEA Grapalat" w:hAnsi="GHEA Grapalat"/>
          <w:bCs/>
          <w:sz w:val="24"/>
          <w:szCs w:val="24"/>
          <w:lang w:val="af-ZA"/>
        </w:rPr>
      </w:pPr>
      <w:r w:rsidRPr="000A4A78">
        <w:rPr>
          <w:rFonts w:ascii="GHEA Grapalat" w:hAnsi="GHEA Grapalat"/>
          <w:bCs/>
          <w:sz w:val="24"/>
          <w:szCs w:val="24"/>
          <w:lang w:val="hy-AM"/>
        </w:rPr>
        <w:t xml:space="preserve">Կանխարգելիչ միջոցառումների շրջանակում </w:t>
      </w:r>
      <w:r w:rsidRPr="005B6F18">
        <w:rPr>
          <w:rFonts w:ascii="GHEA Grapalat" w:hAnsi="GHEA Grapalat"/>
          <w:sz w:val="24"/>
          <w:szCs w:val="24"/>
          <w:lang w:val="hy-AM" w:eastAsia="en-GB"/>
        </w:rPr>
        <w:t>ՀՀ</w:t>
      </w:r>
      <w:r w:rsidRPr="00F30948">
        <w:rPr>
          <w:rFonts w:ascii="GHEA Grapalat" w:hAnsi="GHEA Grapalat"/>
          <w:sz w:val="24"/>
          <w:szCs w:val="24"/>
          <w:lang w:val="hy-AM" w:eastAsia="en-GB"/>
        </w:rPr>
        <w:t xml:space="preserve"> </w:t>
      </w:r>
      <w:r w:rsidRPr="005B6F18">
        <w:rPr>
          <w:rFonts w:ascii="GHEA Grapalat" w:hAnsi="GHEA Grapalat"/>
          <w:sz w:val="24"/>
          <w:szCs w:val="24"/>
          <w:lang w:val="hy-AM" w:eastAsia="en-GB"/>
        </w:rPr>
        <w:t xml:space="preserve">մարզերի 20 </w:t>
      </w:r>
      <w:r w:rsidRPr="0052197F">
        <w:rPr>
          <w:rFonts w:ascii="GHEA Grapalat" w:hAnsi="GHEA Grapalat"/>
          <w:sz w:val="24"/>
          <w:szCs w:val="24"/>
          <w:lang w:val="hy-AM" w:eastAsia="en-GB"/>
        </w:rPr>
        <w:t>ՀՈւՀ-</w:t>
      </w:r>
      <w:r w:rsidRPr="005B6F18">
        <w:rPr>
          <w:rFonts w:ascii="GHEA Grapalat" w:hAnsi="GHEA Grapalat"/>
          <w:sz w:val="24"/>
          <w:szCs w:val="24"/>
          <w:lang w:val="hy-AM" w:eastAsia="en-GB"/>
        </w:rPr>
        <w:t xml:space="preserve">երում </w:t>
      </w:r>
      <w:r w:rsidRPr="00C378AA">
        <w:rPr>
          <w:rFonts w:ascii="GHEA Grapalat" w:hAnsi="GHEA Grapalat"/>
          <w:sz w:val="24"/>
          <w:szCs w:val="24"/>
          <w:lang w:val="hy-AM" w:eastAsia="en-GB"/>
        </w:rPr>
        <w:t xml:space="preserve">իրականացվել է </w:t>
      </w:r>
      <w:r w:rsidRPr="005B6F18">
        <w:rPr>
          <w:rFonts w:ascii="GHEA Grapalat" w:eastAsia="Times New Roman" w:hAnsi="GHEA Grapalat" w:cs="Times Armenian"/>
          <w:bCs/>
          <w:sz w:val="24"/>
          <w:szCs w:val="24"/>
          <w:lang w:val="af-ZA"/>
        </w:rPr>
        <w:t xml:space="preserve">4-րդ դասարանների </w:t>
      </w:r>
      <w:r w:rsidR="00DE7EA4">
        <w:rPr>
          <w:rFonts w:ascii="GHEA Grapalat" w:eastAsia="Times New Roman" w:hAnsi="GHEA Grapalat" w:cs="Times Armenian"/>
          <w:bCs/>
          <w:sz w:val="24"/>
          <w:szCs w:val="24"/>
          <w:lang w:val="af-ZA"/>
        </w:rPr>
        <w:t>905</w:t>
      </w:r>
      <w:r>
        <w:rPr>
          <w:rFonts w:ascii="GHEA Grapalat" w:eastAsia="Times New Roman" w:hAnsi="GHEA Grapalat" w:cs="Times Armenian"/>
          <w:bCs/>
          <w:sz w:val="24"/>
          <w:szCs w:val="24"/>
          <w:lang w:val="af-ZA"/>
        </w:rPr>
        <w:t xml:space="preserve"> </w:t>
      </w:r>
      <w:r w:rsidRPr="005B6F18">
        <w:rPr>
          <w:rFonts w:ascii="GHEA Grapalat" w:eastAsia="Times New Roman" w:hAnsi="GHEA Grapalat" w:cs="Sylfaen"/>
          <w:bCs/>
          <w:sz w:val="24"/>
          <w:szCs w:val="24"/>
          <w:lang w:val="hy-AM"/>
        </w:rPr>
        <w:t>սովորողների՝ մայրենի լեզվով</w:t>
      </w:r>
      <w:r w:rsidRPr="005B6F18">
        <w:rPr>
          <w:rFonts w:ascii="GHEA Grapalat" w:eastAsia="Times New Roman" w:hAnsi="GHEA Grapalat" w:cs="Sylfaen"/>
          <w:bCs/>
          <w:sz w:val="24"/>
          <w:szCs w:val="24"/>
          <w:lang w:val="af-ZA"/>
        </w:rPr>
        <w:t xml:space="preserve"> </w:t>
      </w:r>
      <w:r w:rsidRPr="005B6F18">
        <w:rPr>
          <w:rFonts w:ascii="GHEA Grapalat" w:hAnsi="GHEA Grapalat"/>
          <w:sz w:val="24"/>
          <w:szCs w:val="24"/>
          <w:lang w:val="hy-AM"/>
        </w:rPr>
        <w:t>լուռ ընթերցելու և ընթերցածն ընկալելու, եզրահանգումներ անելու կարողությունների</w:t>
      </w:r>
      <w:r w:rsidRPr="005B6F18">
        <w:rPr>
          <w:rFonts w:ascii="GHEA Grapalat" w:eastAsia="Times New Roman" w:hAnsi="GHEA Grapalat" w:cs="Sylfaen"/>
          <w:bCs/>
          <w:sz w:val="24"/>
          <w:szCs w:val="24"/>
          <w:lang w:val="hy-AM"/>
        </w:rPr>
        <w:t xml:space="preserve"> գնահատ</w:t>
      </w:r>
      <w:r w:rsidRPr="00C378AA">
        <w:rPr>
          <w:rFonts w:ascii="GHEA Grapalat" w:eastAsia="Times New Roman" w:hAnsi="GHEA Grapalat" w:cs="Sylfaen"/>
          <w:bCs/>
          <w:sz w:val="24"/>
          <w:szCs w:val="24"/>
          <w:lang w:val="hy-AM"/>
        </w:rPr>
        <w:t>ում:</w:t>
      </w:r>
      <w:r w:rsidRPr="000A4A78">
        <w:rPr>
          <w:rFonts w:ascii="GHEA Grapalat" w:eastAsia="Times New Roman" w:hAnsi="GHEA Grapalat" w:cs="Sylfaen"/>
          <w:bCs/>
          <w:sz w:val="24"/>
          <w:szCs w:val="24"/>
          <w:lang w:val="hy-AM"/>
        </w:rPr>
        <w:t xml:space="preserve"> Գնահատման արդյունքների վերլուծությունները տրամադրվել են ԿԳՄՍ նախարարին</w:t>
      </w:r>
      <w:r w:rsidRPr="00CE363F">
        <w:rPr>
          <w:rFonts w:ascii="GHEA Grapalat" w:eastAsia="Times New Roman" w:hAnsi="GHEA Grapalat" w:cs="Sylfaen"/>
          <w:bCs/>
          <w:sz w:val="24"/>
          <w:szCs w:val="24"/>
          <w:lang w:val="hy-AM"/>
        </w:rPr>
        <w:t>:</w:t>
      </w:r>
    </w:p>
    <w:p w14:paraId="74AEB3C4" w14:textId="2A8C999E" w:rsidR="00415E45" w:rsidRPr="00415E45" w:rsidRDefault="00415E45" w:rsidP="00CD781D">
      <w:pPr>
        <w:spacing w:after="0"/>
        <w:ind w:firstLine="567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415E45">
        <w:rPr>
          <w:rFonts w:ascii="GHEA Grapalat" w:eastAsia="Times New Roman" w:hAnsi="GHEA Grapalat" w:cs="Sylfaen"/>
          <w:sz w:val="24"/>
          <w:szCs w:val="24"/>
          <w:lang w:val="hy-AM"/>
        </w:rPr>
        <w:t>Գնահատման արդյունքների վերլուծությամբ պարզվել է.</w:t>
      </w:r>
      <w:r w:rsidRPr="004968A4">
        <w:rPr>
          <w:rFonts w:ascii="GHEA Grapalat" w:eastAsia="Times New Roman" w:hAnsi="GHEA Grapalat" w:cs="Sylfaen"/>
          <w:b/>
          <w:bCs/>
          <w:sz w:val="24"/>
          <w:szCs w:val="24"/>
          <w:lang w:val="hy-AM"/>
        </w:rPr>
        <w:t xml:space="preserve"> </w:t>
      </w:r>
    </w:p>
    <w:p w14:paraId="26E07E2B" w14:textId="77777777" w:rsidR="003938CB" w:rsidRPr="003938CB" w:rsidRDefault="003938CB" w:rsidP="003938CB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3938CB">
        <w:rPr>
          <w:rFonts w:ascii="GHEA Grapalat" w:hAnsi="GHEA Grapalat"/>
          <w:sz w:val="24"/>
          <w:szCs w:val="24"/>
          <w:lang w:val="hy-AM"/>
        </w:rPr>
        <w:t xml:space="preserve">Սովորողների  միջին գնահատականը կազմել է 59.1% տոկոսային միավոր (51%-75%-ը՝ «Բավարար»): </w:t>
      </w:r>
    </w:p>
    <w:p w14:paraId="0D54F909" w14:textId="77777777" w:rsidR="003938CB" w:rsidRPr="003938CB" w:rsidRDefault="003938CB" w:rsidP="003938CB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3938CB">
        <w:rPr>
          <w:rFonts w:ascii="GHEA Grapalat" w:hAnsi="GHEA Grapalat"/>
          <w:sz w:val="24"/>
          <w:szCs w:val="24"/>
          <w:lang w:val="hy-AM"/>
        </w:rPr>
        <w:t>Սովորողները միջինում ճիշտ են պատասխանել թեստի 14 հարցերից 8-ին:</w:t>
      </w:r>
    </w:p>
    <w:p w14:paraId="0FE297B4" w14:textId="77777777" w:rsidR="003938CB" w:rsidRPr="003938CB" w:rsidRDefault="003938CB" w:rsidP="003938CB">
      <w:pPr>
        <w:spacing w:after="0"/>
        <w:ind w:firstLine="567"/>
        <w:jc w:val="both"/>
        <w:rPr>
          <w:rFonts w:ascii="GHEA Grapalat" w:eastAsia="Times New Roman" w:hAnsi="GHEA Grapalat" w:cs="Sylfaen"/>
          <w:bCs/>
          <w:sz w:val="24"/>
          <w:szCs w:val="24"/>
          <w:lang w:val="hy-AM"/>
        </w:rPr>
      </w:pPr>
      <w:r w:rsidRPr="003938CB">
        <w:rPr>
          <w:rFonts w:ascii="GHEA Grapalat" w:hAnsi="GHEA Grapalat"/>
          <w:sz w:val="24"/>
          <w:szCs w:val="24"/>
          <w:lang w:val="hy-AM"/>
        </w:rPr>
        <w:t>Միջինը բնութագրում է սովորողների լուռ ընթերցելու և ընթերցածն ընկալելու, եզրահանգումներ անելու կարողությունների մակարդակը:</w:t>
      </w:r>
      <w:r w:rsidRPr="003938CB">
        <w:rPr>
          <w:rFonts w:ascii="GHEA Grapalat" w:eastAsia="Times New Roman" w:hAnsi="GHEA Grapalat" w:cs="Sylfaen"/>
          <w:bCs/>
          <w:sz w:val="24"/>
          <w:szCs w:val="24"/>
          <w:lang w:val="hy-AM"/>
        </w:rPr>
        <w:t xml:space="preserve"> </w:t>
      </w:r>
    </w:p>
    <w:p w14:paraId="02E2882C" w14:textId="77777777" w:rsidR="003938CB" w:rsidRPr="003938CB" w:rsidRDefault="003938CB" w:rsidP="003938CB">
      <w:pPr>
        <w:spacing w:after="0"/>
        <w:ind w:firstLine="567"/>
        <w:jc w:val="both"/>
        <w:rPr>
          <w:rStyle w:val="apple-converted-space"/>
          <w:rFonts w:ascii="GHEA Grapalat" w:hAnsi="GHEA Grapalat"/>
          <w:sz w:val="24"/>
          <w:szCs w:val="24"/>
          <w:shd w:val="clear" w:color="auto" w:fill="FFFFFF"/>
          <w:lang w:val="hy-AM"/>
        </w:rPr>
      </w:pPr>
      <w:r w:rsidRPr="003938CB">
        <w:rPr>
          <w:rFonts w:ascii="GHEA Grapalat" w:eastAsia="Times New Roman" w:hAnsi="GHEA Grapalat" w:cs="Sylfaen"/>
          <w:bCs/>
          <w:sz w:val="24"/>
          <w:szCs w:val="24"/>
          <w:lang w:val="hy-AM"/>
        </w:rPr>
        <w:t>Մ</w:t>
      </w:r>
      <w:r w:rsidRPr="003938CB">
        <w:rPr>
          <w:rStyle w:val="apple-converted-space"/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ասնակիցների կեսից ավելին գնահատվել է 64.3%-ից բարձր՝ այսինքն ճիշտ է պատասխանել առնվազն 9 հարցի: </w:t>
      </w:r>
    </w:p>
    <w:p w14:paraId="478EA0CE" w14:textId="77777777" w:rsidR="003938CB" w:rsidRPr="003938CB" w:rsidRDefault="003938CB" w:rsidP="003938CB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3938CB">
        <w:rPr>
          <w:rFonts w:ascii="GHEA Grapalat" w:hAnsi="GHEA Grapalat" w:cs="Sylfaen"/>
          <w:sz w:val="24"/>
          <w:szCs w:val="24"/>
          <w:lang w:val="hy-AM"/>
        </w:rPr>
        <w:t>Ըստ գնահատման արդյունքների՝ «Գերազանց» է գնահատվել մասնակիցների 10%-ը, «Լավ»՝ 20%-ը, «Բավարար»՝ 32%-ը, «Անբավարար»՝ 38%-ը:</w:t>
      </w:r>
      <w:r w:rsidRPr="003938CB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4FEAAAC0" w14:textId="77777777" w:rsidR="003938CB" w:rsidRPr="003938CB" w:rsidRDefault="003938CB" w:rsidP="003938CB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938CB">
        <w:rPr>
          <w:rStyle w:val="apple-converted-space"/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Վերլուծության արդյունքները ցույց են տալիս, որ </w:t>
      </w:r>
      <w:r w:rsidRPr="003938CB">
        <w:rPr>
          <w:rFonts w:ascii="GHEA Grapalat" w:hAnsi="GHEA Grapalat" w:cs="Sylfaen"/>
          <w:sz w:val="24"/>
          <w:szCs w:val="24"/>
          <w:lang w:val="hy-AM"/>
        </w:rPr>
        <w:t xml:space="preserve">գիտահանրամատչելի տեքստերը 4-րդ դասարանցիների համար ավելի հեշտ ընկալելի են՝ գեղարվեստական տեքստերի համեմատ: </w:t>
      </w:r>
    </w:p>
    <w:p w14:paraId="78A562B6" w14:textId="77777777" w:rsidR="003938CB" w:rsidRPr="003938CB" w:rsidRDefault="003938CB" w:rsidP="003938CB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3938CB">
        <w:rPr>
          <w:rFonts w:ascii="GHEA Grapalat" w:hAnsi="GHEA Grapalat" w:cs="Sylfaen"/>
          <w:sz w:val="24"/>
          <w:szCs w:val="24"/>
          <w:lang w:val="hy-AM"/>
        </w:rPr>
        <w:t xml:space="preserve">Ըստ հարցերի տեսակների՝ գնահատման արդյունքների ուսումնասիրությունը ցույց է տալիս, որ </w:t>
      </w:r>
      <w:r w:rsidRPr="003938CB">
        <w:rPr>
          <w:rFonts w:ascii="GHEA Grapalat" w:hAnsi="GHEA Grapalat"/>
          <w:sz w:val="24"/>
          <w:szCs w:val="24"/>
          <w:lang w:val="hy-AM"/>
        </w:rPr>
        <w:t xml:space="preserve">սովորողները այնքան էլ չեն դժվարանում սեփական միտքը ճիշտ ձևակերպել: </w:t>
      </w:r>
    </w:p>
    <w:p w14:paraId="05EFED75" w14:textId="7969F761" w:rsidR="00DE7EA4" w:rsidRDefault="003938CB" w:rsidP="003938CB">
      <w:pPr>
        <w:tabs>
          <w:tab w:val="left" w:pos="993"/>
        </w:tabs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3938CB">
        <w:rPr>
          <w:rFonts w:ascii="GHEA Grapalat" w:hAnsi="GHEA Grapalat"/>
          <w:sz w:val="24"/>
          <w:szCs w:val="24"/>
          <w:lang w:val="hy-AM"/>
        </w:rPr>
        <w:t>Ըստ հակիրճ պատասխան պահանջող բաց հարցերի՝ սովորողների միջին գնահատականը կազմել է 52%, իսկ ընտրովի պատասխաններով հարցերի դեպքում՝ 64%-ը:</w:t>
      </w:r>
    </w:p>
    <w:p w14:paraId="7144432A" w14:textId="62D19712" w:rsidR="009E06D8" w:rsidRDefault="009E06D8" w:rsidP="003938CB">
      <w:pPr>
        <w:tabs>
          <w:tab w:val="left" w:pos="993"/>
        </w:tabs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1D9D6E46" w14:textId="3B9C3A03" w:rsidR="009E06D8" w:rsidRDefault="009E06D8" w:rsidP="003938CB">
      <w:pPr>
        <w:tabs>
          <w:tab w:val="left" w:pos="993"/>
        </w:tabs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736A62F9" w14:textId="5363DB26" w:rsidR="009E06D8" w:rsidRDefault="009E06D8" w:rsidP="003938CB">
      <w:pPr>
        <w:tabs>
          <w:tab w:val="left" w:pos="993"/>
        </w:tabs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38DB21D6" w14:textId="49ADF133" w:rsidR="009E06D8" w:rsidRDefault="009E06D8" w:rsidP="003938CB">
      <w:pPr>
        <w:tabs>
          <w:tab w:val="left" w:pos="993"/>
        </w:tabs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310AFEEE" w14:textId="0DE2BC4B" w:rsidR="009E06D8" w:rsidRDefault="009E06D8" w:rsidP="003938CB">
      <w:pPr>
        <w:tabs>
          <w:tab w:val="left" w:pos="993"/>
        </w:tabs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4E5E35D4" w14:textId="0F43E2C8" w:rsidR="009E06D8" w:rsidRDefault="009E06D8" w:rsidP="003938CB">
      <w:pPr>
        <w:tabs>
          <w:tab w:val="left" w:pos="993"/>
        </w:tabs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3A5FC130" w14:textId="06832090" w:rsidR="009E06D8" w:rsidRDefault="009E06D8" w:rsidP="003938CB">
      <w:pPr>
        <w:tabs>
          <w:tab w:val="left" w:pos="993"/>
        </w:tabs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6F84EAC8" w14:textId="592FFCE1" w:rsidR="009E06D8" w:rsidRDefault="009E06D8" w:rsidP="003938CB">
      <w:pPr>
        <w:tabs>
          <w:tab w:val="left" w:pos="993"/>
        </w:tabs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21053841" w14:textId="604BDA65" w:rsidR="009E06D8" w:rsidRDefault="009E06D8" w:rsidP="003938CB">
      <w:pPr>
        <w:tabs>
          <w:tab w:val="left" w:pos="993"/>
        </w:tabs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59064B27" w14:textId="617DF7AD" w:rsidR="009E06D8" w:rsidRDefault="009E06D8" w:rsidP="003938CB">
      <w:pPr>
        <w:tabs>
          <w:tab w:val="left" w:pos="993"/>
        </w:tabs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38937FE4" w14:textId="0D9E11B7" w:rsidR="009E06D8" w:rsidRDefault="009E06D8" w:rsidP="003938CB">
      <w:pPr>
        <w:tabs>
          <w:tab w:val="left" w:pos="993"/>
        </w:tabs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041A62B0" w14:textId="0348BF2D" w:rsidR="009E06D8" w:rsidRDefault="009E06D8" w:rsidP="003938CB">
      <w:pPr>
        <w:tabs>
          <w:tab w:val="left" w:pos="993"/>
        </w:tabs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1BFD1291" w14:textId="30FFE554" w:rsidR="00DE7EA4" w:rsidRDefault="003938CB" w:rsidP="00CD781D">
      <w:pPr>
        <w:tabs>
          <w:tab w:val="left" w:pos="993"/>
        </w:tabs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b/>
          <w:bCs/>
          <w:noProof/>
          <w:color w:val="4F81BD" w:themeColor="accent1"/>
          <w:sz w:val="24"/>
          <w:szCs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7CF0C1F" wp14:editId="2F5B0C12">
                <wp:simplePos x="0" y="0"/>
                <wp:positionH relativeFrom="margin">
                  <wp:posOffset>-299086</wp:posOffset>
                </wp:positionH>
                <wp:positionV relativeFrom="paragraph">
                  <wp:posOffset>15240</wp:posOffset>
                </wp:positionV>
                <wp:extent cx="6791325" cy="4486275"/>
                <wp:effectExtent l="0" t="0" r="28575" b="28575"/>
                <wp:wrapNone/>
                <wp:docPr id="21" name="Round Diagonal Corner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44862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78E64" w14:textId="77777777" w:rsidR="009E25ED" w:rsidRPr="003938CB" w:rsidRDefault="009E25ED" w:rsidP="003938CB">
                            <w:pPr>
                              <w:tabs>
                                <w:tab w:val="left" w:pos="284"/>
                                <w:tab w:val="left" w:pos="426"/>
                                <w:tab w:val="left" w:pos="851"/>
                                <w:tab w:val="left" w:pos="993"/>
                              </w:tabs>
                              <w:ind w:left="284" w:right="141" w:firstLine="425"/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Սովորողների</w:t>
                            </w:r>
                            <w:proofErr w:type="spellEnd"/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՝</w:t>
                            </w:r>
                          </w:p>
                          <w:p w14:paraId="4D5C8ADB" w14:textId="77777777" w:rsidR="009E25ED" w:rsidRPr="003938CB" w:rsidRDefault="009E25ED" w:rsidP="00B44138">
                            <w:pPr>
                              <w:pStyle w:val="af0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4"/>
                                <w:tab w:val="left" w:pos="426"/>
                                <w:tab w:val="left" w:pos="851"/>
                              </w:tabs>
                              <w:spacing w:line="360" w:lineRule="auto"/>
                              <w:ind w:left="284" w:right="67" w:firstLine="425"/>
                              <w:jc w:val="both"/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</w:pPr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 xml:space="preserve"> 12%-ը </w:t>
                            </w:r>
                            <w:proofErr w:type="spellStart"/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>չի</w:t>
                            </w:r>
                            <w:proofErr w:type="spellEnd"/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>կարողանում</w:t>
                            </w:r>
                            <w:proofErr w:type="spellEnd"/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>տեքստից</w:t>
                            </w:r>
                            <w:proofErr w:type="spellEnd"/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 xml:space="preserve"> </w:t>
                            </w:r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hy-AM"/>
                              </w:rPr>
                              <w:t>տեղեկատվություն դուրս բերել</w:t>
                            </w:r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>.</w:t>
                            </w:r>
                          </w:p>
                          <w:p w14:paraId="7247D410" w14:textId="77777777" w:rsidR="009E25ED" w:rsidRPr="003938CB" w:rsidRDefault="009E25ED" w:rsidP="00B44138">
                            <w:pPr>
                              <w:pStyle w:val="af0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4"/>
                                <w:tab w:val="left" w:pos="426"/>
                                <w:tab w:val="left" w:pos="851"/>
                              </w:tabs>
                              <w:spacing w:line="360" w:lineRule="auto"/>
                              <w:ind w:left="284" w:right="67" w:firstLine="425"/>
                              <w:jc w:val="both"/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</w:pPr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 xml:space="preserve">16%-ը </w:t>
                            </w:r>
                            <w:proofErr w:type="spellStart"/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>լիարժեք</w:t>
                            </w:r>
                            <w:proofErr w:type="spellEnd"/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>կարողանում</w:t>
                            </w:r>
                            <w:proofErr w:type="spellEnd"/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 xml:space="preserve"> է </w:t>
                            </w:r>
                            <w:proofErr w:type="spellStart"/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>տեքստից</w:t>
                            </w:r>
                            <w:proofErr w:type="spellEnd"/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 xml:space="preserve"> </w:t>
                            </w:r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hy-AM"/>
                              </w:rPr>
                              <w:t>տեղեկատվություն դուրս բերել</w:t>
                            </w:r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>.</w:t>
                            </w:r>
                          </w:p>
                          <w:p w14:paraId="489F6837" w14:textId="77777777" w:rsidR="009E25ED" w:rsidRPr="003938CB" w:rsidRDefault="009E25ED" w:rsidP="00B44138">
                            <w:pPr>
                              <w:pStyle w:val="af0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4"/>
                                <w:tab w:val="left" w:pos="426"/>
                                <w:tab w:val="left" w:pos="851"/>
                              </w:tabs>
                              <w:spacing w:line="360" w:lineRule="auto"/>
                              <w:ind w:left="284" w:right="67" w:firstLine="425"/>
                              <w:jc w:val="both"/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</w:pPr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>3</w:t>
                            </w:r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hy-AM"/>
                              </w:rPr>
                              <w:t>%-ը չի կարողանում պարզ հետևություններ անել.</w:t>
                            </w:r>
                          </w:p>
                          <w:p w14:paraId="266DF04E" w14:textId="77777777" w:rsidR="009E25ED" w:rsidRPr="003938CB" w:rsidRDefault="009E25ED" w:rsidP="00B44138">
                            <w:pPr>
                              <w:pStyle w:val="af0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4"/>
                                <w:tab w:val="left" w:pos="426"/>
                                <w:tab w:val="left" w:pos="851"/>
                              </w:tabs>
                              <w:spacing w:line="360" w:lineRule="auto"/>
                              <w:ind w:left="284" w:right="67" w:firstLine="425"/>
                              <w:jc w:val="both"/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</w:pPr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>39</w:t>
                            </w:r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hy-AM"/>
                              </w:rPr>
                              <w:t>%-ը լիարժեք կարողանում է պարզ հետևություններ անել</w:t>
                            </w:r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>.</w:t>
                            </w:r>
                          </w:p>
                          <w:p w14:paraId="62A8B082" w14:textId="77777777" w:rsidR="009E25ED" w:rsidRPr="003938CB" w:rsidRDefault="009E25ED" w:rsidP="00B44138">
                            <w:pPr>
                              <w:pStyle w:val="af0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4"/>
                                <w:tab w:val="left" w:pos="426"/>
                                <w:tab w:val="left" w:pos="851"/>
                              </w:tabs>
                              <w:spacing w:line="360" w:lineRule="auto"/>
                              <w:ind w:left="284" w:right="67" w:firstLine="425"/>
                              <w:jc w:val="both"/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</w:pPr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 xml:space="preserve">11%-ը </w:t>
                            </w:r>
                            <w:proofErr w:type="spellStart"/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>չի</w:t>
                            </w:r>
                            <w:proofErr w:type="spellEnd"/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>կարողանում</w:t>
                            </w:r>
                            <w:proofErr w:type="spellEnd"/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 xml:space="preserve"> </w:t>
                            </w:r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hy-AM"/>
                              </w:rPr>
                              <w:t>փոխկապակցել մտքեր և տեղեկություններ, ստեղծել</w:t>
                            </w:r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 xml:space="preserve"> </w:t>
                            </w:r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hy-AM"/>
                              </w:rPr>
                              <w:t>միջտեքստային կապեր</w:t>
                            </w:r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>.</w:t>
                            </w:r>
                          </w:p>
                          <w:p w14:paraId="7C8852B3" w14:textId="77777777" w:rsidR="009E25ED" w:rsidRPr="003938CB" w:rsidRDefault="009E25ED" w:rsidP="00B44138">
                            <w:pPr>
                              <w:pStyle w:val="af0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4"/>
                                <w:tab w:val="left" w:pos="426"/>
                                <w:tab w:val="left" w:pos="851"/>
                              </w:tabs>
                              <w:spacing w:line="360" w:lineRule="auto"/>
                              <w:ind w:left="284" w:right="67" w:firstLine="425"/>
                              <w:jc w:val="both"/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</w:pPr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 xml:space="preserve">20%-ը </w:t>
                            </w:r>
                            <w:proofErr w:type="spellStart"/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>լիարժեք</w:t>
                            </w:r>
                            <w:proofErr w:type="spellEnd"/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>կարողանում</w:t>
                            </w:r>
                            <w:proofErr w:type="spellEnd"/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 xml:space="preserve"> է </w:t>
                            </w:r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hy-AM"/>
                              </w:rPr>
                              <w:t>փոխկապակցել մտքեր և տեղեկություններ, ստեղծել</w:t>
                            </w:r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 xml:space="preserve"> </w:t>
                            </w:r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hy-AM"/>
                              </w:rPr>
                              <w:t>միջտեքստային կապեր</w:t>
                            </w:r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>.</w:t>
                            </w:r>
                          </w:p>
                          <w:p w14:paraId="14D99750" w14:textId="77777777" w:rsidR="009E25ED" w:rsidRPr="003938CB" w:rsidRDefault="009E25ED" w:rsidP="00B44138">
                            <w:pPr>
                              <w:pStyle w:val="af0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4"/>
                                <w:tab w:val="left" w:pos="426"/>
                                <w:tab w:val="left" w:pos="851"/>
                              </w:tabs>
                              <w:spacing w:line="360" w:lineRule="auto"/>
                              <w:ind w:left="284" w:right="67" w:firstLine="425"/>
                              <w:jc w:val="both"/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</w:pPr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>3</w:t>
                            </w:r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hy-AM"/>
                              </w:rPr>
                              <w:t>5%-ը չի կարողանում գնահատել տեքստի բովանդակությունն ու ոճական առանձնահատկությունները.</w:t>
                            </w:r>
                          </w:p>
                          <w:p w14:paraId="7A8E9C52" w14:textId="77777777" w:rsidR="009E25ED" w:rsidRPr="003938CB" w:rsidRDefault="009E25ED" w:rsidP="00B44138">
                            <w:pPr>
                              <w:pStyle w:val="af0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4"/>
                                <w:tab w:val="left" w:pos="567"/>
                                <w:tab w:val="left" w:pos="851"/>
                              </w:tabs>
                              <w:spacing w:line="360" w:lineRule="auto"/>
                              <w:ind w:left="284" w:right="67" w:firstLine="425"/>
                              <w:jc w:val="both"/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hy-AM"/>
                              </w:rPr>
                            </w:pPr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hy-AM"/>
                              </w:rPr>
                              <w:t>2</w:t>
                            </w:r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en-US"/>
                              </w:rPr>
                              <w:t>6</w:t>
                            </w:r>
                            <w:r w:rsidRPr="003938CB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lang w:val="hy-AM"/>
                              </w:rPr>
                              <w:t xml:space="preserve">%-ը լիարժեք կարողանում է գնահատել տեքստի բովանդակությունն ու ոճական առանձնահատկությունները: </w:t>
                            </w:r>
                          </w:p>
                          <w:p w14:paraId="18EA6EF0" w14:textId="4C0FE1D6" w:rsidR="009E25ED" w:rsidRPr="00415E45" w:rsidRDefault="009E25ED" w:rsidP="00B44138">
                            <w:pPr>
                              <w:pStyle w:val="af0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4"/>
                                <w:tab w:val="left" w:pos="426"/>
                                <w:tab w:val="left" w:pos="993"/>
                              </w:tabs>
                              <w:spacing w:line="276" w:lineRule="auto"/>
                              <w:ind w:left="0" w:right="141" w:firstLine="709"/>
                              <w:jc w:val="both"/>
                              <w:rPr>
                                <w:b/>
                                <w:bCs/>
                                <w:color w:val="244061" w:themeColor="accent1" w:themeShade="80"/>
                                <w:lang w:val="hy-A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F0C1F" id="Round Diagonal Corner Rectangle 3" o:spid="_x0000_s1029" style="position:absolute;left:0;text-align:left;margin-left:-23.55pt;margin-top:1.2pt;width:534.75pt;height:353.2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791325,4486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" adj="-11796480,,5400" path="m747727,l6791325,r,l6791325,3738548v,412958,-334769,747727,-747727,747727l,4486275r,l,747727c,334769,334769,,747727,xe" fillcolor="white [3201]" strokecolor="#4f81bd [3204]" strokeweight="1.5pt">
                <v:stroke joinstyle="miter"/>
                <v:formulas/>
                <v:path arrowok="t" o:connecttype="custom" o:connectlocs="747727,0;6791325,0;6791325,0;6791325,3738548;6043598,4486275;0,4486275;0,4486275;0,747727;747727,0" o:connectangles="0,0,0,0,0,0,0,0,0" textboxrect="0,0,6791325,4486275"/>
                <v:textbox>
                  <w:txbxContent>
                    <w:p w14:paraId="25478E64" w14:textId="77777777" w:rsidR="009E25ED" w:rsidRPr="003938CB" w:rsidRDefault="009E25ED" w:rsidP="003938CB">
                      <w:pPr>
                        <w:tabs>
                          <w:tab w:val="left" w:pos="284"/>
                          <w:tab w:val="left" w:pos="426"/>
                          <w:tab w:val="left" w:pos="851"/>
                          <w:tab w:val="left" w:pos="993"/>
                        </w:tabs>
                        <w:ind w:left="284" w:right="141" w:firstLine="425"/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sz w:val="24"/>
                          <w:szCs w:val="24"/>
                        </w:rPr>
                      </w:pPr>
                      <w:proofErr w:type="spellStart"/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sz w:val="24"/>
                          <w:szCs w:val="24"/>
                        </w:rPr>
                        <w:t>Սովորողների</w:t>
                      </w:r>
                      <w:proofErr w:type="spellEnd"/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sz w:val="24"/>
                          <w:szCs w:val="24"/>
                        </w:rPr>
                        <w:t>՝</w:t>
                      </w:r>
                    </w:p>
                    <w:p w14:paraId="4D5C8ADB" w14:textId="77777777" w:rsidR="009E25ED" w:rsidRPr="003938CB" w:rsidRDefault="009E25ED" w:rsidP="00B44138">
                      <w:pPr>
                        <w:pStyle w:val="af0"/>
                        <w:numPr>
                          <w:ilvl w:val="0"/>
                          <w:numId w:val="14"/>
                        </w:numPr>
                        <w:tabs>
                          <w:tab w:val="left" w:pos="284"/>
                          <w:tab w:val="left" w:pos="426"/>
                          <w:tab w:val="left" w:pos="851"/>
                        </w:tabs>
                        <w:spacing w:line="360" w:lineRule="auto"/>
                        <w:ind w:left="284" w:right="67" w:firstLine="425"/>
                        <w:jc w:val="both"/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</w:pPr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 xml:space="preserve"> 12%-ը </w:t>
                      </w:r>
                      <w:proofErr w:type="spellStart"/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>չի</w:t>
                      </w:r>
                      <w:proofErr w:type="spellEnd"/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 xml:space="preserve"> </w:t>
                      </w:r>
                      <w:proofErr w:type="spellStart"/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>կարողանում</w:t>
                      </w:r>
                      <w:proofErr w:type="spellEnd"/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 xml:space="preserve"> </w:t>
                      </w:r>
                      <w:proofErr w:type="spellStart"/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>տեքստից</w:t>
                      </w:r>
                      <w:proofErr w:type="spellEnd"/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 xml:space="preserve"> </w:t>
                      </w:r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hy-AM"/>
                        </w:rPr>
                        <w:t>տեղեկատվություն դուրս բերել</w:t>
                      </w:r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>.</w:t>
                      </w:r>
                    </w:p>
                    <w:p w14:paraId="7247D410" w14:textId="77777777" w:rsidR="009E25ED" w:rsidRPr="003938CB" w:rsidRDefault="009E25ED" w:rsidP="00B44138">
                      <w:pPr>
                        <w:pStyle w:val="af0"/>
                        <w:numPr>
                          <w:ilvl w:val="0"/>
                          <w:numId w:val="14"/>
                        </w:numPr>
                        <w:tabs>
                          <w:tab w:val="left" w:pos="284"/>
                          <w:tab w:val="left" w:pos="426"/>
                          <w:tab w:val="left" w:pos="851"/>
                        </w:tabs>
                        <w:spacing w:line="360" w:lineRule="auto"/>
                        <w:ind w:left="284" w:right="67" w:firstLine="425"/>
                        <w:jc w:val="both"/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</w:pPr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 xml:space="preserve">16%-ը </w:t>
                      </w:r>
                      <w:proofErr w:type="spellStart"/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>լիարժեք</w:t>
                      </w:r>
                      <w:proofErr w:type="spellEnd"/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 xml:space="preserve"> </w:t>
                      </w:r>
                      <w:proofErr w:type="spellStart"/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>կարողանում</w:t>
                      </w:r>
                      <w:proofErr w:type="spellEnd"/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 xml:space="preserve"> է </w:t>
                      </w:r>
                      <w:proofErr w:type="spellStart"/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>տեքստից</w:t>
                      </w:r>
                      <w:proofErr w:type="spellEnd"/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 xml:space="preserve"> </w:t>
                      </w:r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hy-AM"/>
                        </w:rPr>
                        <w:t>տեղեկատվություն դուրս բերել</w:t>
                      </w:r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>.</w:t>
                      </w:r>
                    </w:p>
                    <w:p w14:paraId="489F6837" w14:textId="77777777" w:rsidR="009E25ED" w:rsidRPr="003938CB" w:rsidRDefault="009E25ED" w:rsidP="00B44138">
                      <w:pPr>
                        <w:pStyle w:val="af0"/>
                        <w:numPr>
                          <w:ilvl w:val="0"/>
                          <w:numId w:val="14"/>
                        </w:numPr>
                        <w:tabs>
                          <w:tab w:val="left" w:pos="284"/>
                          <w:tab w:val="left" w:pos="426"/>
                          <w:tab w:val="left" w:pos="851"/>
                        </w:tabs>
                        <w:spacing w:line="360" w:lineRule="auto"/>
                        <w:ind w:left="284" w:right="67" w:firstLine="425"/>
                        <w:jc w:val="both"/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</w:pPr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>3</w:t>
                      </w:r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hy-AM"/>
                        </w:rPr>
                        <w:t>%-ը չի կարողանում պարզ հետևություններ անել.</w:t>
                      </w:r>
                    </w:p>
                    <w:p w14:paraId="266DF04E" w14:textId="77777777" w:rsidR="009E25ED" w:rsidRPr="003938CB" w:rsidRDefault="009E25ED" w:rsidP="00B44138">
                      <w:pPr>
                        <w:pStyle w:val="af0"/>
                        <w:numPr>
                          <w:ilvl w:val="0"/>
                          <w:numId w:val="14"/>
                        </w:numPr>
                        <w:tabs>
                          <w:tab w:val="left" w:pos="284"/>
                          <w:tab w:val="left" w:pos="426"/>
                          <w:tab w:val="left" w:pos="851"/>
                        </w:tabs>
                        <w:spacing w:line="360" w:lineRule="auto"/>
                        <w:ind w:left="284" w:right="67" w:firstLine="425"/>
                        <w:jc w:val="both"/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</w:pPr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>39</w:t>
                      </w:r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hy-AM"/>
                        </w:rPr>
                        <w:t>%-ը լիարժեք կարողանում է պարզ հետևություններ անել</w:t>
                      </w:r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>.</w:t>
                      </w:r>
                    </w:p>
                    <w:p w14:paraId="62A8B082" w14:textId="77777777" w:rsidR="009E25ED" w:rsidRPr="003938CB" w:rsidRDefault="009E25ED" w:rsidP="00B44138">
                      <w:pPr>
                        <w:pStyle w:val="af0"/>
                        <w:numPr>
                          <w:ilvl w:val="0"/>
                          <w:numId w:val="14"/>
                        </w:numPr>
                        <w:tabs>
                          <w:tab w:val="left" w:pos="284"/>
                          <w:tab w:val="left" w:pos="426"/>
                          <w:tab w:val="left" w:pos="851"/>
                        </w:tabs>
                        <w:spacing w:line="360" w:lineRule="auto"/>
                        <w:ind w:left="284" w:right="67" w:firstLine="425"/>
                        <w:jc w:val="both"/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</w:pPr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 xml:space="preserve">11%-ը </w:t>
                      </w:r>
                      <w:proofErr w:type="spellStart"/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>չի</w:t>
                      </w:r>
                      <w:proofErr w:type="spellEnd"/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 xml:space="preserve"> </w:t>
                      </w:r>
                      <w:proofErr w:type="spellStart"/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>կարողանում</w:t>
                      </w:r>
                      <w:proofErr w:type="spellEnd"/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 xml:space="preserve"> </w:t>
                      </w:r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hy-AM"/>
                        </w:rPr>
                        <w:t>փոխկապակցել մտքեր և տեղեկություններ, ստեղծել</w:t>
                      </w:r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 xml:space="preserve"> </w:t>
                      </w:r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hy-AM"/>
                        </w:rPr>
                        <w:t>միջտեքստային կապեր</w:t>
                      </w:r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>.</w:t>
                      </w:r>
                    </w:p>
                    <w:p w14:paraId="7C8852B3" w14:textId="77777777" w:rsidR="009E25ED" w:rsidRPr="003938CB" w:rsidRDefault="009E25ED" w:rsidP="00B44138">
                      <w:pPr>
                        <w:pStyle w:val="af0"/>
                        <w:numPr>
                          <w:ilvl w:val="0"/>
                          <w:numId w:val="14"/>
                        </w:numPr>
                        <w:tabs>
                          <w:tab w:val="left" w:pos="284"/>
                          <w:tab w:val="left" w:pos="426"/>
                          <w:tab w:val="left" w:pos="851"/>
                        </w:tabs>
                        <w:spacing w:line="360" w:lineRule="auto"/>
                        <w:ind w:left="284" w:right="67" w:firstLine="425"/>
                        <w:jc w:val="both"/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</w:pPr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 xml:space="preserve">20%-ը </w:t>
                      </w:r>
                      <w:proofErr w:type="spellStart"/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>լիարժեք</w:t>
                      </w:r>
                      <w:proofErr w:type="spellEnd"/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 xml:space="preserve"> </w:t>
                      </w:r>
                      <w:proofErr w:type="spellStart"/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>կարողանում</w:t>
                      </w:r>
                      <w:proofErr w:type="spellEnd"/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 xml:space="preserve"> է </w:t>
                      </w:r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hy-AM"/>
                        </w:rPr>
                        <w:t>փոխկապակցել մտքեր և տեղեկություններ, ստեղծել</w:t>
                      </w:r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 xml:space="preserve"> </w:t>
                      </w:r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hy-AM"/>
                        </w:rPr>
                        <w:t>միջտեքստային կապեր</w:t>
                      </w:r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>.</w:t>
                      </w:r>
                    </w:p>
                    <w:p w14:paraId="14D99750" w14:textId="77777777" w:rsidR="009E25ED" w:rsidRPr="003938CB" w:rsidRDefault="009E25ED" w:rsidP="00B44138">
                      <w:pPr>
                        <w:pStyle w:val="af0"/>
                        <w:numPr>
                          <w:ilvl w:val="0"/>
                          <w:numId w:val="14"/>
                        </w:numPr>
                        <w:tabs>
                          <w:tab w:val="left" w:pos="284"/>
                          <w:tab w:val="left" w:pos="426"/>
                          <w:tab w:val="left" w:pos="851"/>
                        </w:tabs>
                        <w:spacing w:line="360" w:lineRule="auto"/>
                        <w:ind w:left="284" w:right="67" w:firstLine="425"/>
                        <w:jc w:val="both"/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</w:pPr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>3</w:t>
                      </w:r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hy-AM"/>
                        </w:rPr>
                        <w:t>5%-ը չի կարողանում գնահատել տեքստի բովանդակությունն ու ոճական առանձնահատկությունները.</w:t>
                      </w:r>
                    </w:p>
                    <w:p w14:paraId="7A8E9C52" w14:textId="77777777" w:rsidR="009E25ED" w:rsidRPr="003938CB" w:rsidRDefault="009E25ED" w:rsidP="00B44138">
                      <w:pPr>
                        <w:pStyle w:val="af0"/>
                        <w:numPr>
                          <w:ilvl w:val="0"/>
                          <w:numId w:val="14"/>
                        </w:numPr>
                        <w:tabs>
                          <w:tab w:val="left" w:pos="284"/>
                          <w:tab w:val="left" w:pos="567"/>
                          <w:tab w:val="left" w:pos="851"/>
                        </w:tabs>
                        <w:spacing w:line="360" w:lineRule="auto"/>
                        <w:ind w:left="284" w:right="67" w:firstLine="425"/>
                        <w:jc w:val="both"/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hy-AM"/>
                        </w:rPr>
                      </w:pPr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hy-AM"/>
                        </w:rPr>
                        <w:t>2</w:t>
                      </w:r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en-US"/>
                        </w:rPr>
                        <w:t>6</w:t>
                      </w:r>
                      <w:r w:rsidRPr="003938CB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lang w:val="hy-AM"/>
                        </w:rPr>
                        <w:t xml:space="preserve">%-ը լիարժեք կարողանում է գնահատել տեքստի բովանդակությունն ու ոճական առանձնահատկությունները: </w:t>
                      </w:r>
                    </w:p>
                    <w:p w14:paraId="18EA6EF0" w14:textId="4C0FE1D6" w:rsidR="009E25ED" w:rsidRPr="00415E45" w:rsidRDefault="009E25ED" w:rsidP="00B44138">
                      <w:pPr>
                        <w:pStyle w:val="af0"/>
                        <w:numPr>
                          <w:ilvl w:val="0"/>
                          <w:numId w:val="14"/>
                        </w:numPr>
                        <w:tabs>
                          <w:tab w:val="left" w:pos="284"/>
                          <w:tab w:val="left" w:pos="426"/>
                          <w:tab w:val="left" w:pos="993"/>
                        </w:tabs>
                        <w:spacing w:line="276" w:lineRule="auto"/>
                        <w:ind w:left="0" w:right="141" w:firstLine="709"/>
                        <w:jc w:val="both"/>
                        <w:rPr>
                          <w:b/>
                          <w:bCs/>
                          <w:color w:val="244061" w:themeColor="accent1" w:themeShade="80"/>
                          <w:lang w:val="hy-AM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3052F7" w14:textId="38B046A6" w:rsidR="00DE7EA4" w:rsidRDefault="00DE7EA4" w:rsidP="00CD781D">
      <w:pPr>
        <w:tabs>
          <w:tab w:val="left" w:pos="993"/>
        </w:tabs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14:paraId="492E93AE" w14:textId="340E4DF2" w:rsidR="00DE7EA4" w:rsidRDefault="00DE7EA4" w:rsidP="00CD781D">
      <w:pPr>
        <w:tabs>
          <w:tab w:val="left" w:pos="993"/>
        </w:tabs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14:paraId="3EA7881D" w14:textId="28B57198" w:rsidR="00DE7EA4" w:rsidRDefault="00DE7EA4" w:rsidP="00CD781D">
      <w:pPr>
        <w:tabs>
          <w:tab w:val="left" w:pos="993"/>
        </w:tabs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14:paraId="5442A2DE" w14:textId="6FBB5ABC" w:rsidR="00DE7EA4" w:rsidRDefault="00DE7EA4" w:rsidP="00CD781D">
      <w:pPr>
        <w:tabs>
          <w:tab w:val="left" w:pos="993"/>
        </w:tabs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14:paraId="0E33A313" w14:textId="69DF9312" w:rsidR="00DE7EA4" w:rsidRDefault="00DE7EA4" w:rsidP="00CD781D">
      <w:pPr>
        <w:tabs>
          <w:tab w:val="left" w:pos="993"/>
        </w:tabs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14:paraId="1FE7235F" w14:textId="7E3AB1B2" w:rsidR="00DE7EA4" w:rsidRDefault="00DE7EA4" w:rsidP="00CD781D">
      <w:pPr>
        <w:tabs>
          <w:tab w:val="left" w:pos="993"/>
        </w:tabs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14:paraId="449B68FE" w14:textId="45A36934" w:rsidR="00DE7EA4" w:rsidRDefault="00DE7EA4" w:rsidP="00CD781D">
      <w:pPr>
        <w:tabs>
          <w:tab w:val="left" w:pos="993"/>
        </w:tabs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14:paraId="7E712E36" w14:textId="3453BF5E" w:rsidR="005E27D7" w:rsidRDefault="005E27D7" w:rsidP="00CD781D">
      <w:pPr>
        <w:tabs>
          <w:tab w:val="left" w:pos="993"/>
        </w:tabs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14:paraId="379D6ADE" w14:textId="729E42E3" w:rsidR="005E27D7" w:rsidRDefault="005E27D7" w:rsidP="00CD781D">
      <w:pPr>
        <w:tabs>
          <w:tab w:val="left" w:pos="993"/>
        </w:tabs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14:paraId="3A270461" w14:textId="29E64DD0" w:rsidR="00B74CCD" w:rsidRDefault="00B74CCD" w:rsidP="00CD781D">
      <w:pPr>
        <w:tabs>
          <w:tab w:val="left" w:pos="993"/>
        </w:tabs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14:paraId="43ABA749" w14:textId="77777777" w:rsidR="003938CB" w:rsidRDefault="003938CB" w:rsidP="00CD781D">
      <w:pPr>
        <w:pStyle w:val="af0"/>
        <w:tabs>
          <w:tab w:val="left" w:pos="426"/>
          <w:tab w:val="left" w:pos="993"/>
        </w:tabs>
        <w:spacing w:line="276" w:lineRule="auto"/>
        <w:ind w:left="0" w:right="-1" w:firstLine="709"/>
        <w:jc w:val="both"/>
        <w:rPr>
          <w:rFonts w:ascii="GHEA Grapalat" w:hAnsi="GHEA Grapalat" w:cs="Sylfaen"/>
          <w:lang w:val="hy-AM"/>
        </w:rPr>
      </w:pPr>
    </w:p>
    <w:p w14:paraId="707B7434" w14:textId="77777777" w:rsidR="003938CB" w:rsidRDefault="003938CB" w:rsidP="00CD781D">
      <w:pPr>
        <w:pStyle w:val="af0"/>
        <w:tabs>
          <w:tab w:val="left" w:pos="426"/>
          <w:tab w:val="left" w:pos="993"/>
        </w:tabs>
        <w:spacing w:line="276" w:lineRule="auto"/>
        <w:ind w:left="0" w:right="-1" w:firstLine="709"/>
        <w:jc w:val="both"/>
        <w:rPr>
          <w:rFonts w:ascii="GHEA Grapalat" w:hAnsi="GHEA Grapalat" w:cs="Sylfaen"/>
          <w:lang w:val="hy-AM"/>
        </w:rPr>
      </w:pPr>
    </w:p>
    <w:p w14:paraId="173585E8" w14:textId="77777777" w:rsidR="003938CB" w:rsidRDefault="003938CB" w:rsidP="00CD781D">
      <w:pPr>
        <w:pStyle w:val="af0"/>
        <w:tabs>
          <w:tab w:val="left" w:pos="426"/>
          <w:tab w:val="left" w:pos="993"/>
        </w:tabs>
        <w:spacing w:line="276" w:lineRule="auto"/>
        <w:ind w:left="0" w:right="-1" w:firstLine="709"/>
        <w:jc w:val="both"/>
        <w:rPr>
          <w:rFonts w:ascii="GHEA Grapalat" w:hAnsi="GHEA Grapalat" w:cs="Sylfaen"/>
          <w:lang w:val="hy-AM"/>
        </w:rPr>
      </w:pPr>
    </w:p>
    <w:p w14:paraId="3BF3ECC5" w14:textId="401F98CB" w:rsidR="00415E45" w:rsidRPr="00C378AA" w:rsidRDefault="00415E45" w:rsidP="00CD781D">
      <w:pPr>
        <w:pStyle w:val="af0"/>
        <w:tabs>
          <w:tab w:val="left" w:pos="426"/>
          <w:tab w:val="left" w:pos="993"/>
        </w:tabs>
        <w:spacing w:line="276" w:lineRule="auto"/>
        <w:ind w:left="0" w:right="-1" w:firstLine="709"/>
        <w:jc w:val="both"/>
        <w:rPr>
          <w:rFonts w:ascii="GHEA Grapalat" w:hAnsi="GHEA Grapalat"/>
          <w:lang w:val="hy-AM"/>
        </w:rPr>
      </w:pPr>
      <w:r w:rsidRPr="00C378AA">
        <w:rPr>
          <w:rFonts w:ascii="GHEA Grapalat" w:hAnsi="GHEA Grapalat" w:cs="Sylfaen"/>
          <w:lang w:val="hy-AM"/>
        </w:rPr>
        <w:t xml:space="preserve">ՀՀ Տավուշի մարզի դեպքում՝ նույն բաղադրիչների ստուգման արդյունքները ավելի </w:t>
      </w:r>
      <w:r w:rsidR="00DE7EA4" w:rsidRPr="00DE7EA4">
        <w:rPr>
          <w:rFonts w:ascii="GHEA Grapalat" w:hAnsi="GHEA Grapalat" w:cs="Sylfaen"/>
          <w:lang w:val="hy-AM"/>
        </w:rPr>
        <w:t>ցածր</w:t>
      </w:r>
      <w:r w:rsidRPr="00C378AA">
        <w:rPr>
          <w:rFonts w:ascii="GHEA Grapalat" w:hAnsi="GHEA Grapalat" w:cs="Sylfaen"/>
          <w:lang w:val="hy-AM"/>
        </w:rPr>
        <w:t xml:space="preserve"> են:</w:t>
      </w:r>
    </w:p>
    <w:p w14:paraId="5A4389E4" w14:textId="0BEC144B" w:rsidR="00B14DC2" w:rsidRPr="007827D4" w:rsidRDefault="00667851" w:rsidP="007827D4">
      <w:pPr>
        <w:ind w:right="-1" w:firstLine="709"/>
        <w:jc w:val="both"/>
        <w:rPr>
          <w:rFonts w:ascii="GHEA Grapalat" w:hAnsi="GHEA Grapalat"/>
          <w:spacing w:val="-6"/>
          <w:sz w:val="24"/>
          <w:szCs w:val="24"/>
          <w:lang w:val="hy-AM"/>
        </w:rPr>
      </w:pPr>
      <w:r w:rsidRPr="00E77DC2">
        <w:rPr>
          <w:rFonts w:ascii="GHEA Grapalat" w:hAnsi="GHEA Grapalat" w:cs="Sylfaen"/>
          <w:sz w:val="24"/>
          <w:szCs w:val="24"/>
          <w:lang w:val="af-ZA"/>
        </w:rPr>
        <w:t>Միջոցառումների արդյունքներ</w:t>
      </w:r>
      <w:r>
        <w:rPr>
          <w:rFonts w:ascii="GHEA Grapalat" w:hAnsi="GHEA Grapalat" w:cs="Sylfaen"/>
          <w:sz w:val="24"/>
          <w:szCs w:val="24"/>
          <w:lang w:val="af-ZA"/>
        </w:rPr>
        <w:t>ը ներառվել են ԿՏՄ գործունեության վերաբերյալ եռամսյակային հաշվետվություններում</w:t>
      </w:r>
      <w:r w:rsidRPr="00E77DC2">
        <w:rPr>
          <w:rFonts w:ascii="GHEA Grapalat" w:hAnsi="GHEA Grapalat"/>
          <w:spacing w:val="-6"/>
          <w:sz w:val="24"/>
          <w:szCs w:val="24"/>
          <w:lang w:val="hy-AM"/>
        </w:rPr>
        <w:t xml:space="preserve"> </w:t>
      </w:r>
      <w:r w:rsidRPr="00691566">
        <w:rPr>
          <w:rFonts w:ascii="GHEA Grapalat" w:hAnsi="GHEA Grapalat"/>
          <w:spacing w:val="-6"/>
          <w:sz w:val="24"/>
          <w:szCs w:val="24"/>
          <w:lang w:val="hy-AM"/>
        </w:rPr>
        <w:t xml:space="preserve">( տես՝ </w:t>
      </w:r>
      <w:hyperlink r:id="rId13" w:history="1">
        <w:r w:rsidRPr="00F47767">
          <w:rPr>
            <w:rStyle w:val="ae"/>
            <w:rFonts w:ascii="GHEA Grapalat" w:hAnsi="GHEA Grapalat"/>
            <w:spacing w:val="-6"/>
            <w:sz w:val="24"/>
            <w:szCs w:val="24"/>
            <w:lang w:val="hy-AM"/>
          </w:rPr>
          <w:t>http://www.eib.am/reports/</w:t>
        </w:r>
      </w:hyperlink>
      <w:r w:rsidRPr="00691566">
        <w:rPr>
          <w:rFonts w:ascii="GHEA Grapalat" w:hAnsi="GHEA Grapalat"/>
          <w:spacing w:val="-6"/>
          <w:sz w:val="24"/>
          <w:szCs w:val="24"/>
          <w:lang w:val="hy-AM"/>
        </w:rPr>
        <w:t>):</w:t>
      </w:r>
      <w:r w:rsidRPr="00E77DC2">
        <w:rPr>
          <w:rFonts w:ascii="GHEA Grapalat" w:hAnsi="GHEA Grapalat"/>
          <w:spacing w:val="-6"/>
          <w:sz w:val="24"/>
          <w:szCs w:val="24"/>
          <w:lang w:val="hy-AM"/>
        </w:rPr>
        <w:t xml:space="preserve"> </w:t>
      </w:r>
    </w:p>
    <w:p w14:paraId="4291441B" w14:textId="7F054590" w:rsidR="009A3F7D" w:rsidRPr="0060718F" w:rsidRDefault="009A3F7D" w:rsidP="004E7F56">
      <w:pPr>
        <w:pStyle w:val="1"/>
        <w:numPr>
          <w:ilvl w:val="0"/>
          <w:numId w:val="9"/>
        </w:numPr>
        <w:shd w:val="clear" w:color="auto" w:fill="DBE5F1" w:themeFill="accent1" w:themeFillTint="33"/>
        <w:tabs>
          <w:tab w:val="left" w:pos="426"/>
        </w:tabs>
        <w:spacing w:line="276" w:lineRule="auto"/>
        <w:ind w:left="0" w:firstLine="0"/>
        <w:jc w:val="center"/>
        <w:rPr>
          <w:rFonts w:ascii="GHEA Grapalat" w:hAnsi="GHEA Grapalat"/>
          <w:i/>
          <w:color w:val="0F243E" w:themeColor="text2" w:themeShade="80"/>
          <w:sz w:val="24"/>
          <w:szCs w:val="24"/>
        </w:rPr>
      </w:pPr>
      <w:bookmarkStart w:id="14" w:name="_Toc219990445"/>
      <w:proofErr w:type="spellStart"/>
      <w:r w:rsidRPr="0060718F">
        <w:rPr>
          <w:rFonts w:ascii="GHEA Grapalat" w:hAnsi="GHEA Grapalat"/>
          <w:i/>
          <w:color w:val="0F243E" w:themeColor="text2" w:themeShade="80"/>
          <w:sz w:val="24"/>
          <w:szCs w:val="24"/>
        </w:rPr>
        <w:t>Իրականացված</w:t>
      </w:r>
      <w:proofErr w:type="spellEnd"/>
      <w:r w:rsidRPr="0060718F">
        <w:rPr>
          <w:rFonts w:ascii="GHEA Grapalat" w:hAnsi="GHEA Grapalat"/>
          <w:i/>
          <w:color w:val="0F243E" w:themeColor="text2" w:themeShade="80"/>
          <w:sz w:val="24"/>
          <w:szCs w:val="24"/>
        </w:rPr>
        <w:t xml:space="preserve"> </w:t>
      </w:r>
      <w:proofErr w:type="spellStart"/>
      <w:r w:rsidRPr="0060718F">
        <w:rPr>
          <w:rFonts w:ascii="GHEA Grapalat" w:hAnsi="GHEA Grapalat"/>
          <w:i/>
          <w:color w:val="0F243E" w:themeColor="text2" w:themeShade="80"/>
          <w:sz w:val="24"/>
          <w:szCs w:val="24"/>
        </w:rPr>
        <w:t>ստուգումներ</w:t>
      </w:r>
      <w:bookmarkEnd w:id="14"/>
      <w:proofErr w:type="spellEnd"/>
    </w:p>
    <w:p w14:paraId="68DB46E2" w14:textId="1B8C0BF2" w:rsidR="002300C6" w:rsidRPr="00FC0C37" w:rsidRDefault="00F66A19" w:rsidP="00CD781D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GHEA Grapalat" w:hAnsi="GHEA Grapalat" w:cs="Sylfaen"/>
          <w:b/>
          <w:i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lang w:val="af-ZA"/>
        </w:rPr>
        <w:t>5</w:t>
      </w:r>
      <w:r w:rsidR="00134AFD" w:rsidRPr="00887EA3">
        <w:rPr>
          <w:rFonts w:ascii="GHEA Grapalat" w:hAnsi="GHEA Grapalat" w:cs="Sylfaen"/>
          <w:b/>
          <w:i/>
          <w:sz w:val="24"/>
          <w:szCs w:val="24"/>
          <w:lang w:val="af-ZA"/>
        </w:rPr>
        <w:t>.1</w:t>
      </w:r>
      <w:r w:rsidR="00134AFD" w:rsidRPr="00FC0C37">
        <w:rPr>
          <w:rFonts w:ascii="GHEA Grapalat" w:hAnsi="GHEA Grapalat" w:cs="Sylfaen"/>
          <w:b/>
          <w:i/>
          <w:sz w:val="24"/>
          <w:szCs w:val="24"/>
          <w:lang w:val="af-ZA"/>
        </w:rPr>
        <w:t>.</w:t>
      </w:r>
      <w:r w:rsidR="00EF6F6A" w:rsidRPr="00FC0C37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="00764DDA" w:rsidRPr="00FC0C37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hy-AM"/>
        </w:rPr>
        <w:t>Հաշվետու տարվա ընթացքում իրականացված ստուգումների քանակը</w:t>
      </w:r>
      <w:r w:rsidR="00001E9A" w:rsidRPr="00FC0C37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hy-AM"/>
        </w:rPr>
        <w:t xml:space="preserve"> (բացարձակ և տոկոսային արժեքներով).</w:t>
      </w:r>
    </w:p>
    <w:p w14:paraId="0118E943" w14:textId="05BD8028" w:rsidR="00001E9A" w:rsidRPr="00887EA3" w:rsidRDefault="00001E9A" w:rsidP="00CD781D">
      <w:pPr>
        <w:pStyle w:val="af0"/>
        <w:tabs>
          <w:tab w:val="left" w:pos="851"/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Sylfaen"/>
          <w:lang w:val="af-ZA"/>
        </w:rPr>
      </w:pPr>
      <w:r w:rsidRPr="00FC0C37">
        <w:rPr>
          <w:rFonts w:ascii="GHEA Grapalat" w:hAnsi="GHEA Grapalat" w:cs="Sylfaen"/>
          <w:lang w:val="af-ZA"/>
        </w:rPr>
        <w:t xml:space="preserve">ԿՏՄ կողմից իրականացվել </w:t>
      </w:r>
      <w:r w:rsidR="00FB4126" w:rsidRPr="00FC0C37">
        <w:rPr>
          <w:rFonts w:ascii="GHEA Grapalat" w:hAnsi="GHEA Grapalat" w:cs="Sylfaen"/>
          <w:lang w:val="af-ZA"/>
        </w:rPr>
        <w:t>է</w:t>
      </w:r>
      <w:r w:rsidRPr="00FC0C37">
        <w:rPr>
          <w:rFonts w:ascii="GHEA Grapalat" w:hAnsi="GHEA Grapalat" w:cs="Sylfaen"/>
          <w:lang w:val="af-ZA"/>
        </w:rPr>
        <w:t xml:space="preserve"> </w:t>
      </w:r>
      <w:r w:rsidR="00076FE8" w:rsidRPr="00FC0C37">
        <w:rPr>
          <w:rFonts w:ascii="GHEA Grapalat" w:hAnsi="GHEA Grapalat" w:cs="Sylfaen"/>
          <w:lang w:val="af-ZA"/>
        </w:rPr>
        <w:t>1</w:t>
      </w:r>
      <w:r w:rsidR="000727A1">
        <w:rPr>
          <w:rFonts w:ascii="GHEA Grapalat" w:hAnsi="GHEA Grapalat" w:cs="Sylfaen"/>
          <w:lang w:val="af-ZA"/>
        </w:rPr>
        <w:t>01</w:t>
      </w:r>
      <w:r w:rsidR="003D6B07" w:rsidRPr="00FC0C37">
        <w:rPr>
          <w:rFonts w:ascii="GHEA Grapalat" w:hAnsi="GHEA Grapalat" w:cs="Sylfaen"/>
          <w:lang w:val="af-ZA"/>
        </w:rPr>
        <w:t xml:space="preserve"> </w:t>
      </w:r>
      <w:r w:rsidR="003D6B07" w:rsidRPr="00C52199">
        <w:rPr>
          <w:rFonts w:ascii="GHEA Grapalat" w:hAnsi="GHEA Grapalat" w:cs="Sylfaen"/>
          <w:lang w:val="af-ZA"/>
        </w:rPr>
        <w:t>(</w:t>
      </w:r>
      <w:r w:rsidR="00670A6E" w:rsidRPr="00C52199">
        <w:rPr>
          <w:rFonts w:ascii="GHEA Grapalat" w:hAnsi="GHEA Grapalat" w:cs="Sylfaen"/>
          <w:lang w:val="af-ZA"/>
        </w:rPr>
        <w:t>99</w:t>
      </w:r>
      <w:r w:rsidR="006C5B4A" w:rsidRPr="00C52199">
        <w:rPr>
          <w:rFonts w:ascii="GHEA Grapalat" w:hAnsi="GHEA Grapalat" w:cs="Sylfaen"/>
          <w:lang w:val="af-ZA"/>
        </w:rPr>
        <w:t>%)</w:t>
      </w:r>
      <w:r w:rsidR="006C5B4A" w:rsidRPr="00FC0C37">
        <w:rPr>
          <w:rFonts w:ascii="GHEA Grapalat" w:hAnsi="GHEA Grapalat" w:cs="Sylfaen"/>
          <w:lang w:val="af-ZA"/>
        </w:rPr>
        <w:t xml:space="preserve"> ստուգում</w:t>
      </w:r>
      <w:r w:rsidR="00887EA3" w:rsidRPr="00FC0C37">
        <w:rPr>
          <w:rFonts w:ascii="GHEA Grapalat" w:hAnsi="GHEA Grapalat" w:cs="Sylfaen"/>
          <w:lang w:val="af-ZA"/>
        </w:rPr>
        <w:t xml:space="preserve"> </w:t>
      </w:r>
      <w:r w:rsidR="00076FE8" w:rsidRPr="00FC0C37">
        <w:rPr>
          <w:rFonts w:ascii="GHEA Grapalat" w:hAnsi="GHEA Grapalat" w:cs="Sylfaen"/>
          <w:lang w:val="af-ZA"/>
        </w:rPr>
        <w:t>1</w:t>
      </w:r>
      <w:r w:rsidR="000727A1">
        <w:rPr>
          <w:rFonts w:ascii="GHEA Grapalat" w:hAnsi="GHEA Grapalat" w:cs="Sylfaen"/>
          <w:lang w:val="af-ZA"/>
        </w:rPr>
        <w:t>01</w:t>
      </w:r>
      <w:r w:rsidR="00887EA3" w:rsidRPr="00FC0C37">
        <w:rPr>
          <w:rFonts w:ascii="GHEA Grapalat" w:hAnsi="GHEA Grapalat" w:cs="Sylfaen"/>
          <w:lang w:val="af-ZA"/>
        </w:rPr>
        <w:t xml:space="preserve"> ուսումնական հաստատություններում</w:t>
      </w:r>
      <w:r w:rsidR="006C5B4A" w:rsidRPr="00FC0C37">
        <w:rPr>
          <w:rFonts w:ascii="GHEA Grapalat" w:hAnsi="GHEA Grapalat" w:cs="Sylfaen"/>
          <w:lang w:val="af-ZA"/>
        </w:rPr>
        <w:t xml:space="preserve">՝ ՀՀ </w:t>
      </w:r>
      <w:r w:rsidR="000727A1">
        <w:rPr>
          <w:rFonts w:ascii="GHEA Grapalat" w:hAnsi="GHEA Grapalat" w:cs="Sylfaen"/>
          <w:lang w:val="af-ZA"/>
        </w:rPr>
        <w:t>17</w:t>
      </w:r>
      <w:r w:rsidRPr="00FC0C37">
        <w:rPr>
          <w:rFonts w:ascii="GHEA Grapalat" w:hAnsi="GHEA Grapalat" w:cs="Sylfaen"/>
          <w:lang w:val="af-ZA"/>
        </w:rPr>
        <w:t xml:space="preserve"> </w:t>
      </w:r>
      <w:r w:rsidR="00734640" w:rsidRPr="00FC0C37">
        <w:rPr>
          <w:rFonts w:ascii="GHEA Grapalat" w:hAnsi="GHEA Grapalat" w:cs="Sylfaen"/>
          <w:lang w:val="af-ZA"/>
        </w:rPr>
        <w:t>ՆՈՒՀ</w:t>
      </w:r>
      <w:r w:rsidRPr="00FC0C37">
        <w:rPr>
          <w:rFonts w:ascii="GHEA Grapalat" w:hAnsi="GHEA Grapalat" w:cs="Sylfaen"/>
          <w:lang w:val="af-ZA"/>
        </w:rPr>
        <w:t xml:space="preserve">, </w:t>
      </w:r>
      <w:r w:rsidR="000727A1">
        <w:rPr>
          <w:rFonts w:ascii="GHEA Grapalat" w:hAnsi="GHEA Grapalat" w:cs="Sylfaen"/>
          <w:lang w:val="af-ZA"/>
        </w:rPr>
        <w:t>67</w:t>
      </w:r>
      <w:r w:rsidRPr="00FC0C37">
        <w:rPr>
          <w:rFonts w:ascii="GHEA Grapalat" w:hAnsi="GHEA Grapalat" w:cs="Sylfaen"/>
          <w:lang w:val="af-ZA"/>
        </w:rPr>
        <w:t xml:space="preserve"> </w:t>
      </w:r>
      <w:r w:rsidR="00734640" w:rsidRPr="00FC0C37">
        <w:rPr>
          <w:rFonts w:ascii="GHEA Grapalat" w:hAnsi="GHEA Grapalat" w:cs="Sylfaen"/>
          <w:lang w:val="af-ZA"/>
        </w:rPr>
        <w:t>ՀՈՒՀ</w:t>
      </w:r>
      <w:r w:rsidRPr="00FC0C37">
        <w:rPr>
          <w:rFonts w:ascii="GHEA Grapalat" w:hAnsi="GHEA Grapalat" w:cs="Sylfaen"/>
          <w:lang w:val="af-ZA"/>
        </w:rPr>
        <w:t xml:space="preserve">, </w:t>
      </w:r>
      <w:r w:rsidR="00734640" w:rsidRPr="00FC0C37">
        <w:rPr>
          <w:rFonts w:ascii="GHEA Grapalat" w:hAnsi="GHEA Grapalat" w:cs="Sylfaen"/>
          <w:lang w:val="af-ZA"/>
        </w:rPr>
        <w:t>1</w:t>
      </w:r>
      <w:r w:rsidR="000727A1">
        <w:rPr>
          <w:rFonts w:ascii="GHEA Grapalat" w:hAnsi="GHEA Grapalat" w:cs="Sylfaen"/>
          <w:lang w:val="af-ZA"/>
        </w:rPr>
        <w:t>7</w:t>
      </w:r>
      <w:r w:rsidR="00734640" w:rsidRPr="00FC0C37">
        <w:rPr>
          <w:rFonts w:ascii="GHEA Grapalat" w:hAnsi="GHEA Grapalat" w:cs="Sylfaen"/>
          <w:lang w:val="af-ZA"/>
        </w:rPr>
        <w:t xml:space="preserve"> ՄՈՒՀ</w:t>
      </w:r>
      <w:r w:rsidRPr="00FC0C37">
        <w:rPr>
          <w:rFonts w:ascii="GHEA Grapalat" w:hAnsi="GHEA Grapalat" w:cs="Sylfaen"/>
          <w:lang w:val="af-ZA"/>
        </w:rPr>
        <w:t>:</w:t>
      </w:r>
    </w:p>
    <w:p w14:paraId="5D984449" w14:textId="7ED63BA1" w:rsidR="002300C6" w:rsidRPr="00887EA3" w:rsidRDefault="00F66A19" w:rsidP="00CD781D">
      <w:pPr>
        <w:tabs>
          <w:tab w:val="left" w:pos="993"/>
        </w:tabs>
        <w:spacing w:after="0"/>
        <w:ind w:firstLine="567"/>
        <w:jc w:val="both"/>
        <w:rPr>
          <w:rFonts w:ascii="GHEA Grapalat" w:hAnsi="GHEA Grapalat" w:cs="Sylfaen"/>
          <w:b/>
          <w:i/>
          <w:sz w:val="24"/>
          <w:szCs w:val="24"/>
          <w:lang w:val="af-ZA"/>
        </w:rPr>
      </w:pPr>
      <w:r>
        <w:rPr>
          <w:rFonts w:ascii="GHEA Grapalat" w:hAnsi="GHEA Grapalat" w:cs="Sylfaen"/>
          <w:b/>
          <w:i/>
          <w:sz w:val="24"/>
          <w:szCs w:val="24"/>
          <w:lang w:val="af-ZA"/>
        </w:rPr>
        <w:t>5</w:t>
      </w:r>
      <w:r w:rsidR="00134AFD" w:rsidRPr="00887EA3">
        <w:rPr>
          <w:rFonts w:ascii="GHEA Grapalat" w:hAnsi="GHEA Grapalat" w:cs="Sylfaen"/>
          <w:b/>
          <w:i/>
          <w:sz w:val="24"/>
          <w:szCs w:val="24"/>
          <w:lang w:val="af-ZA"/>
        </w:rPr>
        <w:t>.2</w:t>
      </w:r>
      <w:r w:rsidR="00134AFD" w:rsidRPr="0060718F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>.</w:t>
      </w:r>
      <w:r w:rsidR="00FB4126" w:rsidRPr="0060718F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 xml:space="preserve"> </w:t>
      </w:r>
      <w:r w:rsidR="00001E9A" w:rsidRPr="0060718F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>Ստուգումների տարեկան ծրագրով նախատեսված ստուգումների քանակը (բացարձակ և տոկոսայ</w:t>
      </w:r>
      <w:r w:rsidR="0055599E" w:rsidRPr="0060718F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>ի</w:t>
      </w:r>
      <w:r w:rsidR="00001E9A" w:rsidRPr="0060718F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>ն արժեքներով).</w:t>
      </w:r>
    </w:p>
    <w:p w14:paraId="35809C7B" w14:textId="62760DD8" w:rsidR="002300C6" w:rsidRPr="00887EA3" w:rsidRDefault="00FF38C3" w:rsidP="00CD781D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af-ZA"/>
        </w:rPr>
        <w:t>Ըստ ս</w:t>
      </w:r>
      <w:r w:rsidR="00EB51FB" w:rsidRPr="00887EA3">
        <w:rPr>
          <w:rFonts w:ascii="GHEA Grapalat" w:hAnsi="GHEA Grapalat" w:cs="Sylfaen"/>
          <w:sz w:val="24"/>
          <w:szCs w:val="24"/>
          <w:lang w:val="af-ZA"/>
        </w:rPr>
        <w:t>տուգումների տարեկան ծրագր</w:t>
      </w:r>
      <w:r>
        <w:rPr>
          <w:rFonts w:ascii="GHEA Grapalat" w:hAnsi="GHEA Grapalat" w:cs="Sylfaen"/>
          <w:sz w:val="24"/>
          <w:szCs w:val="24"/>
          <w:lang w:val="af-ZA"/>
        </w:rPr>
        <w:t>ի</w:t>
      </w:r>
      <w:r w:rsidR="00EB51FB" w:rsidRPr="00887EA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af-ZA"/>
        </w:rPr>
        <w:t>իրականացվել է</w:t>
      </w:r>
      <w:r w:rsidR="00FB4126" w:rsidRPr="00887EA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727A1">
        <w:rPr>
          <w:rFonts w:ascii="GHEA Grapalat" w:hAnsi="GHEA Grapalat" w:cs="Sylfaen"/>
          <w:sz w:val="24"/>
          <w:szCs w:val="24"/>
          <w:lang w:val="af-ZA"/>
        </w:rPr>
        <w:t>91</w:t>
      </w:r>
      <w:r w:rsidR="00EB51FB" w:rsidRPr="00887EA3">
        <w:rPr>
          <w:rFonts w:ascii="GHEA Grapalat" w:hAnsi="GHEA Grapalat" w:cs="Sylfaen"/>
          <w:sz w:val="24"/>
          <w:szCs w:val="24"/>
          <w:lang w:val="af-ZA"/>
        </w:rPr>
        <w:t xml:space="preserve"> (</w:t>
      </w:r>
      <w:r w:rsidR="00076FE8">
        <w:rPr>
          <w:rFonts w:ascii="GHEA Grapalat" w:hAnsi="GHEA Grapalat" w:cs="Sylfaen"/>
          <w:sz w:val="24"/>
          <w:szCs w:val="24"/>
          <w:lang w:val="af-ZA"/>
        </w:rPr>
        <w:t>9</w:t>
      </w:r>
      <w:r w:rsidR="00C52199">
        <w:rPr>
          <w:rFonts w:ascii="GHEA Grapalat" w:hAnsi="GHEA Grapalat" w:cs="Sylfaen"/>
          <w:sz w:val="24"/>
          <w:szCs w:val="24"/>
          <w:lang w:val="af-ZA"/>
        </w:rPr>
        <w:t>9</w:t>
      </w:r>
      <w:r w:rsidR="00EB51FB" w:rsidRPr="00887EA3">
        <w:rPr>
          <w:rFonts w:ascii="GHEA Grapalat" w:hAnsi="GHEA Grapalat" w:cs="Sylfaen"/>
          <w:sz w:val="24"/>
          <w:szCs w:val="24"/>
          <w:lang w:val="af-ZA"/>
        </w:rPr>
        <w:t>%)</w:t>
      </w:r>
      <w:r w:rsidR="00FB4126" w:rsidRPr="00887EA3">
        <w:rPr>
          <w:rFonts w:ascii="GHEA Grapalat" w:hAnsi="GHEA Grapalat" w:cs="Sylfaen"/>
          <w:sz w:val="24"/>
          <w:szCs w:val="24"/>
          <w:lang w:val="af-ZA"/>
        </w:rPr>
        <w:t xml:space="preserve"> ստուգում</w:t>
      </w:r>
      <w:r w:rsidR="00EB51FB" w:rsidRPr="00887EA3">
        <w:rPr>
          <w:rFonts w:ascii="GHEA Grapalat" w:hAnsi="GHEA Grapalat" w:cs="Sylfaen"/>
          <w:sz w:val="24"/>
          <w:szCs w:val="24"/>
          <w:lang w:val="af-ZA"/>
        </w:rPr>
        <w:t>:</w:t>
      </w:r>
    </w:p>
    <w:p w14:paraId="5ED47F65" w14:textId="6A4799BE" w:rsidR="00DD5B68" w:rsidRDefault="00737518" w:rsidP="000727A1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887EA3">
        <w:rPr>
          <w:rFonts w:ascii="GHEA Grapalat" w:hAnsi="GHEA Grapalat" w:cs="Sylfaen"/>
          <w:sz w:val="24"/>
          <w:szCs w:val="24"/>
          <w:lang w:val="hy-AM"/>
        </w:rPr>
        <w:t>ԿՏՄ</w:t>
      </w:r>
      <w:r w:rsidR="006C5B4A" w:rsidRPr="00887EA3">
        <w:rPr>
          <w:rFonts w:ascii="GHEA Grapalat" w:hAnsi="GHEA Grapalat" w:cs="Sylfaen"/>
          <w:sz w:val="24"/>
          <w:szCs w:val="24"/>
          <w:lang w:val="hy-AM"/>
        </w:rPr>
        <w:t xml:space="preserve"> 20</w:t>
      </w:r>
      <w:r w:rsidR="006C5B4A" w:rsidRPr="00887EA3">
        <w:rPr>
          <w:rFonts w:ascii="GHEA Grapalat" w:hAnsi="GHEA Grapalat" w:cs="Sylfaen"/>
          <w:sz w:val="24"/>
          <w:szCs w:val="24"/>
          <w:lang w:val="af-ZA"/>
        </w:rPr>
        <w:t>2</w:t>
      </w:r>
      <w:r w:rsidR="000727A1">
        <w:rPr>
          <w:rFonts w:ascii="GHEA Grapalat" w:hAnsi="GHEA Grapalat" w:cs="Sylfaen"/>
          <w:sz w:val="24"/>
          <w:szCs w:val="24"/>
          <w:lang w:val="af-ZA"/>
        </w:rPr>
        <w:t>5</w:t>
      </w:r>
      <w:r w:rsidRPr="00887EA3">
        <w:rPr>
          <w:rFonts w:ascii="GHEA Grapalat" w:hAnsi="GHEA Grapalat" w:cs="Sylfaen"/>
          <w:sz w:val="24"/>
          <w:szCs w:val="24"/>
          <w:lang w:val="hy-AM"/>
        </w:rPr>
        <w:t xml:space="preserve"> թվականի ստուգումների տարեկան</w:t>
      </w:r>
      <w:r w:rsidRPr="00887EA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87EA3">
        <w:rPr>
          <w:rFonts w:ascii="GHEA Grapalat" w:hAnsi="GHEA Grapalat" w:cs="Sylfaen"/>
          <w:sz w:val="24"/>
          <w:szCs w:val="24"/>
          <w:lang w:val="hy-AM"/>
        </w:rPr>
        <w:t>ծրագր</w:t>
      </w:r>
      <w:proofErr w:type="spellStart"/>
      <w:r w:rsidR="00734640">
        <w:rPr>
          <w:rFonts w:ascii="GHEA Grapalat" w:hAnsi="GHEA Grapalat" w:cs="Sylfaen"/>
          <w:sz w:val="24"/>
          <w:szCs w:val="24"/>
        </w:rPr>
        <w:t>ով</w:t>
      </w:r>
      <w:proofErr w:type="spellEnd"/>
      <w:r w:rsidR="00734640" w:rsidRPr="00734640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734640">
        <w:rPr>
          <w:rFonts w:ascii="GHEA Grapalat" w:hAnsi="GHEA Grapalat" w:cs="Sylfaen"/>
          <w:sz w:val="24"/>
          <w:szCs w:val="24"/>
          <w:lang w:val="af-ZA"/>
        </w:rPr>
        <w:t>նախատեսված</w:t>
      </w:r>
      <w:r w:rsidRPr="00887EA3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0727A1" w:rsidRPr="000727A1">
        <w:rPr>
          <w:rFonts w:ascii="GHEA Grapalat" w:hAnsi="GHEA Grapalat" w:cs="Sylfaen"/>
          <w:sz w:val="24"/>
          <w:szCs w:val="24"/>
          <w:lang w:val="af-ZA"/>
        </w:rPr>
        <w:t>9</w:t>
      </w:r>
      <w:r w:rsidR="000727A1">
        <w:rPr>
          <w:rFonts w:ascii="GHEA Grapalat" w:hAnsi="GHEA Grapalat" w:cs="Sylfaen"/>
          <w:sz w:val="24"/>
          <w:szCs w:val="24"/>
          <w:lang w:val="af-ZA"/>
        </w:rPr>
        <w:t>2</w:t>
      </w:r>
      <w:r w:rsidR="00734640">
        <w:rPr>
          <w:rFonts w:ascii="GHEA Grapalat" w:hAnsi="GHEA Grapalat" w:cs="Sylfaen"/>
          <w:sz w:val="24"/>
          <w:szCs w:val="24"/>
          <w:lang w:val="af-ZA"/>
        </w:rPr>
        <w:t xml:space="preserve"> ստուգումներից իրականացվել են </w:t>
      </w:r>
      <w:r w:rsidR="000727A1">
        <w:rPr>
          <w:rFonts w:ascii="GHEA Grapalat" w:hAnsi="GHEA Grapalat" w:cs="Sylfaen"/>
          <w:sz w:val="24"/>
          <w:szCs w:val="24"/>
          <w:lang w:val="af-ZA"/>
        </w:rPr>
        <w:t>91</w:t>
      </w:r>
      <w:r w:rsidR="00734640">
        <w:rPr>
          <w:rFonts w:ascii="GHEA Grapalat" w:hAnsi="GHEA Grapalat" w:cs="Sylfaen"/>
          <w:sz w:val="24"/>
          <w:szCs w:val="24"/>
          <w:lang w:val="af-ZA"/>
        </w:rPr>
        <w:t>-ը</w:t>
      </w:r>
      <w:r w:rsidR="00887EA3" w:rsidRPr="00887EA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87EA3" w:rsidRPr="00887EA3">
        <w:rPr>
          <w:rFonts w:ascii="GHEA Grapalat" w:hAnsi="GHEA Grapalat" w:cs="Sylfaen"/>
          <w:sz w:val="24"/>
          <w:szCs w:val="24"/>
          <w:lang w:val="hy-AM"/>
        </w:rPr>
        <w:t>(</w:t>
      </w:r>
      <w:r w:rsidR="000727A1" w:rsidRPr="000727A1">
        <w:rPr>
          <w:rFonts w:ascii="GHEA Grapalat" w:hAnsi="GHEA Grapalat" w:cs="Sylfaen"/>
          <w:sz w:val="24"/>
          <w:szCs w:val="24"/>
          <w:lang w:val="af-ZA"/>
        </w:rPr>
        <w:t>1</w:t>
      </w:r>
      <w:r w:rsidR="000727A1">
        <w:rPr>
          <w:rFonts w:ascii="GHEA Grapalat" w:hAnsi="GHEA Grapalat" w:cs="Sylfaen"/>
          <w:sz w:val="24"/>
          <w:szCs w:val="24"/>
          <w:lang w:val="af-ZA"/>
        </w:rPr>
        <w:t>7</w:t>
      </w:r>
      <w:r w:rsidR="00734640" w:rsidRPr="00734640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734640">
        <w:rPr>
          <w:rFonts w:ascii="GHEA Grapalat" w:hAnsi="GHEA Grapalat" w:cs="Sylfaen"/>
          <w:sz w:val="24"/>
          <w:szCs w:val="24"/>
          <w:lang w:val="af-ZA"/>
        </w:rPr>
        <w:t>ՆՈՒՀ</w:t>
      </w:r>
      <w:r w:rsidR="00076FE8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0727A1">
        <w:rPr>
          <w:rFonts w:ascii="GHEA Grapalat" w:hAnsi="GHEA Grapalat" w:cs="Sylfaen"/>
          <w:sz w:val="24"/>
          <w:szCs w:val="24"/>
          <w:lang w:val="af-ZA"/>
        </w:rPr>
        <w:t>59</w:t>
      </w:r>
      <w:r w:rsidR="00887EA3" w:rsidRPr="00887EA3">
        <w:rPr>
          <w:rFonts w:ascii="GHEA Grapalat" w:hAnsi="GHEA Grapalat"/>
          <w:sz w:val="24"/>
          <w:szCs w:val="24"/>
          <w:lang w:val="hy-AM"/>
        </w:rPr>
        <w:t xml:space="preserve"> </w:t>
      </w:r>
      <w:r w:rsidR="00734640">
        <w:rPr>
          <w:rFonts w:ascii="GHEA Grapalat" w:hAnsi="GHEA Grapalat"/>
          <w:sz w:val="24"/>
          <w:szCs w:val="24"/>
        </w:rPr>
        <w:t>ՀՈՒՀ</w:t>
      </w:r>
      <w:r w:rsidR="00887EA3" w:rsidRPr="00887EA3">
        <w:rPr>
          <w:rFonts w:ascii="GHEA Grapalat" w:hAnsi="GHEA Grapalat"/>
          <w:sz w:val="24"/>
          <w:szCs w:val="24"/>
          <w:lang w:val="hy-AM"/>
        </w:rPr>
        <w:t xml:space="preserve">, </w:t>
      </w:r>
      <w:r w:rsidR="00734640" w:rsidRPr="00734640">
        <w:rPr>
          <w:rFonts w:ascii="GHEA Grapalat" w:hAnsi="GHEA Grapalat"/>
          <w:sz w:val="24"/>
          <w:szCs w:val="24"/>
          <w:lang w:val="af-ZA"/>
        </w:rPr>
        <w:t>1</w:t>
      </w:r>
      <w:r w:rsidR="000727A1">
        <w:rPr>
          <w:rFonts w:ascii="GHEA Grapalat" w:hAnsi="GHEA Grapalat"/>
          <w:sz w:val="24"/>
          <w:szCs w:val="24"/>
          <w:lang w:val="af-ZA"/>
        </w:rPr>
        <w:t>5</w:t>
      </w:r>
      <w:r w:rsidR="00734640">
        <w:rPr>
          <w:rFonts w:ascii="GHEA Grapalat" w:hAnsi="GHEA Grapalat" w:cs="Sylfaen"/>
          <w:sz w:val="24"/>
          <w:szCs w:val="24"/>
          <w:lang w:val="af-ZA"/>
        </w:rPr>
        <w:t xml:space="preserve"> ՄՈՒՀ</w:t>
      </w:r>
      <w:r w:rsidR="00887EA3" w:rsidRPr="00887EA3">
        <w:rPr>
          <w:rFonts w:ascii="GHEA Grapalat" w:hAnsi="GHEA Grapalat"/>
          <w:sz w:val="24"/>
          <w:szCs w:val="24"/>
          <w:lang w:val="af-ZA"/>
        </w:rPr>
        <w:t>)</w:t>
      </w:r>
      <w:r w:rsidR="00734640">
        <w:rPr>
          <w:rFonts w:ascii="GHEA Grapalat" w:hAnsi="GHEA Grapalat"/>
          <w:sz w:val="24"/>
          <w:szCs w:val="24"/>
          <w:lang w:val="af-ZA"/>
        </w:rPr>
        <w:t xml:space="preserve">: </w:t>
      </w:r>
    </w:p>
    <w:p w14:paraId="59ECA5F3" w14:textId="06498B6E" w:rsidR="00734640" w:rsidRDefault="00DD5B68" w:rsidP="000727A1">
      <w:pPr>
        <w:ind w:firstLine="567"/>
        <w:jc w:val="both"/>
        <w:rPr>
          <w:rFonts w:ascii="GHEA Grapalat" w:eastAsia="Microsoft JhengHei" w:hAnsi="GHEA Grapalat" w:cs="Microsoft JhengHei"/>
          <w:i/>
          <w:iCs/>
          <w:sz w:val="20"/>
          <w:szCs w:val="20"/>
          <w:lang w:val="hy-AM"/>
        </w:rPr>
      </w:pPr>
      <w:r>
        <w:rPr>
          <w:rFonts w:ascii="GHEA Grapalat" w:hAnsi="GHEA Grapalat"/>
          <w:sz w:val="24"/>
          <w:szCs w:val="24"/>
          <w:lang w:val="af-ZA"/>
        </w:rPr>
        <w:t>Մեկ</w:t>
      </w:r>
      <w:r w:rsidR="00734640">
        <w:rPr>
          <w:rFonts w:ascii="GHEA Grapalat" w:hAnsi="GHEA Grapalat"/>
          <w:sz w:val="24"/>
          <w:szCs w:val="24"/>
          <w:lang w:val="af-ZA"/>
        </w:rPr>
        <w:t xml:space="preserve"> ՀՈՒՀ-ում (</w:t>
      </w:r>
      <w:r w:rsidR="00734640" w:rsidRPr="00734640">
        <w:rPr>
          <w:rFonts w:ascii="GHEA Grapalat" w:hAnsi="GHEA Grapalat"/>
          <w:b/>
          <w:bCs/>
          <w:i/>
          <w:iCs/>
          <w:sz w:val="20"/>
          <w:szCs w:val="20"/>
          <w:lang w:val="af-ZA"/>
        </w:rPr>
        <w:t xml:space="preserve">ՀՀ </w:t>
      </w:r>
      <w:r w:rsidR="000727A1">
        <w:rPr>
          <w:rFonts w:ascii="GHEA Grapalat" w:hAnsi="GHEA Grapalat"/>
          <w:b/>
          <w:bCs/>
          <w:i/>
          <w:iCs/>
          <w:sz w:val="20"/>
          <w:szCs w:val="20"/>
          <w:lang w:val="af-ZA"/>
        </w:rPr>
        <w:t>Կոտայքի</w:t>
      </w:r>
      <w:r w:rsidR="00734640" w:rsidRPr="00734640">
        <w:rPr>
          <w:rFonts w:ascii="GHEA Grapalat" w:hAnsi="GHEA Grapalat"/>
          <w:b/>
          <w:bCs/>
          <w:i/>
          <w:iCs/>
          <w:sz w:val="20"/>
          <w:szCs w:val="20"/>
          <w:lang w:val="af-ZA"/>
        </w:rPr>
        <w:t xml:space="preserve"> մարզի «</w:t>
      </w:r>
      <w:r w:rsidR="000727A1">
        <w:rPr>
          <w:rFonts w:ascii="GHEA Grapalat" w:hAnsi="GHEA Grapalat"/>
          <w:b/>
          <w:bCs/>
          <w:i/>
          <w:iCs/>
          <w:sz w:val="20"/>
          <w:szCs w:val="20"/>
          <w:lang w:val="af-ZA"/>
        </w:rPr>
        <w:t>Ծաղկաձորի միջնակարգ</w:t>
      </w:r>
      <w:r w:rsidR="00734640" w:rsidRPr="00734640">
        <w:rPr>
          <w:rFonts w:ascii="GHEA Grapalat" w:hAnsi="GHEA Grapalat"/>
          <w:b/>
          <w:bCs/>
          <w:i/>
          <w:iCs/>
          <w:sz w:val="20"/>
          <w:szCs w:val="20"/>
          <w:lang w:val="af-ZA"/>
        </w:rPr>
        <w:t xml:space="preserve"> դպրոց» ՊՈԱԿ</w:t>
      </w:r>
      <w:r w:rsidR="00734640">
        <w:rPr>
          <w:rFonts w:ascii="GHEA Grapalat" w:hAnsi="GHEA Grapalat"/>
          <w:sz w:val="24"/>
          <w:szCs w:val="24"/>
          <w:lang w:val="af-ZA"/>
        </w:rPr>
        <w:t>) ստուգում</w:t>
      </w:r>
      <w:r w:rsidR="000727A1">
        <w:rPr>
          <w:rFonts w:ascii="GHEA Grapalat" w:hAnsi="GHEA Grapalat"/>
          <w:sz w:val="24"/>
          <w:szCs w:val="24"/>
          <w:lang w:val="af-ZA"/>
        </w:rPr>
        <w:t xml:space="preserve">ը կասեցվել է </w:t>
      </w:r>
      <w:r w:rsidR="000727A1" w:rsidRPr="000727A1">
        <w:rPr>
          <w:rFonts w:ascii="GHEA Grapalat" w:eastAsia="Microsoft JhengHei" w:hAnsi="GHEA Grapalat" w:cs="Microsoft JhengHei"/>
          <w:sz w:val="24"/>
          <w:szCs w:val="24"/>
          <w:lang w:val="af-ZA"/>
        </w:rPr>
        <w:t>մինչև ստուգմանը խոչընդոտող հանգամանքների վերացումը:</w:t>
      </w:r>
    </w:p>
    <w:p w14:paraId="4AE24B94" w14:textId="6DA2885A" w:rsidR="00EB51FB" w:rsidRPr="00887EA3" w:rsidRDefault="00134AFD" w:rsidP="000727A1">
      <w:pPr>
        <w:tabs>
          <w:tab w:val="left" w:pos="993"/>
        </w:tabs>
        <w:jc w:val="both"/>
        <w:rPr>
          <w:rFonts w:ascii="GHEA Grapalat" w:hAnsi="GHEA Grapalat" w:cs="Sylfaen"/>
          <w:b/>
          <w:i/>
          <w:sz w:val="24"/>
          <w:szCs w:val="24"/>
          <w:lang w:val="af-ZA"/>
        </w:rPr>
      </w:pPr>
      <w:r w:rsidRPr="00887EA3">
        <w:rPr>
          <w:rFonts w:ascii="GHEA Grapalat" w:hAnsi="GHEA Grapalat" w:cs="Sylfaen"/>
          <w:b/>
          <w:i/>
          <w:lang w:val="af-ZA"/>
        </w:rPr>
        <w:lastRenderedPageBreak/>
        <w:t xml:space="preserve">      </w:t>
      </w:r>
      <w:r w:rsidR="00F66A19">
        <w:rPr>
          <w:rFonts w:ascii="GHEA Grapalat" w:hAnsi="GHEA Grapalat" w:cs="Sylfaen"/>
          <w:b/>
          <w:i/>
          <w:lang w:val="af-ZA"/>
        </w:rPr>
        <w:t xml:space="preserve"> 5</w:t>
      </w:r>
      <w:r w:rsidRPr="00887EA3">
        <w:rPr>
          <w:rFonts w:ascii="GHEA Grapalat" w:hAnsi="GHEA Grapalat" w:cs="Sylfaen"/>
          <w:b/>
          <w:i/>
          <w:sz w:val="24"/>
          <w:szCs w:val="24"/>
          <w:lang w:val="af-ZA"/>
        </w:rPr>
        <w:t>.3.</w:t>
      </w:r>
      <w:r w:rsidR="00EC12BE" w:rsidRPr="00887EA3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="00EB51FB" w:rsidRPr="0060718F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 xml:space="preserve">Ընդհանուր ստուգումների մեջ ստուգումների տարեկան ծրագրով չնախատեսված ստուգումների քանակը </w:t>
      </w:r>
      <w:r w:rsidR="00EB51FB" w:rsidRPr="0060718F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hy-AM"/>
        </w:rPr>
        <w:t>(բացարձակ և տոկոսային արժեքներով).</w:t>
      </w:r>
    </w:p>
    <w:p w14:paraId="1822319B" w14:textId="702194BE" w:rsidR="00EB51FB" w:rsidRDefault="00FC0C37" w:rsidP="00CD781D">
      <w:pPr>
        <w:spacing w:after="0"/>
        <w:ind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af-ZA"/>
        </w:rPr>
        <w:t>202</w:t>
      </w:r>
      <w:r w:rsidR="000727A1">
        <w:rPr>
          <w:rFonts w:ascii="GHEA Grapalat" w:hAnsi="GHEA Grapalat" w:cs="Sylfaen"/>
          <w:sz w:val="24"/>
          <w:szCs w:val="24"/>
          <w:lang w:val="af-ZA"/>
        </w:rPr>
        <w:t>5</w:t>
      </w:r>
      <w:r>
        <w:rPr>
          <w:rFonts w:ascii="GHEA Grapalat" w:hAnsi="GHEA Grapalat" w:cs="Sylfaen"/>
          <w:sz w:val="24"/>
          <w:szCs w:val="24"/>
          <w:lang w:val="af-ZA"/>
        </w:rPr>
        <w:t xml:space="preserve"> թվականին ԿՏՄ կողմից իրականացվել է ստուգումների տարեկան ծրագրով չնախատեսված </w:t>
      </w:r>
      <w:r w:rsidR="000727A1">
        <w:rPr>
          <w:rFonts w:ascii="GHEA Grapalat" w:hAnsi="GHEA Grapalat" w:cs="Sylfaen"/>
          <w:sz w:val="24"/>
          <w:szCs w:val="24"/>
          <w:lang w:val="af-ZA"/>
        </w:rPr>
        <w:t>10</w:t>
      </w:r>
      <w:r>
        <w:rPr>
          <w:rFonts w:ascii="GHEA Grapalat" w:hAnsi="GHEA Grapalat" w:cs="Sylfaen"/>
          <w:sz w:val="24"/>
          <w:szCs w:val="24"/>
          <w:lang w:val="af-ZA"/>
        </w:rPr>
        <w:t xml:space="preserve"> ստուգում, </w:t>
      </w:r>
      <w:r w:rsidR="008455B8" w:rsidRPr="000834D0">
        <w:rPr>
          <w:rFonts w:ascii="GHEA Grapalat" w:hAnsi="GHEA Grapalat" w:cs="Sylfaen"/>
          <w:sz w:val="24"/>
          <w:szCs w:val="24"/>
          <w:lang w:val="af-ZA"/>
        </w:rPr>
        <w:t xml:space="preserve">որը կազմում է ստուգումների ընդհանուր թվի </w:t>
      </w:r>
      <w:r w:rsidR="000727A1">
        <w:rPr>
          <w:rFonts w:ascii="GHEA Grapalat" w:hAnsi="GHEA Grapalat" w:cs="Sylfaen"/>
          <w:sz w:val="24"/>
          <w:szCs w:val="24"/>
          <w:lang w:val="af-ZA"/>
        </w:rPr>
        <w:t>10</w:t>
      </w:r>
      <w:r w:rsidR="008455B8" w:rsidRPr="000834D0">
        <w:rPr>
          <w:rFonts w:ascii="GHEA Grapalat" w:hAnsi="GHEA Grapalat" w:cs="Sylfaen"/>
          <w:sz w:val="24"/>
          <w:szCs w:val="24"/>
          <w:lang w:val="af-ZA"/>
        </w:rPr>
        <w:t xml:space="preserve">%-ը: </w:t>
      </w:r>
      <w:r w:rsidR="00EB51FB" w:rsidRPr="000834D0">
        <w:rPr>
          <w:rFonts w:ascii="GHEA Grapalat" w:hAnsi="GHEA Grapalat" w:cs="Sylfaen"/>
          <w:sz w:val="24"/>
          <w:szCs w:val="24"/>
          <w:lang w:val="af-ZA"/>
        </w:rPr>
        <w:t xml:space="preserve">Ստուգումների տարեկան ծրագրով չնախատեսված </w:t>
      </w:r>
      <w:r w:rsidR="000727A1">
        <w:rPr>
          <w:rFonts w:ascii="GHEA Grapalat" w:hAnsi="GHEA Grapalat" w:cs="Sylfaen"/>
          <w:sz w:val="24"/>
          <w:szCs w:val="24"/>
          <w:lang w:val="af-ZA"/>
        </w:rPr>
        <w:t xml:space="preserve">5 </w:t>
      </w:r>
      <w:r w:rsidR="00EB51FB" w:rsidRPr="000834D0">
        <w:rPr>
          <w:rFonts w:ascii="GHEA Grapalat" w:hAnsi="GHEA Grapalat" w:cs="Sylfaen"/>
          <w:sz w:val="24"/>
          <w:szCs w:val="24"/>
          <w:lang w:val="af-ZA"/>
        </w:rPr>
        <w:t>ստուգումն</w:t>
      </w:r>
      <w:r w:rsidR="000727A1">
        <w:rPr>
          <w:rFonts w:ascii="GHEA Grapalat" w:hAnsi="GHEA Grapalat" w:cs="Sylfaen"/>
          <w:sz w:val="24"/>
          <w:szCs w:val="24"/>
          <w:lang w:val="af-ZA"/>
        </w:rPr>
        <w:t>երն</w:t>
      </w:r>
      <w:r w:rsidR="00EB51FB" w:rsidRPr="000834D0">
        <w:rPr>
          <w:rFonts w:ascii="GHEA Grapalat" w:hAnsi="GHEA Grapalat" w:cs="Sylfaen"/>
          <w:sz w:val="24"/>
          <w:szCs w:val="24"/>
          <w:lang w:val="af-ZA"/>
        </w:rPr>
        <w:t xml:space="preserve"> իրականացվել </w:t>
      </w:r>
      <w:r w:rsidR="000727A1">
        <w:rPr>
          <w:rFonts w:ascii="GHEA Grapalat" w:hAnsi="GHEA Grapalat" w:cs="Sylfaen"/>
          <w:sz w:val="24"/>
          <w:szCs w:val="24"/>
          <w:lang w:val="af-ZA"/>
        </w:rPr>
        <w:t>են ԿՏՄ-ում ստացված դիմումների</w:t>
      </w:r>
      <w:r w:rsidR="00B97F9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34D0">
        <w:rPr>
          <w:rFonts w:ascii="GHEA Grapalat" w:hAnsi="GHEA Grapalat" w:cs="Sylfaen"/>
          <w:sz w:val="24"/>
          <w:szCs w:val="24"/>
          <w:lang w:val="af-ZA"/>
        </w:rPr>
        <w:t>հիման վրա</w:t>
      </w:r>
      <w:r w:rsidR="000727A1">
        <w:rPr>
          <w:rFonts w:ascii="GHEA Grapalat" w:hAnsi="GHEA Grapalat" w:cs="Sylfaen"/>
          <w:sz w:val="24"/>
          <w:szCs w:val="24"/>
          <w:lang w:val="af-ZA"/>
        </w:rPr>
        <w:t>, իսկ մյուս 5-ը</w:t>
      </w:r>
      <w:r w:rsidR="00337359">
        <w:rPr>
          <w:rFonts w:ascii="GHEA Grapalat" w:hAnsi="GHEA Grapalat" w:cs="Sylfaen"/>
          <w:sz w:val="24"/>
          <w:szCs w:val="24"/>
          <w:lang w:val="af-ZA"/>
        </w:rPr>
        <w:t>՝</w:t>
      </w:r>
      <w:r w:rsidR="000727A1">
        <w:rPr>
          <w:rFonts w:ascii="GHEA Grapalat" w:hAnsi="GHEA Grapalat" w:cs="Sylfaen"/>
          <w:sz w:val="24"/>
          <w:szCs w:val="24"/>
          <w:lang w:val="af-ZA"/>
        </w:rPr>
        <w:t xml:space="preserve"> ստուգումների արդյունքում ԿՏՄ ղեկավարի կողմից տրված հանձնարարականների կատարման նկատմամբ ստուգումներ են</w:t>
      </w:r>
      <w:r>
        <w:rPr>
          <w:rFonts w:ascii="GHEA Grapalat" w:hAnsi="GHEA Grapalat" w:cs="Sylfaen"/>
          <w:sz w:val="24"/>
          <w:szCs w:val="24"/>
          <w:lang w:val="af-ZA"/>
        </w:rPr>
        <w:t>:</w:t>
      </w:r>
    </w:p>
    <w:p w14:paraId="7E40D21C" w14:textId="77777777" w:rsidR="00630C88" w:rsidRPr="00D20C14" w:rsidRDefault="00630C88" w:rsidP="00CD781D">
      <w:pPr>
        <w:spacing w:after="0"/>
        <w:ind w:firstLine="709"/>
        <w:jc w:val="both"/>
        <w:rPr>
          <w:rFonts w:ascii="GHEA Grapalat" w:hAnsi="GHEA Grapalat" w:cs="Sylfaen"/>
          <w:sz w:val="24"/>
          <w:szCs w:val="24"/>
          <w:highlight w:val="yellow"/>
          <w:lang w:val="af-ZA"/>
        </w:rPr>
      </w:pPr>
    </w:p>
    <w:p w14:paraId="48E17EA0" w14:textId="697B087E" w:rsidR="00EB51FB" w:rsidRPr="000834D0" w:rsidRDefault="00134AFD" w:rsidP="00CD781D">
      <w:pPr>
        <w:tabs>
          <w:tab w:val="left" w:pos="851"/>
        </w:tabs>
        <w:spacing w:after="0"/>
        <w:jc w:val="both"/>
        <w:rPr>
          <w:rFonts w:ascii="GHEA Grapalat" w:hAnsi="GHEA Grapalat" w:cs="Sylfaen"/>
          <w:b/>
          <w:i/>
          <w:sz w:val="24"/>
          <w:szCs w:val="24"/>
          <w:lang w:val="af-ZA"/>
        </w:rPr>
      </w:pPr>
      <w:r w:rsidRPr="000834D0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     </w:t>
      </w:r>
      <w:r w:rsidR="00F66A19">
        <w:rPr>
          <w:rFonts w:ascii="GHEA Grapalat" w:hAnsi="GHEA Grapalat" w:cs="Sylfaen"/>
          <w:b/>
          <w:i/>
          <w:sz w:val="24"/>
          <w:szCs w:val="24"/>
          <w:lang w:val="af-ZA"/>
        </w:rPr>
        <w:t>5</w:t>
      </w:r>
      <w:r w:rsidRPr="000834D0">
        <w:rPr>
          <w:rFonts w:ascii="GHEA Grapalat" w:hAnsi="GHEA Grapalat" w:cs="Sylfaen"/>
          <w:b/>
          <w:i/>
          <w:sz w:val="24"/>
          <w:szCs w:val="24"/>
          <w:lang w:val="af-ZA"/>
        </w:rPr>
        <w:t>.4.</w:t>
      </w:r>
      <w:r w:rsidR="00EC12BE" w:rsidRPr="000834D0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="00EC12BE" w:rsidRPr="0060718F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>Մեկ</w:t>
      </w:r>
      <w:r w:rsidR="00EB51FB" w:rsidRPr="0060718F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 xml:space="preserve"> ստուգման (պլանային և ոչ պլանային) ժամանակ ծախսված ֆինանսական և մարդկային ռեսուրսների քանակ</w:t>
      </w:r>
      <w:r w:rsidR="00EC12BE" w:rsidRPr="0060718F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>ը և</w:t>
      </w:r>
      <w:r w:rsidR="00EB51FB" w:rsidRPr="0060718F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 xml:space="preserve"> միջին տևողությ</w:t>
      </w:r>
      <w:r w:rsidR="00EC12BE" w:rsidRPr="0060718F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>ունը</w:t>
      </w:r>
      <w:r w:rsidR="00CD5209">
        <w:rPr>
          <w:rFonts w:ascii="GHEA Grapalat" w:hAnsi="GHEA Grapalat" w:cs="Sylfaen"/>
          <w:b/>
          <w:i/>
          <w:sz w:val="24"/>
          <w:szCs w:val="24"/>
          <w:lang w:val="af-ZA"/>
        </w:rPr>
        <w:t>.</w:t>
      </w:r>
    </w:p>
    <w:p w14:paraId="21C6E545" w14:textId="3A1B08AF" w:rsidR="00FE6F0D" w:rsidRPr="006D1309" w:rsidRDefault="00FE6F0D" w:rsidP="00CD781D">
      <w:pPr>
        <w:spacing w:after="0"/>
        <w:ind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6D1309">
        <w:rPr>
          <w:rFonts w:ascii="GHEA Grapalat" w:hAnsi="GHEA Grapalat" w:cs="Sylfaen"/>
          <w:sz w:val="24"/>
          <w:szCs w:val="24"/>
          <w:lang w:val="af-ZA"/>
        </w:rPr>
        <w:t xml:space="preserve">Մեկ ստուգման միջին տևողությունը կազմել է </w:t>
      </w:r>
      <w:r w:rsidR="006D1309" w:rsidRPr="006D1309">
        <w:rPr>
          <w:rFonts w:ascii="GHEA Grapalat" w:hAnsi="GHEA Grapalat" w:cs="Sylfaen"/>
          <w:sz w:val="24"/>
          <w:szCs w:val="24"/>
          <w:lang w:val="af-ZA"/>
        </w:rPr>
        <w:t>4.8</w:t>
      </w:r>
      <w:r w:rsidR="00EA39F7" w:rsidRPr="006D130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D1309">
        <w:rPr>
          <w:rFonts w:ascii="GHEA Grapalat" w:hAnsi="GHEA Grapalat" w:cs="Sylfaen"/>
          <w:sz w:val="24"/>
          <w:szCs w:val="24"/>
          <w:lang w:val="af-ZA"/>
        </w:rPr>
        <w:t xml:space="preserve">աշխատանքային օր, ծախսը՝ </w:t>
      </w:r>
      <w:r w:rsidR="00EA39F7" w:rsidRPr="006D1309">
        <w:rPr>
          <w:rFonts w:ascii="GHEA Grapalat" w:hAnsi="GHEA Grapalat" w:cs="Sylfaen"/>
          <w:sz w:val="24"/>
          <w:szCs w:val="24"/>
          <w:lang w:val="af-ZA"/>
        </w:rPr>
        <w:t>5</w:t>
      </w:r>
      <w:r w:rsidR="006D1309" w:rsidRPr="006D1309">
        <w:rPr>
          <w:rFonts w:ascii="GHEA Grapalat" w:hAnsi="GHEA Grapalat" w:cs="Sylfaen"/>
          <w:sz w:val="24"/>
          <w:szCs w:val="24"/>
          <w:lang w:val="af-ZA"/>
        </w:rPr>
        <w:t>8306</w:t>
      </w:r>
      <w:r w:rsidRPr="006D1309">
        <w:rPr>
          <w:rFonts w:ascii="GHEA Grapalat" w:hAnsi="GHEA Grapalat" w:cs="Sylfaen"/>
          <w:sz w:val="24"/>
          <w:szCs w:val="24"/>
          <w:lang w:val="af-ZA"/>
        </w:rPr>
        <w:t xml:space="preserve"> ՀՀ դրամ, մարդկային ռեսուրսները՝ 1.</w:t>
      </w:r>
      <w:r w:rsidR="006D1309" w:rsidRPr="006D1309">
        <w:rPr>
          <w:rFonts w:ascii="GHEA Grapalat" w:hAnsi="GHEA Grapalat" w:cs="Sylfaen"/>
          <w:sz w:val="24"/>
          <w:szCs w:val="24"/>
          <w:lang w:val="af-ZA"/>
        </w:rPr>
        <w:t>6</w:t>
      </w:r>
      <w:r w:rsidRPr="006D1309">
        <w:rPr>
          <w:rFonts w:ascii="GHEA Grapalat" w:hAnsi="GHEA Grapalat" w:cs="Sylfaen"/>
          <w:sz w:val="24"/>
          <w:szCs w:val="24"/>
          <w:lang w:val="af-ZA"/>
        </w:rPr>
        <w:t xml:space="preserve"> մարդ: Ստուգումների տարեկան ծրագրով նախատեսված 1 ստուգման միջին տևողությունը կազմել է </w:t>
      </w:r>
      <w:r w:rsidR="00EA39F7" w:rsidRPr="006D1309">
        <w:rPr>
          <w:rFonts w:ascii="GHEA Grapalat" w:hAnsi="GHEA Grapalat" w:cs="Sylfaen"/>
          <w:sz w:val="24"/>
          <w:szCs w:val="24"/>
          <w:lang w:val="af-ZA"/>
        </w:rPr>
        <w:t>5 աշխատանքային օր, ծախսը՝ 59454 ՀՀ դրամ, մարդկային ռեսուրսները՝ 1.5 մարդ:</w:t>
      </w:r>
    </w:p>
    <w:p w14:paraId="6656468E" w14:textId="074C59A9" w:rsidR="00FE6F0D" w:rsidRDefault="00FE6F0D" w:rsidP="00CD781D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EA39F7">
        <w:rPr>
          <w:rFonts w:ascii="GHEA Grapalat" w:hAnsi="GHEA Grapalat" w:cs="Sylfaen"/>
          <w:sz w:val="24"/>
          <w:szCs w:val="24"/>
          <w:lang w:val="af-ZA"/>
        </w:rPr>
        <w:t xml:space="preserve">Ստուգումների տարեկան ծրագրով չնախատեսված 1 ստուգման միջին տևողությունը կազմել է </w:t>
      </w:r>
      <w:r w:rsidR="00EA39F7" w:rsidRPr="00EA39F7">
        <w:rPr>
          <w:rFonts w:ascii="GHEA Grapalat" w:hAnsi="GHEA Grapalat" w:cs="Sylfaen"/>
          <w:sz w:val="24"/>
          <w:szCs w:val="24"/>
          <w:lang w:val="af-ZA"/>
        </w:rPr>
        <w:t>3</w:t>
      </w:r>
      <w:r w:rsidRPr="00EA39F7">
        <w:rPr>
          <w:rFonts w:ascii="GHEA Grapalat" w:hAnsi="GHEA Grapalat" w:cs="Sylfaen"/>
          <w:sz w:val="24"/>
          <w:szCs w:val="24"/>
          <w:lang w:val="af-ZA"/>
        </w:rPr>
        <w:t xml:space="preserve"> աշխատանքային օր, ծախսը՝ </w:t>
      </w:r>
      <w:r w:rsidR="00917553" w:rsidRPr="00EA39F7">
        <w:rPr>
          <w:rFonts w:ascii="GHEA Grapalat" w:hAnsi="GHEA Grapalat" w:cs="Sylfaen"/>
          <w:sz w:val="24"/>
          <w:szCs w:val="24"/>
          <w:lang w:val="af-ZA"/>
        </w:rPr>
        <w:t>4</w:t>
      </w:r>
      <w:r w:rsidR="00EA39F7" w:rsidRPr="00EA39F7">
        <w:rPr>
          <w:rFonts w:ascii="GHEA Grapalat" w:hAnsi="GHEA Grapalat" w:cs="Sylfaen"/>
          <w:sz w:val="24"/>
          <w:szCs w:val="24"/>
          <w:lang w:val="af-ZA"/>
        </w:rPr>
        <w:t>7</w:t>
      </w:r>
      <w:r w:rsidR="00917553" w:rsidRPr="00EA39F7">
        <w:rPr>
          <w:rFonts w:ascii="GHEA Grapalat" w:hAnsi="GHEA Grapalat" w:cs="Sylfaen"/>
          <w:sz w:val="24"/>
          <w:szCs w:val="24"/>
          <w:lang w:val="af-ZA"/>
        </w:rPr>
        <w:t>8</w:t>
      </w:r>
      <w:r w:rsidR="00EA39F7" w:rsidRPr="00EA39F7">
        <w:rPr>
          <w:rFonts w:ascii="GHEA Grapalat" w:hAnsi="GHEA Grapalat" w:cs="Sylfaen"/>
          <w:sz w:val="24"/>
          <w:szCs w:val="24"/>
          <w:lang w:val="af-ZA"/>
        </w:rPr>
        <w:t>6</w:t>
      </w:r>
      <w:r w:rsidR="00917553" w:rsidRPr="00EA39F7">
        <w:rPr>
          <w:rFonts w:ascii="GHEA Grapalat" w:hAnsi="GHEA Grapalat" w:cs="Sylfaen"/>
          <w:sz w:val="24"/>
          <w:szCs w:val="24"/>
          <w:lang w:val="af-ZA"/>
        </w:rPr>
        <w:t>0</w:t>
      </w:r>
      <w:r w:rsidRPr="00EA39F7">
        <w:rPr>
          <w:rFonts w:ascii="GHEA Grapalat" w:hAnsi="GHEA Grapalat" w:cs="Sylfaen"/>
          <w:sz w:val="24"/>
          <w:szCs w:val="24"/>
          <w:lang w:val="af-ZA"/>
        </w:rPr>
        <w:t xml:space="preserve"> ՀՀ դրամ, մարդկային ռեսուրսները՝ 1</w:t>
      </w:r>
      <w:r w:rsidR="00EA39F7" w:rsidRPr="00EA39F7">
        <w:rPr>
          <w:rFonts w:ascii="GHEA Grapalat" w:hAnsi="GHEA Grapalat" w:cs="Sylfaen"/>
          <w:sz w:val="24"/>
          <w:szCs w:val="24"/>
          <w:lang w:val="af-ZA"/>
        </w:rPr>
        <w:t>.1</w:t>
      </w:r>
      <w:r w:rsidRPr="00EA39F7">
        <w:rPr>
          <w:rFonts w:ascii="GHEA Grapalat" w:hAnsi="GHEA Grapalat" w:cs="Sylfaen"/>
          <w:sz w:val="24"/>
          <w:szCs w:val="24"/>
          <w:lang w:val="af-ZA"/>
        </w:rPr>
        <w:t xml:space="preserve"> մարդ:</w:t>
      </w:r>
    </w:p>
    <w:p w14:paraId="16399A20" w14:textId="77777777" w:rsidR="00D603BE" w:rsidRPr="00CD5209" w:rsidRDefault="00D603BE" w:rsidP="00CD781D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30C253A5" w14:textId="17069B15" w:rsidR="00EB51FB" w:rsidRPr="0060718F" w:rsidRDefault="00F66A19" w:rsidP="00CD781D">
      <w:pPr>
        <w:spacing w:after="0"/>
        <w:ind w:firstLine="567"/>
        <w:jc w:val="both"/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</w:pPr>
      <w:r w:rsidRPr="0060718F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>5</w:t>
      </w:r>
      <w:r w:rsidR="00965FF5" w:rsidRPr="0060718F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>.5.</w:t>
      </w:r>
      <w:r w:rsidR="00C249B1" w:rsidRPr="0060718F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>Ստուգումների արդյունքները.</w:t>
      </w:r>
    </w:p>
    <w:p w14:paraId="71537402" w14:textId="1145EEF9" w:rsidR="00C249B1" w:rsidRPr="0060718F" w:rsidRDefault="00C249B1" w:rsidP="00CD781D">
      <w:pPr>
        <w:spacing w:after="0"/>
        <w:ind w:firstLine="567"/>
        <w:jc w:val="both"/>
        <w:rPr>
          <w:rFonts w:ascii="GHEA Grapalat" w:hAnsi="GHEA Grapalat"/>
          <w:b/>
          <w:bCs/>
          <w:i/>
          <w:color w:val="0F243E" w:themeColor="text2" w:themeShade="80"/>
          <w:sz w:val="24"/>
          <w:szCs w:val="24"/>
          <w:u w:val="single"/>
          <w:lang w:val="af-ZA"/>
        </w:rPr>
      </w:pPr>
      <w:r w:rsidRPr="0060718F">
        <w:rPr>
          <w:rFonts w:ascii="GHEA Grapalat" w:hAnsi="GHEA Grapalat"/>
          <w:b/>
          <w:bCs/>
          <w:i/>
          <w:color w:val="0F243E" w:themeColor="text2" w:themeShade="80"/>
          <w:sz w:val="24"/>
          <w:szCs w:val="24"/>
          <w:u w:val="single"/>
          <w:lang w:val="af-ZA"/>
        </w:rPr>
        <w:t>Նախադպրոցական կրթության ոլորտ</w:t>
      </w:r>
    </w:p>
    <w:p w14:paraId="6506C39D" w14:textId="325E842F" w:rsidR="009C0FA8" w:rsidRDefault="00973E13" w:rsidP="00CD781D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eastAsia="GHEA Grapalat" w:hAnsi="GHEA Grapalat" w:cs="GHEA Grapalat"/>
          <w:color w:val="000000" w:themeColor="text1"/>
          <w:lang w:val="hy-AM"/>
        </w:rPr>
      </w:pPr>
      <w:r w:rsidRPr="008054C8">
        <w:rPr>
          <w:rFonts w:ascii="GHEA Grapalat" w:hAnsi="GHEA Grapalat" w:cs="GHEA Grapalat"/>
          <w:lang w:val="hy-AM" w:eastAsia="ru-RU"/>
        </w:rPr>
        <w:t>20</w:t>
      </w:r>
      <w:r w:rsidRPr="008054C8">
        <w:rPr>
          <w:rFonts w:ascii="GHEA Grapalat" w:hAnsi="GHEA Grapalat" w:cs="GHEA Grapalat"/>
          <w:lang w:val="af-ZA" w:eastAsia="ru-RU"/>
        </w:rPr>
        <w:t>2</w:t>
      </w:r>
      <w:r w:rsidR="000727A1">
        <w:rPr>
          <w:rFonts w:ascii="GHEA Grapalat" w:hAnsi="GHEA Grapalat" w:cs="GHEA Grapalat"/>
          <w:lang w:val="af-ZA" w:eastAsia="ru-RU"/>
        </w:rPr>
        <w:t>5</w:t>
      </w:r>
      <w:r w:rsidRPr="008054C8">
        <w:rPr>
          <w:rFonts w:ascii="GHEA Grapalat" w:hAnsi="GHEA Grapalat" w:cs="GHEA Grapalat"/>
          <w:lang w:val="hy-AM" w:eastAsia="ru-RU"/>
        </w:rPr>
        <w:t xml:space="preserve"> թվականի ստուգումների տարեկան ծրագրի համաձայն ԿՏՄ</w:t>
      </w:r>
      <w:r w:rsidRPr="008054C8">
        <w:rPr>
          <w:rFonts w:ascii="GHEA Grapalat" w:hAnsi="GHEA Grapalat" w:cs="GHEA Grapalat"/>
          <w:lang w:val="af-ZA" w:eastAsia="ru-RU"/>
        </w:rPr>
        <w:t xml:space="preserve"> կողմից </w:t>
      </w:r>
      <w:r w:rsidRPr="008054C8">
        <w:rPr>
          <w:rFonts w:ascii="GHEA Grapalat" w:hAnsi="GHEA Grapalat" w:cs="GHEA Grapalat"/>
          <w:lang w:val="hy-AM" w:eastAsia="ru-RU"/>
        </w:rPr>
        <w:t xml:space="preserve">ստուգումներ են իրականացվել </w:t>
      </w:r>
      <w:r w:rsidRPr="008054C8">
        <w:rPr>
          <w:rFonts w:ascii="GHEA Grapalat" w:hAnsi="GHEA Grapalat"/>
          <w:lang w:val="af-ZA"/>
        </w:rPr>
        <w:t>ՀՀ</w:t>
      </w:r>
      <w:r w:rsidRPr="008054C8">
        <w:rPr>
          <w:rFonts w:ascii="GHEA Grapalat" w:hAnsi="GHEA Grapalat" w:cs="GHEA Grapalat"/>
          <w:lang w:val="hy-AM" w:eastAsia="ru-RU"/>
        </w:rPr>
        <w:t xml:space="preserve"> </w:t>
      </w:r>
      <w:r w:rsidR="000727A1" w:rsidRPr="000727A1">
        <w:rPr>
          <w:rFonts w:ascii="GHEA Grapalat" w:hAnsi="GHEA Grapalat" w:cs="GHEA Grapalat"/>
          <w:lang w:val="af-ZA" w:eastAsia="ru-RU"/>
        </w:rPr>
        <w:t>1</w:t>
      </w:r>
      <w:r w:rsidR="000727A1">
        <w:rPr>
          <w:rFonts w:ascii="GHEA Grapalat" w:hAnsi="GHEA Grapalat" w:cs="GHEA Grapalat"/>
          <w:lang w:val="af-ZA" w:eastAsia="ru-RU"/>
        </w:rPr>
        <w:t>7</w:t>
      </w:r>
      <w:r>
        <w:rPr>
          <w:rFonts w:ascii="GHEA Grapalat" w:hAnsi="GHEA Grapalat" w:cs="GHEA Grapalat"/>
          <w:lang w:val="af-ZA" w:eastAsia="ru-RU"/>
        </w:rPr>
        <w:t xml:space="preserve"> ՆՈՒՀ-երում</w:t>
      </w:r>
      <w:r w:rsidRPr="00F444A2">
        <w:rPr>
          <w:rFonts w:ascii="GHEA Grapalat" w:hAnsi="GHEA Grapalat" w:cs="GHEA Grapalat"/>
          <w:lang w:val="hy-AM" w:eastAsia="ru-RU"/>
        </w:rPr>
        <w:t>:</w:t>
      </w:r>
      <w:r w:rsidRPr="00F444A2">
        <w:rPr>
          <w:rFonts w:ascii="GHEA Grapalat" w:hAnsi="GHEA Grapalat"/>
          <w:lang w:val="af-ZA"/>
        </w:rPr>
        <w:t xml:space="preserve"> </w:t>
      </w:r>
      <w:bookmarkStart w:id="15" w:name="_Hlk182300858"/>
      <w:r w:rsidR="009C0FA8" w:rsidRPr="008E00F1">
        <w:rPr>
          <w:rFonts w:ascii="GHEA Grapalat" w:eastAsia="GHEA Grapalat" w:hAnsi="GHEA Grapalat" w:cs="GHEA Grapalat"/>
          <w:color w:val="000000" w:themeColor="text1"/>
          <w:lang w:val="hy-AM"/>
        </w:rPr>
        <w:t xml:space="preserve">Ստուգված ՆՈՒՀ-երից </w:t>
      </w:r>
      <w:r w:rsidR="00C56FD4" w:rsidRPr="00C56FD4">
        <w:rPr>
          <w:rFonts w:ascii="GHEA Grapalat" w:eastAsia="GHEA Grapalat" w:hAnsi="GHEA Grapalat" w:cs="GHEA Grapalat"/>
          <w:color w:val="000000" w:themeColor="text1"/>
          <w:lang w:val="af-ZA"/>
        </w:rPr>
        <w:t>1</w:t>
      </w:r>
      <w:r w:rsidR="00C56FD4">
        <w:rPr>
          <w:rFonts w:ascii="GHEA Grapalat" w:eastAsia="GHEA Grapalat" w:hAnsi="GHEA Grapalat" w:cs="GHEA Grapalat"/>
          <w:color w:val="000000" w:themeColor="text1"/>
          <w:lang w:val="af-ZA"/>
        </w:rPr>
        <w:t>0-</w:t>
      </w:r>
      <w:r w:rsidR="009C0FA8" w:rsidRPr="008E00F1">
        <w:rPr>
          <w:rFonts w:ascii="GHEA Grapalat" w:eastAsia="GHEA Grapalat" w:hAnsi="GHEA Grapalat" w:cs="GHEA Grapalat"/>
          <w:color w:val="000000" w:themeColor="text1"/>
          <w:lang w:val="hy-AM"/>
        </w:rPr>
        <w:t xml:space="preserve">ը մանկապարտեզ է, </w:t>
      </w:r>
      <w:r w:rsidR="00C56FD4" w:rsidRPr="00C56FD4">
        <w:rPr>
          <w:rFonts w:ascii="GHEA Grapalat" w:eastAsia="GHEA Grapalat" w:hAnsi="GHEA Grapalat" w:cs="GHEA Grapalat"/>
          <w:color w:val="000000" w:themeColor="text1"/>
          <w:lang w:val="af-ZA"/>
        </w:rPr>
        <w:t>7</w:t>
      </w:r>
      <w:r w:rsidR="009C0FA8" w:rsidRPr="008E00F1">
        <w:rPr>
          <w:rFonts w:ascii="GHEA Grapalat" w:eastAsia="GHEA Grapalat" w:hAnsi="GHEA Grapalat" w:cs="GHEA Grapalat"/>
          <w:color w:val="000000" w:themeColor="text1"/>
          <w:lang w:val="hy-AM"/>
        </w:rPr>
        <w:t>-ը</w:t>
      </w:r>
      <w:r w:rsidR="009C0FA8" w:rsidRPr="009823F5">
        <w:rPr>
          <w:rFonts w:ascii="GHEA Grapalat" w:eastAsia="GHEA Grapalat" w:hAnsi="GHEA Grapalat" w:cs="GHEA Grapalat"/>
          <w:color w:val="000000" w:themeColor="text1"/>
          <w:lang w:val="hy-AM"/>
        </w:rPr>
        <w:t>՝</w:t>
      </w:r>
      <w:r w:rsidR="009C0FA8" w:rsidRPr="008E00F1">
        <w:rPr>
          <w:rFonts w:ascii="GHEA Grapalat" w:eastAsia="GHEA Grapalat" w:hAnsi="GHEA Grapalat" w:cs="GHEA Grapalat"/>
          <w:color w:val="000000" w:themeColor="text1"/>
          <w:lang w:val="hy-AM"/>
        </w:rPr>
        <w:t xml:space="preserve"> նախակրթարան: </w:t>
      </w:r>
      <w:r w:rsidR="009C0FA8" w:rsidRPr="00C43C11">
        <w:rPr>
          <w:rFonts w:ascii="GHEA Grapalat" w:eastAsia="GHEA Grapalat" w:hAnsi="GHEA Grapalat" w:cs="GHEA Grapalat"/>
          <w:color w:val="000000" w:themeColor="text1"/>
          <w:lang w:val="hy-AM"/>
        </w:rPr>
        <w:t xml:space="preserve">Ստուգված ՆՈՒՀ-երից </w:t>
      </w:r>
      <w:r w:rsidR="00C56FD4" w:rsidRPr="00C56FD4">
        <w:rPr>
          <w:rFonts w:ascii="GHEA Grapalat" w:eastAsia="GHEA Grapalat" w:hAnsi="GHEA Grapalat" w:cs="GHEA Grapalat"/>
          <w:color w:val="000000" w:themeColor="text1"/>
          <w:lang w:val="af-ZA"/>
        </w:rPr>
        <w:t>1</w:t>
      </w:r>
      <w:r w:rsidR="00C56FD4">
        <w:rPr>
          <w:rFonts w:ascii="GHEA Grapalat" w:eastAsia="GHEA Grapalat" w:hAnsi="GHEA Grapalat" w:cs="GHEA Grapalat"/>
          <w:color w:val="000000" w:themeColor="text1"/>
          <w:lang w:val="af-ZA"/>
        </w:rPr>
        <w:t>5</w:t>
      </w:r>
      <w:r w:rsidR="009C0FA8" w:rsidRPr="00C43C11">
        <w:rPr>
          <w:rFonts w:ascii="GHEA Grapalat" w:eastAsia="GHEA Grapalat" w:hAnsi="GHEA Grapalat" w:cs="GHEA Grapalat"/>
          <w:color w:val="000000" w:themeColor="text1"/>
          <w:lang w:val="hy-AM"/>
        </w:rPr>
        <w:t xml:space="preserve">-ում հայտնաբերվել են կրթության բնագավառը կարգավորող օրենսդրության պահանջների </w:t>
      </w:r>
      <w:r w:rsidR="00C56FD4" w:rsidRPr="00C56FD4">
        <w:rPr>
          <w:rFonts w:ascii="GHEA Grapalat" w:eastAsia="GHEA Grapalat" w:hAnsi="GHEA Grapalat" w:cs="GHEA Grapalat"/>
          <w:color w:val="000000" w:themeColor="text1"/>
          <w:lang w:val="af-ZA"/>
        </w:rPr>
        <w:t>1</w:t>
      </w:r>
      <w:r w:rsidR="00C56FD4">
        <w:rPr>
          <w:rFonts w:ascii="GHEA Grapalat" w:eastAsia="GHEA Grapalat" w:hAnsi="GHEA Grapalat" w:cs="GHEA Grapalat"/>
          <w:color w:val="000000" w:themeColor="text1"/>
          <w:lang w:val="af-ZA"/>
        </w:rPr>
        <w:t>2</w:t>
      </w:r>
      <w:r w:rsidR="003C61DD">
        <w:rPr>
          <w:rFonts w:ascii="GHEA Grapalat" w:eastAsia="GHEA Grapalat" w:hAnsi="GHEA Grapalat" w:cs="GHEA Grapalat"/>
          <w:color w:val="000000" w:themeColor="text1"/>
          <w:lang w:val="af-ZA"/>
        </w:rPr>
        <w:t>6</w:t>
      </w:r>
      <w:r w:rsidR="009C0FA8" w:rsidRPr="00C43C11">
        <w:rPr>
          <w:rFonts w:ascii="GHEA Grapalat" w:eastAsia="GHEA Grapalat" w:hAnsi="GHEA Grapalat" w:cs="GHEA Grapalat"/>
          <w:color w:val="000000" w:themeColor="text1"/>
          <w:lang w:val="hy-AM"/>
        </w:rPr>
        <w:t xml:space="preserve"> խախումներ: </w:t>
      </w:r>
      <w:r w:rsidR="009C0FA8" w:rsidRPr="008E00F1">
        <w:rPr>
          <w:rFonts w:ascii="GHEA Grapalat" w:eastAsia="GHEA Grapalat" w:hAnsi="GHEA Grapalat" w:cs="GHEA Grapalat"/>
          <w:color w:val="000000" w:themeColor="text1"/>
          <w:lang w:val="hy-AM"/>
        </w:rPr>
        <w:t>Մանկապարտեզում իրականացված ստուգ</w:t>
      </w:r>
      <w:proofErr w:type="spellStart"/>
      <w:r w:rsidR="00626815">
        <w:rPr>
          <w:rFonts w:ascii="GHEA Grapalat" w:eastAsia="GHEA Grapalat" w:hAnsi="GHEA Grapalat" w:cs="GHEA Grapalat"/>
          <w:color w:val="000000" w:themeColor="text1"/>
        </w:rPr>
        <w:t>ու</w:t>
      </w:r>
      <w:proofErr w:type="spellEnd"/>
      <w:r w:rsidR="009C0FA8" w:rsidRPr="008E00F1">
        <w:rPr>
          <w:rFonts w:ascii="GHEA Grapalat" w:eastAsia="GHEA Grapalat" w:hAnsi="GHEA Grapalat" w:cs="GHEA Grapalat"/>
          <w:color w:val="000000" w:themeColor="text1"/>
          <w:lang w:val="hy-AM"/>
        </w:rPr>
        <w:t>մն</w:t>
      </w:r>
      <w:proofErr w:type="spellStart"/>
      <w:r w:rsidR="00626815">
        <w:rPr>
          <w:rFonts w:ascii="GHEA Grapalat" w:eastAsia="GHEA Grapalat" w:hAnsi="GHEA Grapalat" w:cs="GHEA Grapalat"/>
          <w:color w:val="000000" w:themeColor="text1"/>
        </w:rPr>
        <w:t>երի</w:t>
      </w:r>
      <w:proofErr w:type="spellEnd"/>
      <w:r w:rsidR="009C0FA8" w:rsidRPr="008E00F1">
        <w:rPr>
          <w:rFonts w:ascii="GHEA Grapalat" w:eastAsia="GHEA Grapalat" w:hAnsi="GHEA Grapalat" w:cs="GHEA Grapalat"/>
          <w:color w:val="000000" w:themeColor="text1"/>
          <w:lang w:val="hy-AM"/>
        </w:rPr>
        <w:t xml:space="preserve"> ընթացքում կիրառվել են սյունակաշարեր:</w:t>
      </w:r>
    </w:p>
    <w:p w14:paraId="70F4D946" w14:textId="7FA003A8" w:rsidR="00626815" w:rsidRPr="003C61DD" w:rsidRDefault="009C0FA8" w:rsidP="00CD781D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eastAsia="GHEA Grapalat" w:hAnsi="GHEA Grapalat" w:cs="GHEA Grapalat"/>
          <w:color w:val="000000" w:themeColor="text1"/>
          <w:lang w:val="hy-AM"/>
        </w:rPr>
      </w:pPr>
      <w:r w:rsidRPr="009C0FA8">
        <w:rPr>
          <w:rFonts w:ascii="GHEA Grapalat" w:eastAsia="GHEA Grapalat" w:hAnsi="GHEA Grapalat" w:cs="GHEA Grapalat"/>
          <w:color w:val="000000" w:themeColor="text1"/>
          <w:lang w:val="hy-AM"/>
        </w:rPr>
        <w:t xml:space="preserve">Վերոնշյալ </w:t>
      </w:r>
      <w:r w:rsidR="00C56FD4" w:rsidRPr="00C56FD4">
        <w:rPr>
          <w:rFonts w:ascii="GHEA Grapalat" w:eastAsia="GHEA Grapalat" w:hAnsi="GHEA Grapalat" w:cs="GHEA Grapalat"/>
          <w:color w:val="000000" w:themeColor="text1"/>
          <w:lang w:val="hy-AM"/>
        </w:rPr>
        <w:t>12</w:t>
      </w:r>
      <w:r w:rsidR="003C61DD" w:rsidRPr="003C61DD">
        <w:rPr>
          <w:rFonts w:ascii="GHEA Grapalat" w:eastAsia="GHEA Grapalat" w:hAnsi="GHEA Grapalat" w:cs="GHEA Grapalat"/>
          <w:color w:val="000000" w:themeColor="text1"/>
          <w:lang w:val="hy-AM"/>
        </w:rPr>
        <w:t>6</w:t>
      </w:r>
      <w:r w:rsidRPr="009C0FA8">
        <w:rPr>
          <w:rFonts w:ascii="GHEA Grapalat" w:eastAsia="GHEA Grapalat" w:hAnsi="GHEA Grapalat" w:cs="GHEA Grapalat"/>
          <w:color w:val="000000" w:themeColor="text1"/>
          <w:lang w:val="hy-AM"/>
        </w:rPr>
        <w:t xml:space="preserve"> խախտումնե</w:t>
      </w:r>
      <w:r w:rsidR="00626815" w:rsidRPr="003C61DD">
        <w:rPr>
          <w:rFonts w:ascii="GHEA Grapalat" w:eastAsia="GHEA Grapalat" w:hAnsi="GHEA Grapalat" w:cs="GHEA Grapalat"/>
          <w:color w:val="000000" w:themeColor="text1"/>
          <w:lang w:val="hy-AM"/>
        </w:rPr>
        <w:t>րը վերաբերել են՝</w:t>
      </w:r>
    </w:p>
    <w:p w14:paraId="64539223" w14:textId="7F888419" w:rsidR="00626815" w:rsidRPr="003C61DD" w:rsidRDefault="00626815" w:rsidP="00CE2AC1">
      <w:pPr>
        <w:pStyle w:val="af0"/>
        <w:numPr>
          <w:ilvl w:val="0"/>
          <w:numId w:val="31"/>
        </w:numPr>
        <w:tabs>
          <w:tab w:val="left" w:pos="993"/>
        </w:tabs>
        <w:ind w:left="142" w:firstLine="567"/>
        <w:jc w:val="both"/>
        <w:rPr>
          <w:rFonts w:ascii="GHEA Grapalat" w:hAnsi="GHEA Grapalat"/>
          <w:lang w:val="hy-AM"/>
        </w:rPr>
      </w:pPr>
      <w:r w:rsidRPr="003C61DD">
        <w:rPr>
          <w:rFonts w:ascii="GHEA Grapalat" w:hAnsi="GHEA Grapalat"/>
          <w:lang w:val="hy-AM"/>
        </w:rPr>
        <w:t>զարգացնող</w:t>
      </w:r>
      <w:r w:rsidRPr="003C61DD">
        <w:rPr>
          <w:rFonts w:ascii="GHEA Grapalat" w:eastAsia="GHEA Grapalat" w:hAnsi="GHEA Grapalat" w:cs="GHEA Grapalat"/>
          <w:lang w:val="hy-AM"/>
        </w:rPr>
        <w:t xml:space="preserve"> միջավայրի անհամապատասխանությանը նախադպրոցական կրթության պետական կրթական չափորոշչին՝</w:t>
      </w:r>
      <w:r w:rsidRPr="003C61DD">
        <w:rPr>
          <w:rFonts w:ascii="GHEA Grapalat" w:hAnsi="GHEA Grapalat"/>
          <w:lang w:val="hy-AM"/>
        </w:rPr>
        <w:t xml:space="preserve"> 3</w:t>
      </w:r>
      <w:r w:rsidR="003C61DD" w:rsidRPr="003C61DD">
        <w:rPr>
          <w:rFonts w:ascii="GHEA Grapalat" w:hAnsi="GHEA Grapalat"/>
          <w:lang w:val="hy-AM"/>
        </w:rPr>
        <w:t>6</w:t>
      </w:r>
      <w:r w:rsidR="0097599F" w:rsidRPr="003C61DD">
        <w:rPr>
          <w:rFonts w:ascii="GHEA Grapalat" w:hAnsi="GHEA Grapalat"/>
          <w:lang w:val="hy-AM"/>
        </w:rPr>
        <w:t xml:space="preserve"> (2</w:t>
      </w:r>
      <w:r w:rsidR="003C61DD" w:rsidRPr="003C61DD">
        <w:rPr>
          <w:rFonts w:ascii="GHEA Grapalat" w:hAnsi="GHEA Grapalat"/>
          <w:lang w:val="hy-AM"/>
        </w:rPr>
        <w:t>9</w:t>
      </w:r>
      <w:r w:rsidR="0097599F" w:rsidRPr="003C61DD">
        <w:rPr>
          <w:rFonts w:ascii="GHEA Grapalat" w:hAnsi="GHEA Grapalat"/>
          <w:lang w:val="hy-AM"/>
        </w:rPr>
        <w:t>%)</w:t>
      </w:r>
      <w:r w:rsidRPr="003C61DD">
        <w:rPr>
          <w:rFonts w:ascii="GHEA Grapalat" w:hAnsi="GHEA Grapalat"/>
          <w:lang w:val="hy-AM"/>
        </w:rPr>
        <w:t xml:space="preserve"> խախտում </w:t>
      </w:r>
      <w:r w:rsidR="004C3E40" w:rsidRPr="003C61DD">
        <w:rPr>
          <w:rFonts w:ascii="GHEA Grapalat" w:hAnsi="GHEA Grapalat"/>
          <w:lang w:val="hy-AM"/>
        </w:rPr>
        <w:t>10</w:t>
      </w:r>
      <w:r w:rsidR="0097599F" w:rsidRPr="003C61DD">
        <w:rPr>
          <w:rFonts w:ascii="GHEA Grapalat" w:hAnsi="GHEA Grapalat"/>
          <w:lang w:val="hy-AM"/>
        </w:rPr>
        <w:t xml:space="preserve"> (</w:t>
      </w:r>
      <w:r w:rsidR="004C3E40" w:rsidRPr="003C61DD">
        <w:rPr>
          <w:rFonts w:ascii="GHEA Grapalat" w:hAnsi="GHEA Grapalat"/>
          <w:lang w:val="hy-AM"/>
        </w:rPr>
        <w:t>59</w:t>
      </w:r>
      <w:r w:rsidR="0097599F" w:rsidRPr="003C61DD">
        <w:rPr>
          <w:rFonts w:ascii="GHEA Grapalat" w:hAnsi="GHEA Grapalat"/>
          <w:lang w:val="hy-AM"/>
        </w:rPr>
        <w:t>%)</w:t>
      </w:r>
      <w:r w:rsidRPr="003C61DD">
        <w:rPr>
          <w:rFonts w:ascii="GHEA Grapalat" w:hAnsi="GHEA Grapalat"/>
          <w:lang w:val="hy-AM"/>
        </w:rPr>
        <w:t xml:space="preserve"> </w:t>
      </w:r>
      <w:r w:rsidR="0097599F" w:rsidRPr="003C61DD">
        <w:rPr>
          <w:rFonts w:ascii="GHEA Grapalat" w:hAnsi="GHEA Grapalat"/>
          <w:lang w:val="hy-AM"/>
        </w:rPr>
        <w:t>ՆՈՒՀ-ում</w:t>
      </w:r>
      <w:r w:rsidRPr="003C61DD">
        <w:rPr>
          <w:rFonts w:ascii="GHEA Grapalat" w:hAnsi="GHEA Grapalat"/>
          <w:lang w:val="hy-AM"/>
        </w:rPr>
        <w:t>,</w:t>
      </w:r>
    </w:p>
    <w:p w14:paraId="751A45C4" w14:textId="0B049C44" w:rsidR="00626815" w:rsidRPr="00FB17D7" w:rsidRDefault="00626815" w:rsidP="00CE2AC1">
      <w:pPr>
        <w:pStyle w:val="af0"/>
        <w:numPr>
          <w:ilvl w:val="0"/>
          <w:numId w:val="31"/>
        </w:numPr>
        <w:tabs>
          <w:tab w:val="left" w:pos="567"/>
          <w:tab w:val="left" w:pos="993"/>
        </w:tabs>
        <w:spacing w:after="160" w:line="259" w:lineRule="auto"/>
        <w:ind w:left="142" w:firstLine="568"/>
        <w:jc w:val="both"/>
        <w:rPr>
          <w:rFonts w:ascii="GHEA Grapalat" w:hAnsi="GHEA Grapalat"/>
          <w:lang w:val="hy-AM"/>
        </w:rPr>
      </w:pPr>
      <w:r w:rsidRPr="00FB17D7">
        <w:rPr>
          <w:rFonts w:ascii="Cambria Math" w:hAnsi="Cambria Math" w:cs="Cambria Math"/>
          <w:lang w:val="hy-AM"/>
        </w:rPr>
        <w:t xml:space="preserve"> </w:t>
      </w:r>
      <w:r w:rsidRPr="00FB17D7">
        <w:rPr>
          <w:rFonts w:ascii="GHEA Grapalat" w:hAnsi="GHEA Grapalat"/>
          <w:lang w:val="hy-AM"/>
        </w:rPr>
        <w:t>համակազմի ձևավորմանը</w:t>
      </w:r>
      <w:r w:rsidR="0097599F" w:rsidRPr="0097599F">
        <w:rPr>
          <w:rFonts w:ascii="GHEA Grapalat" w:hAnsi="GHEA Grapalat"/>
          <w:lang w:val="hy-AM"/>
        </w:rPr>
        <w:t xml:space="preserve">` </w:t>
      </w:r>
      <w:r w:rsidRPr="00FB17D7">
        <w:rPr>
          <w:rFonts w:ascii="GHEA Grapalat" w:hAnsi="GHEA Grapalat"/>
          <w:lang w:val="hy-AM"/>
        </w:rPr>
        <w:t>2</w:t>
      </w:r>
      <w:r>
        <w:rPr>
          <w:rFonts w:ascii="GHEA Grapalat" w:hAnsi="GHEA Grapalat"/>
          <w:lang w:val="hy-AM"/>
        </w:rPr>
        <w:t>1</w:t>
      </w:r>
      <w:r w:rsidRPr="0097599F">
        <w:rPr>
          <w:rFonts w:ascii="GHEA Grapalat" w:hAnsi="GHEA Grapalat"/>
          <w:lang w:val="hy-AM"/>
        </w:rPr>
        <w:t xml:space="preserve"> </w:t>
      </w:r>
      <w:r w:rsidR="0097599F" w:rsidRPr="0097599F">
        <w:rPr>
          <w:rFonts w:ascii="GHEA Grapalat" w:hAnsi="GHEA Grapalat"/>
          <w:lang w:val="hy-AM"/>
        </w:rPr>
        <w:t xml:space="preserve">(17%) </w:t>
      </w:r>
      <w:r w:rsidRPr="00FB17D7">
        <w:rPr>
          <w:rFonts w:ascii="GHEA Grapalat" w:hAnsi="GHEA Grapalat"/>
          <w:lang w:val="hy-AM"/>
        </w:rPr>
        <w:t>խախտում 10</w:t>
      </w:r>
      <w:r w:rsidR="0097599F" w:rsidRPr="0097599F">
        <w:rPr>
          <w:rFonts w:ascii="GHEA Grapalat" w:hAnsi="GHEA Grapalat"/>
          <w:lang w:val="hy-AM"/>
        </w:rPr>
        <w:t xml:space="preserve"> (59%)</w:t>
      </w:r>
      <w:r w:rsidRPr="00FB17D7">
        <w:rPr>
          <w:rFonts w:ascii="GHEA Grapalat" w:hAnsi="GHEA Grapalat"/>
          <w:lang w:val="hy-AM"/>
        </w:rPr>
        <w:t xml:space="preserve"> </w:t>
      </w:r>
      <w:r w:rsidR="0097599F" w:rsidRPr="0097599F">
        <w:rPr>
          <w:rFonts w:ascii="GHEA Grapalat" w:hAnsi="GHEA Grapalat"/>
          <w:lang w:val="hy-AM"/>
        </w:rPr>
        <w:t>ՆՈՒՀ-ում</w:t>
      </w:r>
      <w:r w:rsidR="0097599F" w:rsidRPr="00FB17D7">
        <w:rPr>
          <w:rFonts w:ascii="GHEA Grapalat" w:hAnsi="GHEA Grapalat"/>
          <w:lang w:val="hy-AM"/>
        </w:rPr>
        <w:t>,</w:t>
      </w:r>
    </w:p>
    <w:p w14:paraId="0BF3767A" w14:textId="0391EE75" w:rsidR="00626815" w:rsidRDefault="00626815" w:rsidP="00CE2AC1">
      <w:pPr>
        <w:pStyle w:val="af0"/>
        <w:numPr>
          <w:ilvl w:val="0"/>
          <w:numId w:val="31"/>
        </w:numPr>
        <w:tabs>
          <w:tab w:val="left" w:pos="567"/>
          <w:tab w:val="left" w:pos="993"/>
        </w:tabs>
        <w:spacing w:after="160" w:line="259" w:lineRule="auto"/>
        <w:ind w:left="142" w:firstLine="568"/>
        <w:jc w:val="both"/>
        <w:rPr>
          <w:rFonts w:ascii="GHEA Grapalat" w:hAnsi="GHEA Grapalat"/>
          <w:lang w:val="hy-AM"/>
        </w:rPr>
      </w:pPr>
      <w:r w:rsidRPr="00FB17D7">
        <w:rPr>
          <w:rFonts w:ascii="GHEA Grapalat" w:hAnsi="GHEA Grapalat"/>
          <w:lang w:val="hy-AM"/>
        </w:rPr>
        <w:t>մանկավարժական աշխատողների առանց մրցույթի ընդունելությանը</w:t>
      </w:r>
      <w:r w:rsidR="0097599F" w:rsidRPr="0097599F">
        <w:rPr>
          <w:rFonts w:ascii="GHEA Grapalat" w:hAnsi="GHEA Grapalat"/>
          <w:lang w:val="hy-AM"/>
        </w:rPr>
        <w:t xml:space="preserve">` </w:t>
      </w:r>
      <w:r w:rsidRPr="00FB17D7">
        <w:rPr>
          <w:rFonts w:ascii="GHEA Grapalat" w:hAnsi="GHEA Grapalat"/>
          <w:lang w:val="hy-AM"/>
        </w:rPr>
        <w:t>1</w:t>
      </w:r>
      <w:r>
        <w:rPr>
          <w:rFonts w:ascii="GHEA Grapalat" w:hAnsi="GHEA Grapalat"/>
          <w:lang w:val="hy-AM"/>
        </w:rPr>
        <w:t>3</w:t>
      </w:r>
      <w:r w:rsidR="0097599F" w:rsidRPr="0097599F">
        <w:rPr>
          <w:rFonts w:ascii="GHEA Grapalat" w:hAnsi="GHEA Grapalat"/>
          <w:lang w:val="hy-AM"/>
        </w:rPr>
        <w:t xml:space="preserve"> (1</w:t>
      </w:r>
      <w:r w:rsidR="003C61DD" w:rsidRPr="003C61DD">
        <w:rPr>
          <w:rFonts w:ascii="GHEA Grapalat" w:hAnsi="GHEA Grapalat"/>
          <w:lang w:val="hy-AM"/>
        </w:rPr>
        <w:t>0</w:t>
      </w:r>
      <w:r w:rsidR="0097599F" w:rsidRPr="0097599F">
        <w:rPr>
          <w:rFonts w:ascii="GHEA Grapalat" w:hAnsi="GHEA Grapalat"/>
          <w:lang w:val="hy-AM"/>
        </w:rPr>
        <w:t>%)</w:t>
      </w:r>
      <w:r w:rsidRPr="00FB17D7">
        <w:rPr>
          <w:rFonts w:ascii="GHEA Grapalat" w:hAnsi="GHEA Grapalat"/>
          <w:lang w:val="hy-AM"/>
        </w:rPr>
        <w:t xml:space="preserve"> խախտում </w:t>
      </w:r>
      <w:r>
        <w:rPr>
          <w:rFonts w:ascii="GHEA Grapalat" w:hAnsi="GHEA Grapalat"/>
          <w:lang w:val="hy-AM"/>
        </w:rPr>
        <w:t>5</w:t>
      </w:r>
      <w:r w:rsidRPr="00FB17D7">
        <w:rPr>
          <w:rFonts w:ascii="GHEA Grapalat" w:hAnsi="GHEA Grapalat"/>
          <w:lang w:val="hy-AM"/>
        </w:rPr>
        <w:t xml:space="preserve"> </w:t>
      </w:r>
      <w:r w:rsidR="0097599F" w:rsidRPr="0097599F">
        <w:rPr>
          <w:rFonts w:ascii="GHEA Grapalat" w:hAnsi="GHEA Grapalat"/>
          <w:lang w:val="hy-AM"/>
        </w:rPr>
        <w:t>(29%) ՆՈՒՀ-ում</w:t>
      </w:r>
      <w:r w:rsidR="0097599F" w:rsidRPr="00FB17D7">
        <w:rPr>
          <w:rFonts w:ascii="GHEA Grapalat" w:hAnsi="GHEA Grapalat"/>
          <w:lang w:val="hy-AM"/>
        </w:rPr>
        <w:t>,</w:t>
      </w:r>
    </w:p>
    <w:p w14:paraId="1614ECFB" w14:textId="10CBFE3E" w:rsidR="00626815" w:rsidRPr="00FB17D7" w:rsidRDefault="00626815" w:rsidP="00CE2AC1">
      <w:pPr>
        <w:pStyle w:val="af0"/>
        <w:numPr>
          <w:ilvl w:val="0"/>
          <w:numId w:val="31"/>
        </w:numPr>
        <w:tabs>
          <w:tab w:val="left" w:pos="567"/>
          <w:tab w:val="left" w:pos="993"/>
        </w:tabs>
        <w:spacing w:after="160" w:line="259" w:lineRule="auto"/>
        <w:ind w:left="142" w:firstLine="568"/>
        <w:jc w:val="both"/>
        <w:rPr>
          <w:rFonts w:ascii="GHEA Grapalat" w:hAnsi="GHEA Grapalat"/>
          <w:lang w:val="hy-AM"/>
        </w:rPr>
      </w:pPr>
      <w:r w:rsidRPr="00FB17D7">
        <w:rPr>
          <w:rFonts w:ascii="GHEA Grapalat" w:hAnsi="GHEA Grapalat"/>
          <w:lang w:val="hy-AM"/>
        </w:rPr>
        <w:t>մանկավարժական աշխատողների մրցույթի ընթացակարգին</w:t>
      </w:r>
      <w:r w:rsidR="0097599F" w:rsidRPr="0097599F">
        <w:rPr>
          <w:rFonts w:ascii="GHEA Grapalat" w:hAnsi="GHEA Grapalat"/>
          <w:lang w:val="hy-AM"/>
        </w:rPr>
        <w:t>`</w:t>
      </w:r>
      <w:r w:rsidRPr="00FB17D7">
        <w:rPr>
          <w:rFonts w:ascii="GHEA Grapalat" w:hAnsi="GHEA Grapalat"/>
          <w:lang w:val="hy-AM"/>
        </w:rPr>
        <w:t xml:space="preserve"> </w:t>
      </w:r>
      <w:r w:rsidRPr="00210E50">
        <w:rPr>
          <w:rFonts w:ascii="GHEA Grapalat" w:hAnsi="GHEA Grapalat"/>
          <w:lang w:val="hy-AM"/>
        </w:rPr>
        <w:t>1</w:t>
      </w:r>
      <w:r>
        <w:rPr>
          <w:rFonts w:ascii="GHEA Grapalat" w:hAnsi="GHEA Grapalat"/>
          <w:lang w:val="hy-AM"/>
        </w:rPr>
        <w:t>3</w:t>
      </w:r>
      <w:r w:rsidR="0097599F" w:rsidRPr="0097599F">
        <w:rPr>
          <w:rFonts w:ascii="GHEA Grapalat" w:hAnsi="GHEA Grapalat"/>
          <w:lang w:val="hy-AM"/>
        </w:rPr>
        <w:t xml:space="preserve"> (1</w:t>
      </w:r>
      <w:r w:rsidR="003C61DD" w:rsidRPr="003C61DD">
        <w:rPr>
          <w:rFonts w:ascii="GHEA Grapalat" w:hAnsi="GHEA Grapalat"/>
          <w:lang w:val="hy-AM"/>
        </w:rPr>
        <w:t>0</w:t>
      </w:r>
      <w:r w:rsidR="0097599F" w:rsidRPr="0097599F">
        <w:rPr>
          <w:rFonts w:ascii="GHEA Grapalat" w:hAnsi="GHEA Grapalat"/>
          <w:lang w:val="hy-AM"/>
        </w:rPr>
        <w:t>%)</w:t>
      </w:r>
      <w:r>
        <w:rPr>
          <w:rFonts w:ascii="GHEA Grapalat" w:hAnsi="GHEA Grapalat"/>
          <w:lang w:val="hy-AM"/>
        </w:rPr>
        <w:t xml:space="preserve"> </w:t>
      </w:r>
      <w:r w:rsidRPr="00FB17D7">
        <w:rPr>
          <w:rFonts w:ascii="GHEA Grapalat" w:hAnsi="GHEA Grapalat"/>
          <w:lang w:val="hy-AM"/>
        </w:rPr>
        <w:t>խախտում 5</w:t>
      </w:r>
      <w:r w:rsidR="0097599F" w:rsidRPr="0097599F">
        <w:rPr>
          <w:rFonts w:ascii="GHEA Grapalat" w:hAnsi="GHEA Grapalat"/>
          <w:lang w:val="hy-AM"/>
        </w:rPr>
        <w:t xml:space="preserve"> (29%)</w:t>
      </w:r>
      <w:r w:rsidRPr="00FB17D7">
        <w:rPr>
          <w:rFonts w:ascii="GHEA Grapalat" w:hAnsi="GHEA Grapalat"/>
          <w:lang w:val="hy-AM"/>
        </w:rPr>
        <w:t xml:space="preserve"> </w:t>
      </w:r>
      <w:r w:rsidR="0097599F" w:rsidRPr="0097599F">
        <w:rPr>
          <w:rFonts w:ascii="GHEA Grapalat" w:hAnsi="GHEA Grapalat"/>
          <w:lang w:val="hy-AM"/>
        </w:rPr>
        <w:t>ՆՈՒՀ-ում</w:t>
      </w:r>
      <w:r w:rsidR="0097599F" w:rsidRPr="00FB17D7">
        <w:rPr>
          <w:rFonts w:ascii="GHEA Grapalat" w:hAnsi="GHEA Grapalat"/>
          <w:lang w:val="hy-AM"/>
        </w:rPr>
        <w:t>,</w:t>
      </w:r>
    </w:p>
    <w:p w14:paraId="3BD417AD" w14:textId="1EFF5646" w:rsidR="00626815" w:rsidRDefault="00626815" w:rsidP="00CE2AC1">
      <w:pPr>
        <w:pStyle w:val="af0"/>
        <w:numPr>
          <w:ilvl w:val="0"/>
          <w:numId w:val="31"/>
        </w:numPr>
        <w:tabs>
          <w:tab w:val="left" w:pos="567"/>
          <w:tab w:val="left" w:pos="993"/>
        </w:tabs>
        <w:spacing w:after="160" w:line="259" w:lineRule="auto"/>
        <w:ind w:left="142" w:firstLine="568"/>
        <w:jc w:val="both"/>
        <w:rPr>
          <w:rFonts w:ascii="GHEA Grapalat" w:hAnsi="GHEA Grapalat"/>
          <w:lang w:val="hy-AM"/>
        </w:rPr>
      </w:pPr>
      <w:r w:rsidRPr="00210E50">
        <w:rPr>
          <w:rFonts w:ascii="GHEA Grapalat" w:hAnsi="GHEA Grapalat"/>
          <w:lang w:val="hy-AM"/>
        </w:rPr>
        <w:t>մանկավարժական աշխատողների պաշտոնային պարտականությունների չկատարմ</w:t>
      </w:r>
      <w:r w:rsidRPr="000D5424">
        <w:rPr>
          <w:rFonts w:ascii="GHEA Grapalat" w:hAnsi="GHEA Grapalat"/>
          <w:lang w:val="hy-AM"/>
        </w:rPr>
        <w:t>անը</w:t>
      </w:r>
      <w:r w:rsidR="0097599F" w:rsidRPr="0097599F">
        <w:rPr>
          <w:rFonts w:ascii="GHEA Grapalat" w:hAnsi="GHEA Grapalat"/>
          <w:lang w:val="hy-AM"/>
        </w:rPr>
        <w:t>`</w:t>
      </w:r>
      <w:r w:rsidRPr="00210E50">
        <w:rPr>
          <w:rFonts w:ascii="GHEA Grapalat" w:hAnsi="GHEA Grapalat"/>
          <w:lang w:val="hy-AM"/>
        </w:rPr>
        <w:t xml:space="preserve"> </w:t>
      </w:r>
      <w:r w:rsidRPr="008B0A07">
        <w:rPr>
          <w:rFonts w:ascii="GHEA Grapalat" w:hAnsi="GHEA Grapalat"/>
          <w:lang w:val="hy-AM"/>
        </w:rPr>
        <w:t>10</w:t>
      </w:r>
      <w:r w:rsidR="0097599F" w:rsidRPr="0097599F">
        <w:rPr>
          <w:rFonts w:ascii="GHEA Grapalat" w:hAnsi="GHEA Grapalat"/>
          <w:lang w:val="hy-AM"/>
        </w:rPr>
        <w:t xml:space="preserve"> (8%)</w:t>
      </w:r>
      <w:r w:rsidRPr="00210E50">
        <w:rPr>
          <w:rFonts w:ascii="GHEA Grapalat" w:hAnsi="GHEA Grapalat"/>
          <w:lang w:val="hy-AM"/>
        </w:rPr>
        <w:t xml:space="preserve"> խախտում 1</w:t>
      </w:r>
      <w:r w:rsidR="0097599F" w:rsidRPr="0097599F">
        <w:rPr>
          <w:rFonts w:ascii="GHEA Grapalat" w:hAnsi="GHEA Grapalat"/>
          <w:lang w:val="hy-AM"/>
        </w:rPr>
        <w:t xml:space="preserve"> (6%)</w:t>
      </w:r>
      <w:r w:rsidRPr="00210E50">
        <w:rPr>
          <w:rFonts w:ascii="GHEA Grapalat" w:hAnsi="GHEA Grapalat"/>
          <w:lang w:val="hy-AM"/>
        </w:rPr>
        <w:t xml:space="preserve"> </w:t>
      </w:r>
      <w:r w:rsidR="0097599F" w:rsidRPr="0097599F">
        <w:rPr>
          <w:rFonts w:ascii="GHEA Grapalat" w:hAnsi="GHEA Grapalat"/>
          <w:lang w:val="hy-AM"/>
        </w:rPr>
        <w:t>ՆՈՒՀ-ում</w:t>
      </w:r>
      <w:r w:rsidR="0097599F" w:rsidRPr="00FB17D7">
        <w:rPr>
          <w:rFonts w:ascii="GHEA Grapalat" w:hAnsi="GHEA Grapalat"/>
          <w:lang w:val="hy-AM"/>
        </w:rPr>
        <w:t>,</w:t>
      </w:r>
    </w:p>
    <w:p w14:paraId="529D0E0E" w14:textId="04AA8BF1" w:rsidR="00626815" w:rsidRPr="00FB17D7" w:rsidRDefault="00626815" w:rsidP="00CE2AC1">
      <w:pPr>
        <w:pStyle w:val="af0"/>
        <w:numPr>
          <w:ilvl w:val="0"/>
          <w:numId w:val="31"/>
        </w:numPr>
        <w:tabs>
          <w:tab w:val="left" w:pos="567"/>
          <w:tab w:val="left" w:pos="993"/>
        </w:tabs>
        <w:spacing w:after="160" w:line="259" w:lineRule="auto"/>
        <w:ind w:left="142" w:firstLine="568"/>
        <w:jc w:val="both"/>
        <w:rPr>
          <w:rFonts w:ascii="GHEA Grapalat" w:hAnsi="GHEA Grapalat"/>
          <w:lang w:val="hy-AM"/>
        </w:rPr>
      </w:pPr>
      <w:r w:rsidRPr="00FB17D7">
        <w:rPr>
          <w:rFonts w:ascii="GHEA Grapalat" w:hAnsi="GHEA Grapalat"/>
          <w:lang w:val="hy-AM"/>
        </w:rPr>
        <w:lastRenderedPageBreak/>
        <w:t>հաստիքային միավորների անհապատասխանությ</w:t>
      </w:r>
      <w:r w:rsidRPr="000D5424">
        <w:rPr>
          <w:rFonts w:ascii="GHEA Grapalat" w:hAnsi="GHEA Grapalat"/>
          <w:lang w:val="hy-AM"/>
        </w:rPr>
        <w:t>ա</w:t>
      </w:r>
      <w:r w:rsidRPr="00FB17D7">
        <w:rPr>
          <w:rFonts w:ascii="GHEA Grapalat" w:hAnsi="GHEA Grapalat"/>
          <w:lang w:val="hy-AM"/>
        </w:rPr>
        <w:t>նը նորմատիվներին</w:t>
      </w:r>
      <w:r w:rsidR="0097599F" w:rsidRPr="0097599F">
        <w:rPr>
          <w:rFonts w:ascii="GHEA Grapalat" w:hAnsi="GHEA Grapalat"/>
          <w:lang w:val="hy-AM"/>
        </w:rPr>
        <w:t xml:space="preserve">` </w:t>
      </w:r>
      <w:r w:rsidRPr="00104008">
        <w:rPr>
          <w:rFonts w:ascii="GHEA Grapalat" w:hAnsi="GHEA Grapalat"/>
          <w:lang w:val="hy-AM"/>
        </w:rPr>
        <w:t>7</w:t>
      </w:r>
      <w:r w:rsidR="0097599F" w:rsidRPr="0097599F">
        <w:rPr>
          <w:rFonts w:ascii="GHEA Grapalat" w:hAnsi="GHEA Grapalat"/>
          <w:lang w:val="hy-AM"/>
        </w:rPr>
        <w:t xml:space="preserve"> (</w:t>
      </w:r>
      <w:r w:rsidR="003C61DD" w:rsidRPr="003C61DD">
        <w:rPr>
          <w:rFonts w:ascii="GHEA Grapalat" w:hAnsi="GHEA Grapalat"/>
          <w:lang w:val="hy-AM"/>
        </w:rPr>
        <w:t>6</w:t>
      </w:r>
      <w:r w:rsidR="0097599F" w:rsidRPr="0097599F">
        <w:rPr>
          <w:rFonts w:ascii="GHEA Grapalat" w:hAnsi="GHEA Grapalat"/>
          <w:lang w:val="hy-AM"/>
        </w:rPr>
        <w:t>%)</w:t>
      </w:r>
      <w:r w:rsidRPr="00FB17D7">
        <w:rPr>
          <w:rFonts w:ascii="GHEA Grapalat" w:hAnsi="GHEA Grapalat"/>
          <w:lang w:val="hy-AM"/>
        </w:rPr>
        <w:t xml:space="preserve"> խախտում </w:t>
      </w:r>
      <w:r>
        <w:rPr>
          <w:rFonts w:ascii="GHEA Grapalat" w:hAnsi="GHEA Grapalat"/>
          <w:lang w:val="hy-AM"/>
        </w:rPr>
        <w:t>2</w:t>
      </w:r>
      <w:r w:rsidRPr="00FB17D7">
        <w:rPr>
          <w:rFonts w:ascii="GHEA Grapalat" w:hAnsi="GHEA Grapalat"/>
          <w:lang w:val="hy-AM"/>
        </w:rPr>
        <w:t xml:space="preserve"> </w:t>
      </w:r>
      <w:r w:rsidR="0097599F" w:rsidRPr="0097599F">
        <w:rPr>
          <w:rFonts w:ascii="GHEA Grapalat" w:hAnsi="GHEA Grapalat"/>
          <w:lang w:val="hy-AM"/>
        </w:rPr>
        <w:t>(12%) ՆՈՒՀ-ում</w:t>
      </w:r>
      <w:r w:rsidR="0097599F" w:rsidRPr="00FB17D7">
        <w:rPr>
          <w:rFonts w:ascii="GHEA Grapalat" w:hAnsi="GHEA Grapalat"/>
          <w:lang w:val="hy-AM"/>
        </w:rPr>
        <w:t>,</w:t>
      </w:r>
    </w:p>
    <w:p w14:paraId="6E31107D" w14:textId="001CC7D3" w:rsidR="00626815" w:rsidRPr="00FB17D7" w:rsidRDefault="00626815" w:rsidP="00CE2AC1">
      <w:pPr>
        <w:pStyle w:val="af0"/>
        <w:numPr>
          <w:ilvl w:val="0"/>
          <w:numId w:val="31"/>
        </w:numPr>
        <w:tabs>
          <w:tab w:val="left" w:pos="567"/>
          <w:tab w:val="left" w:pos="993"/>
        </w:tabs>
        <w:spacing w:after="160" w:line="259" w:lineRule="auto"/>
        <w:ind w:left="142" w:firstLine="568"/>
        <w:jc w:val="both"/>
        <w:rPr>
          <w:rFonts w:ascii="GHEA Grapalat" w:hAnsi="GHEA Grapalat"/>
          <w:lang w:val="hy-AM"/>
        </w:rPr>
      </w:pPr>
      <w:r w:rsidRPr="00FB17D7">
        <w:rPr>
          <w:rFonts w:ascii="GHEA Grapalat" w:hAnsi="GHEA Grapalat"/>
          <w:lang w:val="hy-AM"/>
        </w:rPr>
        <w:t>ուսումնադաստիարակչական գործընթացի կազմակերպմանը</w:t>
      </w:r>
      <w:r w:rsidR="0097599F" w:rsidRPr="0097599F">
        <w:rPr>
          <w:rFonts w:ascii="GHEA Grapalat" w:hAnsi="GHEA Grapalat"/>
          <w:lang w:val="hy-AM"/>
        </w:rPr>
        <w:t>`</w:t>
      </w:r>
      <w:r w:rsidRPr="00FB17D7">
        <w:rPr>
          <w:rFonts w:ascii="GHEA Grapalat" w:hAnsi="GHEA Grapalat"/>
          <w:lang w:val="hy-AM"/>
        </w:rPr>
        <w:t xml:space="preserve"> 6</w:t>
      </w:r>
      <w:r w:rsidR="0097599F" w:rsidRPr="0097599F">
        <w:rPr>
          <w:rFonts w:ascii="GHEA Grapalat" w:hAnsi="GHEA Grapalat"/>
          <w:lang w:val="hy-AM"/>
        </w:rPr>
        <w:t xml:space="preserve"> (</w:t>
      </w:r>
      <w:r w:rsidR="003C61DD" w:rsidRPr="003C61DD">
        <w:rPr>
          <w:rFonts w:ascii="GHEA Grapalat" w:hAnsi="GHEA Grapalat"/>
          <w:lang w:val="hy-AM"/>
        </w:rPr>
        <w:t>5</w:t>
      </w:r>
      <w:r w:rsidR="0097599F" w:rsidRPr="0097599F">
        <w:rPr>
          <w:rFonts w:ascii="GHEA Grapalat" w:hAnsi="GHEA Grapalat"/>
          <w:lang w:val="hy-AM"/>
        </w:rPr>
        <w:t>%)</w:t>
      </w:r>
      <w:r w:rsidRPr="00FB17D7">
        <w:rPr>
          <w:rFonts w:ascii="GHEA Grapalat" w:hAnsi="GHEA Grapalat"/>
          <w:lang w:val="hy-AM"/>
        </w:rPr>
        <w:t xml:space="preserve"> խախտում 3</w:t>
      </w:r>
      <w:r w:rsidR="0097599F" w:rsidRPr="0097599F">
        <w:rPr>
          <w:rFonts w:ascii="GHEA Grapalat" w:hAnsi="GHEA Grapalat"/>
          <w:lang w:val="hy-AM"/>
        </w:rPr>
        <w:t xml:space="preserve"> (18%)</w:t>
      </w:r>
      <w:r w:rsidRPr="00FB17D7">
        <w:rPr>
          <w:rFonts w:ascii="GHEA Grapalat" w:hAnsi="GHEA Grapalat"/>
          <w:lang w:val="hy-AM"/>
        </w:rPr>
        <w:t xml:space="preserve"> </w:t>
      </w:r>
      <w:r w:rsidR="0097599F" w:rsidRPr="0097599F">
        <w:rPr>
          <w:rFonts w:ascii="GHEA Grapalat" w:hAnsi="GHEA Grapalat"/>
          <w:lang w:val="hy-AM"/>
        </w:rPr>
        <w:t>ՆՈՒՀ-ում</w:t>
      </w:r>
      <w:r w:rsidR="0097599F" w:rsidRPr="00FB17D7">
        <w:rPr>
          <w:rFonts w:ascii="GHEA Grapalat" w:hAnsi="GHEA Grapalat"/>
          <w:lang w:val="hy-AM"/>
        </w:rPr>
        <w:t>,</w:t>
      </w:r>
    </w:p>
    <w:p w14:paraId="6B5290B5" w14:textId="2338EBD1" w:rsidR="00626815" w:rsidRPr="00FB17D7" w:rsidRDefault="00626815" w:rsidP="00CE2AC1">
      <w:pPr>
        <w:pStyle w:val="af0"/>
        <w:numPr>
          <w:ilvl w:val="0"/>
          <w:numId w:val="31"/>
        </w:numPr>
        <w:tabs>
          <w:tab w:val="left" w:pos="567"/>
          <w:tab w:val="left" w:pos="993"/>
        </w:tabs>
        <w:spacing w:after="160" w:line="259" w:lineRule="auto"/>
        <w:ind w:left="142" w:firstLine="568"/>
        <w:jc w:val="both"/>
        <w:rPr>
          <w:rFonts w:ascii="GHEA Grapalat" w:hAnsi="GHEA Grapalat"/>
          <w:lang w:val="hy-AM"/>
        </w:rPr>
      </w:pPr>
      <w:r w:rsidRPr="00FB17D7">
        <w:rPr>
          <w:rFonts w:ascii="GHEA Grapalat" w:hAnsi="GHEA Grapalat"/>
          <w:lang w:val="hy-AM"/>
        </w:rPr>
        <w:t>մանկավարժական աշխատողների նշանակումներին</w:t>
      </w:r>
      <w:r w:rsidR="0097599F" w:rsidRPr="0097599F">
        <w:rPr>
          <w:rFonts w:ascii="GHEA Grapalat" w:hAnsi="GHEA Grapalat"/>
          <w:lang w:val="hy-AM"/>
        </w:rPr>
        <w:t xml:space="preserve">` </w:t>
      </w:r>
      <w:r w:rsidRPr="00FB17D7">
        <w:rPr>
          <w:rFonts w:ascii="GHEA Grapalat" w:hAnsi="GHEA Grapalat"/>
          <w:lang w:val="hy-AM"/>
        </w:rPr>
        <w:t>5</w:t>
      </w:r>
      <w:r w:rsidR="0097599F" w:rsidRPr="0097599F">
        <w:rPr>
          <w:rFonts w:ascii="GHEA Grapalat" w:hAnsi="GHEA Grapalat"/>
          <w:lang w:val="hy-AM"/>
        </w:rPr>
        <w:t xml:space="preserve"> (4%)</w:t>
      </w:r>
      <w:r w:rsidRPr="00FB17D7">
        <w:rPr>
          <w:rFonts w:ascii="GHEA Grapalat" w:hAnsi="GHEA Grapalat"/>
          <w:lang w:val="hy-AM"/>
        </w:rPr>
        <w:t xml:space="preserve"> խախտում 5 </w:t>
      </w:r>
      <w:r w:rsidR="0097599F" w:rsidRPr="0097599F">
        <w:rPr>
          <w:rFonts w:ascii="GHEA Grapalat" w:hAnsi="GHEA Grapalat"/>
          <w:lang w:val="hy-AM"/>
        </w:rPr>
        <w:t>(29%) ՆՈՒՀ-ում</w:t>
      </w:r>
      <w:r w:rsidR="0097599F" w:rsidRPr="00FB17D7">
        <w:rPr>
          <w:rFonts w:ascii="GHEA Grapalat" w:hAnsi="GHEA Grapalat"/>
          <w:lang w:val="hy-AM"/>
        </w:rPr>
        <w:t>,</w:t>
      </w:r>
    </w:p>
    <w:p w14:paraId="59864EFD" w14:textId="0909C6ED" w:rsidR="00626815" w:rsidRDefault="00626815" w:rsidP="00CE2AC1">
      <w:pPr>
        <w:pStyle w:val="af0"/>
        <w:numPr>
          <w:ilvl w:val="0"/>
          <w:numId w:val="31"/>
        </w:numPr>
        <w:tabs>
          <w:tab w:val="left" w:pos="567"/>
          <w:tab w:val="left" w:pos="993"/>
        </w:tabs>
        <w:spacing w:after="160" w:line="259" w:lineRule="auto"/>
        <w:ind w:left="142" w:firstLine="568"/>
        <w:jc w:val="both"/>
        <w:rPr>
          <w:rFonts w:ascii="GHEA Grapalat" w:hAnsi="GHEA Grapalat"/>
          <w:lang w:val="hy-AM"/>
        </w:rPr>
      </w:pPr>
      <w:r w:rsidRPr="00FB17D7">
        <w:rPr>
          <w:rFonts w:ascii="GHEA Grapalat" w:hAnsi="GHEA Grapalat"/>
          <w:lang w:val="hy-AM"/>
        </w:rPr>
        <w:t>մանկավարժական խորհրդի գործառույթներին</w:t>
      </w:r>
      <w:r w:rsidR="0097599F" w:rsidRPr="0097599F">
        <w:rPr>
          <w:rFonts w:ascii="GHEA Grapalat" w:hAnsi="GHEA Grapalat"/>
          <w:lang w:val="hy-AM"/>
        </w:rPr>
        <w:t xml:space="preserve">` </w:t>
      </w:r>
      <w:r w:rsidRPr="00FB17D7">
        <w:rPr>
          <w:rFonts w:ascii="GHEA Grapalat" w:hAnsi="GHEA Grapalat"/>
          <w:lang w:val="hy-AM"/>
        </w:rPr>
        <w:t>4</w:t>
      </w:r>
      <w:r w:rsidR="0097599F" w:rsidRPr="0097599F">
        <w:rPr>
          <w:rFonts w:ascii="GHEA Grapalat" w:hAnsi="GHEA Grapalat"/>
          <w:lang w:val="hy-AM"/>
        </w:rPr>
        <w:t xml:space="preserve"> (3%)</w:t>
      </w:r>
      <w:r w:rsidRPr="00FB17D7">
        <w:rPr>
          <w:rFonts w:ascii="GHEA Grapalat" w:hAnsi="GHEA Grapalat"/>
          <w:lang w:val="hy-AM"/>
        </w:rPr>
        <w:t xml:space="preserve"> խախտում 1</w:t>
      </w:r>
      <w:r w:rsidR="0097599F" w:rsidRPr="0097599F">
        <w:rPr>
          <w:rFonts w:ascii="GHEA Grapalat" w:hAnsi="GHEA Grapalat"/>
          <w:lang w:val="hy-AM"/>
        </w:rPr>
        <w:t xml:space="preserve"> (6%)</w:t>
      </w:r>
      <w:r w:rsidRPr="00FB17D7">
        <w:rPr>
          <w:rFonts w:ascii="GHEA Grapalat" w:hAnsi="GHEA Grapalat"/>
          <w:lang w:val="hy-AM"/>
        </w:rPr>
        <w:t xml:space="preserve"> </w:t>
      </w:r>
      <w:r w:rsidR="0097599F" w:rsidRPr="0097599F">
        <w:rPr>
          <w:rFonts w:ascii="GHEA Grapalat" w:hAnsi="GHEA Grapalat"/>
          <w:lang w:val="hy-AM"/>
        </w:rPr>
        <w:t>ՆՈՒՀ-ում</w:t>
      </w:r>
      <w:r w:rsidR="0097599F" w:rsidRPr="00FB17D7">
        <w:rPr>
          <w:rFonts w:ascii="GHEA Grapalat" w:hAnsi="GHEA Grapalat"/>
          <w:lang w:val="hy-AM"/>
        </w:rPr>
        <w:t>,</w:t>
      </w:r>
    </w:p>
    <w:p w14:paraId="109114A8" w14:textId="0C9D1E5F" w:rsidR="00626815" w:rsidRPr="00FB17D7" w:rsidRDefault="00626815" w:rsidP="00CE2AC1">
      <w:pPr>
        <w:pStyle w:val="af0"/>
        <w:numPr>
          <w:ilvl w:val="0"/>
          <w:numId w:val="31"/>
        </w:numPr>
        <w:tabs>
          <w:tab w:val="left" w:pos="567"/>
          <w:tab w:val="left" w:pos="993"/>
          <w:tab w:val="left" w:pos="1134"/>
        </w:tabs>
        <w:spacing w:after="160" w:line="259" w:lineRule="auto"/>
        <w:ind w:left="142" w:firstLine="568"/>
        <w:jc w:val="both"/>
        <w:rPr>
          <w:rFonts w:ascii="GHEA Grapalat" w:hAnsi="GHEA Grapalat"/>
          <w:lang w:val="hy-AM"/>
        </w:rPr>
      </w:pPr>
      <w:r w:rsidRPr="00FB17D7">
        <w:rPr>
          <w:rFonts w:ascii="GHEA Grapalat" w:hAnsi="GHEA Grapalat"/>
          <w:lang w:val="hy-AM"/>
        </w:rPr>
        <w:t>ներքին գնահատման գործընթացին</w:t>
      </w:r>
      <w:r w:rsidR="001825B2" w:rsidRPr="001825B2">
        <w:rPr>
          <w:rFonts w:ascii="GHEA Grapalat" w:hAnsi="GHEA Grapalat"/>
          <w:lang w:val="hy-AM"/>
        </w:rPr>
        <w:t>`</w:t>
      </w:r>
      <w:r w:rsidRPr="00FB17D7">
        <w:rPr>
          <w:rFonts w:ascii="GHEA Grapalat" w:hAnsi="GHEA Grapalat"/>
          <w:lang w:val="hy-AM"/>
        </w:rPr>
        <w:t xml:space="preserve"> 4</w:t>
      </w:r>
      <w:r w:rsidR="0097599F" w:rsidRPr="0097599F">
        <w:rPr>
          <w:rFonts w:ascii="GHEA Grapalat" w:hAnsi="GHEA Grapalat"/>
          <w:lang w:val="hy-AM"/>
        </w:rPr>
        <w:t xml:space="preserve"> (3%)</w:t>
      </w:r>
      <w:r w:rsidR="0097599F" w:rsidRPr="00FB17D7">
        <w:rPr>
          <w:rFonts w:ascii="GHEA Grapalat" w:hAnsi="GHEA Grapalat"/>
          <w:lang w:val="hy-AM"/>
        </w:rPr>
        <w:t xml:space="preserve"> </w:t>
      </w:r>
      <w:r w:rsidRPr="00FB17D7">
        <w:rPr>
          <w:rFonts w:ascii="GHEA Grapalat" w:hAnsi="GHEA Grapalat"/>
          <w:lang w:val="hy-AM"/>
        </w:rPr>
        <w:t>խախտում 3</w:t>
      </w:r>
      <w:r w:rsidR="0097599F" w:rsidRPr="0097599F">
        <w:rPr>
          <w:rFonts w:ascii="GHEA Grapalat" w:hAnsi="GHEA Grapalat"/>
          <w:lang w:val="hy-AM"/>
        </w:rPr>
        <w:t xml:space="preserve"> (18%)</w:t>
      </w:r>
      <w:r w:rsidRPr="00FB17D7">
        <w:rPr>
          <w:rFonts w:ascii="GHEA Grapalat" w:hAnsi="GHEA Grapalat"/>
          <w:lang w:val="hy-AM"/>
        </w:rPr>
        <w:t xml:space="preserve"> </w:t>
      </w:r>
      <w:r w:rsidR="0097599F" w:rsidRPr="0097599F">
        <w:rPr>
          <w:rFonts w:ascii="GHEA Grapalat" w:hAnsi="GHEA Grapalat"/>
          <w:lang w:val="hy-AM"/>
        </w:rPr>
        <w:t>ՆՈՒՀ-ում</w:t>
      </w:r>
      <w:r w:rsidR="0097599F" w:rsidRPr="00FB17D7">
        <w:rPr>
          <w:rFonts w:ascii="GHEA Grapalat" w:hAnsi="GHEA Grapalat"/>
          <w:lang w:val="hy-AM"/>
        </w:rPr>
        <w:t>,</w:t>
      </w:r>
    </w:p>
    <w:p w14:paraId="28D23538" w14:textId="24EBFC75" w:rsidR="00626815" w:rsidRDefault="00626815" w:rsidP="00CE2AC1">
      <w:pPr>
        <w:pStyle w:val="af0"/>
        <w:numPr>
          <w:ilvl w:val="0"/>
          <w:numId w:val="31"/>
        </w:numPr>
        <w:tabs>
          <w:tab w:val="left" w:pos="567"/>
          <w:tab w:val="left" w:pos="993"/>
          <w:tab w:val="left" w:pos="1134"/>
        </w:tabs>
        <w:spacing w:after="160" w:line="259" w:lineRule="auto"/>
        <w:ind w:left="142" w:firstLine="568"/>
        <w:jc w:val="both"/>
        <w:rPr>
          <w:rFonts w:ascii="GHEA Grapalat" w:hAnsi="GHEA Grapalat"/>
          <w:lang w:val="hy-AM"/>
        </w:rPr>
      </w:pPr>
      <w:r w:rsidRPr="00FB17D7">
        <w:rPr>
          <w:rFonts w:ascii="GHEA Grapalat" w:hAnsi="GHEA Grapalat"/>
          <w:lang w:val="hy-AM"/>
        </w:rPr>
        <w:t>սաների շարժի և հաշվառման մատյանների գործածությանը</w:t>
      </w:r>
      <w:r w:rsidR="001825B2" w:rsidRPr="001825B2">
        <w:rPr>
          <w:rFonts w:ascii="GHEA Grapalat" w:hAnsi="GHEA Grapalat"/>
          <w:lang w:val="hy-AM"/>
        </w:rPr>
        <w:t>`</w:t>
      </w:r>
      <w:r w:rsidRPr="00FB17D7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hy-AM"/>
        </w:rPr>
        <w:t>3</w:t>
      </w:r>
      <w:r w:rsidRPr="00FB17D7">
        <w:rPr>
          <w:rFonts w:ascii="GHEA Grapalat" w:hAnsi="GHEA Grapalat"/>
          <w:lang w:val="hy-AM"/>
        </w:rPr>
        <w:t xml:space="preserve"> խախտում 2 </w:t>
      </w:r>
      <w:r w:rsidR="0097599F" w:rsidRPr="0097599F">
        <w:rPr>
          <w:rFonts w:ascii="GHEA Grapalat" w:hAnsi="GHEA Grapalat"/>
          <w:lang w:val="hy-AM"/>
        </w:rPr>
        <w:t>(12%) ՆՈՒՀ-ում</w:t>
      </w:r>
      <w:r w:rsidR="0097599F" w:rsidRPr="00FB17D7">
        <w:rPr>
          <w:rFonts w:ascii="GHEA Grapalat" w:hAnsi="GHEA Grapalat"/>
          <w:lang w:val="hy-AM"/>
        </w:rPr>
        <w:t>,</w:t>
      </w:r>
    </w:p>
    <w:p w14:paraId="23506410" w14:textId="08B6B605" w:rsidR="00626815" w:rsidRPr="00FB17D7" w:rsidRDefault="00626815" w:rsidP="00CE2AC1">
      <w:pPr>
        <w:pStyle w:val="af0"/>
        <w:numPr>
          <w:ilvl w:val="0"/>
          <w:numId w:val="31"/>
        </w:numPr>
        <w:tabs>
          <w:tab w:val="left" w:pos="567"/>
          <w:tab w:val="left" w:pos="993"/>
          <w:tab w:val="left" w:pos="1134"/>
        </w:tabs>
        <w:spacing w:after="160" w:line="259" w:lineRule="auto"/>
        <w:ind w:left="142" w:firstLine="568"/>
        <w:jc w:val="both"/>
        <w:rPr>
          <w:rFonts w:ascii="GHEA Grapalat" w:hAnsi="GHEA Grapalat"/>
          <w:lang w:val="hy-AM"/>
        </w:rPr>
      </w:pPr>
      <w:r w:rsidRPr="00FB17D7">
        <w:rPr>
          <w:rFonts w:ascii="GHEA Grapalat" w:hAnsi="GHEA Grapalat"/>
          <w:lang w:val="hy-AM"/>
        </w:rPr>
        <w:t>ներքին կարգապահական կանոնների բացակայությանը</w:t>
      </w:r>
      <w:r w:rsidR="001825B2" w:rsidRPr="001825B2">
        <w:rPr>
          <w:rFonts w:ascii="GHEA Grapalat" w:hAnsi="GHEA Grapalat"/>
          <w:lang w:val="hy-AM"/>
        </w:rPr>
        <w:t>`</w:t>
      </w:r>
      <w:r w:rsidRPr="00FB17D7">
        <w:rPr>
          <w:rFonts w:ascii="GHEA Grapalat" w:hAnsi="GHEA Grapalat"/>
          <w:lang w:val="hy-AM"/>
        </w:rPr>
        <w:t xml:space="preserve"> 2 խախտում 2 </w:t>
      </w:r>
      <w:r w:rsidR="0097599F" w:rsidRPr="0097599F">
        <w:rPr>
          <w:rFonts w:ascii="GHEA Grapalat" w:hAnsi="GHEA Grapalat"/>
          <w:lang w:val="hy-AM"/>
        </w:rPr>
        <w:t>(12%) ՆՈՒՀ-ում</w:t>
      </w:r>
      <w:r w:rsidR="0097599F" w:rsidRPr="00FB17D7">
        <w:rPr>
          <w:rFonts w:ascii="GHEA Grapalat" w:hAnsi="GHEA Grapalat"/>
          <w:lang w:val="hy-AM"/>
        </w:rPr>
        <w:t>,</w:t>
      </w:r>
    </w:p>
    <w:p w14:paraId="5E1B6E8F" w14:textId="514E4908" w:rsidR="00626815" w:rsidRPr="0097599F" w:rsidRDefault="00626815" w:rsidP="00CE2AC1">
      <w:pPr>
        <w:pStyle w:val="af0"/>
        <w:numPr>
          <w:ilvl w:val="0"/>
          <w:numId w:val="31"/>
        </w:numPr>
        <w:tabs>
          <w:tab w:val="left" w:pos="567"/>
          <w:tab w:val="left" w:pos="993"/>
          <w:tab w:val="left" w:pos="1134"/>
        </w:tabs>
        <w:spacing w:after="160" w:line="259" w:lineRule="auto"/>
        <w:ind w:left="142" w:firstLine="568"/>
        <w:jc w:val="both"/>
        <w:rPr>
          <w:rFonts w:ascii="GHEA Grapalat" w:hAnsi="GHEA Grapalat"/>
          <w:lang w:val="hy-AM"/>
        </w:rPr>
      </w:pPr>
      <w:r w:rsidRPr="00FB17D7">
        <w:rPr>
          <w:rFonts w:ascii="GHEA Grapalat" w:hAnsi="GHEA Grapalat"/>
          <w:lang w:val="hy-AM"/>
        </w:rPr>
        <w:t>լիցենզիայի բացակայությանը</w:t>
      </w:r>
      <w:r w:rsidR="001825B2" w:rsidRPr="001825B2">
        <w:rPr>
          <w:rFonts w:ascii="GHEA Grapalat" w:hAnsi="GHEA Grapalat"/>
          <w:lang w:val="hy-AM"/>
        </w:rPr>
        <w:t>`</w:t>
      </w:r>
      <w:r w:rsidRPr="00FB17D7">
        <w:rPr>
          <w:rFonts w:ascii="GHEA Grapalat" w:hAnsi="GHEA Grapalat"/>
          <w:lang w:val="hy-AM"/>
        </w:rPr>
        <w:t xml:space="preserve"> 1</w:t>
      </w:r>
      <w:r w:rsidRPr="0097599F">
        <w:rPr>
          <w:rFonts w:ascii="GHEA Grapalat" w:hAnsi="GHEA Grapalat"/>
          <w:lang w:val="hy-AM"/>
        </w:rPr>
        <w:t xml:space="preserve"> խախտում</w:t>
      </w:r>
      <w:r w:rsidRPr="00FB17D7">
        <w:rPr>
          <w:rFonts w:ascii="GHEA Grapalat" w:hAnsi="GHEA Grapalat"/>
          <w:lang w:val="hy-AM"/>
        </w:rPr>
        <w:t xml:space="preserve"> 1 </w:t>
      </w:r>
      <w:r w:rsidR="0097599F" w:rsidRPr="0097599F">
        <w:rPr>
          <w:rFonts w:ascii="GHEA Grapalat" w:hAnsi="GHEA Grapalat"/>
          <w:lang w:val="hy-AM"/>
        </w:rPr>
        <w:t>(6%)</w:t>
      </w:r>
      <w:r w:rsidR="0097599F" w:rsidRPr="00210E50">
        <w:rPr>
          <w:rFonts w:ascii="GHEA Grapalat" w:hAnsi="GHEA Grapalat"/>
          <w:lang w:val="hy-AM"/>
        </w:rPr>
        <w:t xml:space="preserve"> </w:t>
      </w:r>
      <w:r w:rsidR="0097599F" w:rsidRPr="0097599F">
        <w:rPr>
          <w:rFonts w:ascii="GHEA Grapalat" w:hAnsi="GHEA Grapalat"/>
          <w:lang w:val="hy-AM"/>
        </w:rPr>
        <w:t>ՆՈՒՀ-ում</w:t>
      </w:r>
      <w:r w:rsidR="0097599F" w:rsidRPr="00FB17D7">
        <w:rPr>
          <w:rFonts w:ascii="GHEA Grapalat" w:hAnsi="GHEA Grapalat"/>
          <w:lang w:val="hy-AM"/>
        </w:rPr>
        <w:t>,</w:t>
      </w:r>
    </w:p>
    <w:p w14:paraId="431B8AD4" w14:textId="2ED75BE8" w:rsidR="00C56FD4" w:rsidRPr="0097599F" w:rsidRDefault="00626815" w:rsidP="00CE2AC1">
      <w:pPr>
        <w:pStyle w:val="af0"/>
        <w:numPr>
          <w:ilvl w:val="0"/>
          <w:numId w:val="31"/>
        </w:numPr>
        <w:shd w:val="clear" w:color="auto" w:fill="FFFFFF"/>
        <w:tabs>
          <w:tab w:val="left" w:pos="567"/>
          <w:tab w:val="left" w:pos="993"/>
          <w:tab w:val="left" w:pos="1134"/>
        </w:tabs>
        <w:spacing w:after="240" w:line="276" w:lineRule="auto"/>
        <w:ind w:left="142" w:firstLine="567"/>
        <w:jc w:val="both"/>
        <w:rPr>
          <w:rFonts w:ascii="GHEA Grapalat" w:eastAsia="GHEA Grapalat" w:hAnsi="GHEA Grapalat" w:cs="GHEA Grapalat"/>
          <w:color w:val="000000" w:themeColor="text1"/>
          <w:lang w:val="hy-AM"/>
        </w:rPr>
      </w:pPr>
      <w:r w:rsidRPr="0097599F">
        <w:rPr>
          <w:rFonts w:ascii="GHEA Grapalat" w:hAnsi="GHEA Grapalat"/>
          <w:lang w:val="hy-AM"/>
        </w:rPr>
        <w:t>կանոնադրության անհամապատասխանությանը</w:t>
      </w:r>
      <w:r w:rsidR="001825B2" w:rsidRPr="001825B2">
        <w:rPr>
          <w:rFonts w:ascii="GHEA Grapalat" w:hAnsi="GHEA Grapalat"/>
          <w:lang w:val="hy-AM"/>
        </w:rPr>
        <w:t>`</w:t>
      </w:r>
      <w:r w:rsidRPr="0097599F">
        <w:rPr>
          <w:rFonts w:ascii="GHEA Grapalat" w:hAnsi="GHEA Grapalat"/>
          <w:lang w:val="hy-AM"/>
        </w:rPr>
        <w:t xml:space="preserve"> 1 խախտում 1 </w:t>
      </w:r>
      <w:r w:rsidR="0097599F" w:rsidRPr="0097599F">
        <w:rPr>
          <w:rFonts w:ascii="GHEA Grapalat" w:hAnsi="GHEA Grapalat"/>
          <w:lang w:val="hy-AM"/>
        </w:rPr>
        <w:t>(6%)</w:t>
      </w:r>
      <w:r w:rsidR="0097599F" w:rsidRPr="00210E50">
        <w:rPr>
          <w:rFonts w:ascii="GHEA Grapalat" w:hAnsi="GHEA Grapalat"/>
          <w:lang w:val="hy-AM"/>
        </w:rPr>
        <w:t xml:space="preserve"> </w:t>
      </w:r>
      <w:r w:rsidR="0097599F" w:rsidRPr="0097599F">
        <w:rPr>
          <w:rFonts w:ascii="GHEA Grapalat" w:hAnsi="GHEA Grapalat"/>
          <w:lang w:val="hy-AM"/>
        </w:rPr>
        <w:t>ՆՈՒՀ-ում</w:t>
      </w:r>
      <w:r w:rsidR="0098082E" w:rsidRPr="0098082E">
        <w:rPr>
          <w:rFonts w:ascii="GHEA Grapalat" w:hAnsi="GHEA Grapalat"/>
          <w:lang w:val="hy-AM"/>
        </w:rPr>
        <w:t>:</w:t>
      </w:r>
    </w:p>
    <w:bookmarkEnd w:id="15"/>
    <w:p w14:paraId="6DF62D5E" w14:textId="1FA6B1B5" w:rsidR="00F160D4" w:rsidRPr="001A74D3" w:rsidRDefault="00F160D4" w:rsidP="0098082E">
      <w:pPr>
        <w:tabs>
          <w:tab w:val="left" w:pos="709"/>
        </w:tabs>
        <w:spacing w:after="240"/>
        <w:ind w:right="-4" w:firstLine="567"/>
        <w:jc w:val="both"/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</w:pPr>
      <w:r w:rsidRPr="004B7726">
        <w:rPr>
          <w:rFonts w:ascii="GHEA Grapalat" w:hAnsi="GHEA Grapalat"/>
          <w:sz w:val="24"/>
          <w:szCs w:val="24"/>
          <w:lang w:val="af-ZA"/>
        </w:rPr>
        <w:t>Ստուգումների արդյունքներ</w:t>
      </w:r>
      <w:r w:rsidR="00E76B04">
        <w:rPr>
          <w:rFonts w:ascii="GHEA Grapalat" w:hAnsi="GHEA Grapalat"/>
          <w:sz w:val="24"/>
          <w:szCs w:val="24"/>
          <w:lang w:val="af-ZA"/>
        </w:rPr>
        <w:t>ը տրամադրվել են</w:t>
      </w:r>
      <w:r w:rsidRPr="004B7726">
        <w:rPr>
          <w:rFonts w:ascii="GHEA Grapalat" w:hAnsi="GHEA Grapalat"/>
          <w:sz w:val="24"/>
          <w:szCs w:val="24"/>
          <w:lang w:val="af-ZA"/>
        </w:rPr>
        <w:t xml:space="preserve"> համապատասխան</w:t>
      </w:r>
      <w:r w:rsidRPr="004B7726">
        <w:rPr>
          <w:rFonts w:ascii="GHEA Grapalat" w:hAnsi="GHEA Grapalat"/>
          <w:sz w:val="24"/>
          <w:szCs w:val="24"/>
          <w:lang w:val="hy-AM"/>
        </w:rPr>
        <w:t xml:space="preserve"> լիազոր մարմինների ղեկավարների</w:t>
      </w:r>
      <w:r w:rsidRPr="001A74D3">
        <w:rPr>
          <w:rFonts w:ascii="GHEA Grapalat" w:hAnsi="GHEA Grapalat"/>
          <w:sz w:val="24"/>
          <w:szCs w:val="24"/>
          <w:lang w:val="hy-AM"/>
        </w:rPr>
        <w:t>ն</w:t>
      </w:r>
      <w:r w:rsidRPr="004B7726">
        <w:rPr>
          <w:rFonts w:ascii="GHEA Grapalat" w:hAnsi="GHEA Grapalat"/>
          <w:sz w:val="24"/>
          <w:szCs w:val="24"/>
          <w:lang w:val="af-ZA"/>
        </w:rPr>
        <w:t>: Ստուգումների արդյունքում ունենք հետևյալ պատկերը.</w:t>
      </w:r>
      <w:r w:rsidRPr="000E13AC">
        <w:rPr>
          <w:rFonts w:ascii="GHEA Grapalat" w:eastAsia="Times New Roman" w:hAnsi="GHEA Grapalat"/>
          <w:sz w:val="24"/>
          <w:szCs w:val="24"/>
          <w:lang w:val="af-ZA" w:eastAsia="ru-RU"/>
        </w:rPr>
        <w:t xml:space="preserve"> </w:t>
      </w:r>
    </w:p>
    <w:p w14:paraId="2890FCFD" w14:textId="71802E3C" w:rsidR="00B56347" w:rsidRPr="00B56347" w:rsidRDefault="00F160D4" w:rsidP="00CD781D">
      <w:pPr>
        <w:pStyle w:val="a4"/>
        <w:numPr>
          <w:ilvl w:val="0"/>
          <w:numId w:val="5"/>
        </w:numPr>
        <w:tabs>
          <w:tab w:val="left" w:pos="709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b/>
          <w:bCs/>
          <w:i/>
          <w:color w:val="000000"/>
          <w:lang w:val="af-ZA" w:eastAsia="en-US"/>
        </w:rPr>
      </w:pPr>
      <w:r w:rsidRPr="00B56347">
        <w:rPr>
          <w:rFonts w:ascii="GHEA Grapalat" w:hAnsi="GHEA Grapalat"/>
          <w:i/>
          <w:iCs/>
          <w:color w:val="000000"/>
          <w:lang w:val="hy-AM" w:eastAsia="en-GB"/>
        </w:rPr>
        <w:t>Ն</w:t>
      </w:r>
      <w:r w:rsidR="00B56347" w:rsidRPr="00B56347">
        <w:rPr>
          <w:rFonts w:ascii="GHEA Grapalat" w:hAnsi="GHEA Grapalat"/>
          <w:i/>
          <w:iCs/>
          <w:color w:val="000000"/>
          <w:lang w:val="hy-AM" w:eastAsia="en-GB"/>
        </w:rPr>
        <w:t>ՈՒՀ-</w:t>
      </w:r>
      <w:r w:rsidRPr="00B56347">
        <w:rPr>
          <w:rFonts w:ascii="GHEA Grapalat" w:hAnsi="GHEA Grapalat"/>
          <w:i/>
          <w:iCs/>
          <w:color w:val="000000"/>
          <w:lang w:val="hy-AM" w:eastAsia="en-GB"/>
        </w:rPr>
        <w:t>ում տնօրենին ներկայացվող պահանջների կատարմանն ուղղված ստուգ</w:t>
      </w:r>
      <w:r w:rsidR="00B56347" w:rsidRPr="00B56347">
        <w:rPr>
          <w:rFonts w:ascii="GHEA Grapalat" w:hAnsi="GHEA Grapalat"/>
          <w:i/>
          <w:iCs/>
          <w:color w:val="000000"/>
          <w:lang w:val="hy-AM" w:eastAsia="en-GB"/>
        </w:rPr>
        <w:t>ու</w:t>
      </w:r>
      <w:r w:rsidRPr="00B56347">
        <w:rPr>
          <w:rFonts w:ascii="GHEA Grapalat" w:hAnsi="GHEA Grapalat"/>
          <w:i/>
          <w:iCs/>
          <w:color w:val="000000"/>
          <w:lang w:val="hy-AM" w:eastAsia="en-GB"/>
        </w:rPr>
        <w:t>մն</w:t>
      </w:r>
      <w:r w:rsidR="00B56347" w:rsidRPr="00B56347">
        <w:rPr>
          <w:rFonts w:ascii="GHEA Grapalat" w:hAnsi="GHEA Grapalat"/>
          <w:i/>
          <w:iCs/>
          <w:color w:val="000000"/>
          <w:lang w:val="hy-AM" w:eastAsia="en-GB"/>
        </w:rPr>
        <w:t xml:space="preserve">երի արդյունքում </w:t>
      </w:r>
      <w:r w:rsidR="00B56347" w:rsidRPr="009D6F9B">
        <w:rPr>
          <w:rFonts w:ascii="GHEA Grapalat" w:hAnsi="GHEA Grapalat" w:cs="Sylfaen"/>
          <w:i/>
          <w:lang w:val="hy-AM"/>
        </w:rPr>
        <w:t xml:space="preserve">օրենսդրության պահանջների խախտումներ են </w:t>
      </w:r>
      <w:r w:rsidR="00B56347" w:rsidRPr="00B55A6A">
        <w:rPr>
          <w:rFonts w:ascii="GHEA Grapalat" w:hAnsi="GHEA Grapalat" w:cs="Sylfaen"/>
          <w:i/>
          <w:lang w:val="hy-AM"/>
        </w:rPr>
        <w:t>հայտնաբերվել</w:t>
      </w:r>
      <w:r w:rsidR="00B56347" w:rsidRPr="00B55A6A">
        <w:rPr>
          <w:rFonts w:ascii="GHEA Grapalat" w:hAnsi="GHEA Grapalat" w:cs="Sylfaen"/>
          <w:i/>
          <w:lang w:val="af-ZA"/>
        </w:rPr>
        <w:t xml:space="preserve"> </w:t>
      </w:r>
      <w:r w:rsidR="00576682">
        <w:rPr>
          <w:rFonts w:ascii="GHEA Grapalat" w:hAnsi="GHEA Grapalat" w:cs="Sylfaen"/>
          <w:i/>
          <w:lang w:val="af-ZA"/>
        </w:rPr>
        <w:t xml:space="preserve">8 </w:t>
      </w:r>
      <w:r w:rsidR="00F860CE">
        <w:rPr>
          <w:rFonts w:ascii="GHEA Grapalat" w:hAnsi="GHEA Grapalat" w:cs="Sylfaen"/>
          <w:i/>
          <w:lang w:val="af-ZA"/>
        </w:rPr>
        <w:t>(</w:t>
      </w:r>
      <w:r w:rsidR="00576682">
        <w:rPr>
          <w:rFonts w:ascii="GHEA Grapalat" w:hAnsi="GHEA Grapalat" w:cs="Sylfaen"/>
          <w:i/>
          <w:lang w:val="af-ZA"/>
        </w:rPr>
        <w:t>47</w:t>
      </w:r>
      <w:r w:rsidR="00F860CE">
        <w:rPr>
          <w:rFonts w:ascii="GHEA Grapalat" w:hAnsi="GHEA Grapalat" w:cs="Sylfaen"/>
          <w:i/>
          <w:lang w:val="af-ZA"/>
        </w:rPr>
        <w:t xml:space="preserve">%) </w:t>
      </w:r>
      <w:r w:rsidR="0031348C" w:rsidRPr="0031348C">
        <w:rPr>
          <w:rFonts w:ascii="GHEA Grapalat" w:hAnsi="GHEA Grapalat" w:cs="Sylfaen"/>
          <w:iCs/>
          <w:lang w:val="af-ZA"/>
        </w:rPr>
        <w:t>ՆՈՒՀ-</w:t>
      </w:r>
      <w:r w:rsidR="00576682">
        <w:rPr>
          <w:rFonts w:ascii="GHEA Grapalat" w:hAnsi="GHEA Grapalat" w:cs="Sylfaen"/>
          <w:iCs/>
          <w:lang w:val="af-ZA"/>
        </w:rPr>
        <w:t>եր</w:t>
      </w:r>
      <w:r w:rsidR="0031348C" w:rsidRPr="0031348C">
        <w:rPr>
          <w:rFonts w:ascii="GHEA Grapalat" w:hAnsi="GHEA Grapalat" w:cs="Sylfaen"/>
          <w:iCs/>
          <w:lang w:val="af-ZA"/>
        </w:rPr>
        <w:t xml:space="preserve">ում: </w:t>
      </w:r>
      <w:r w:rsidR="00F860CE">
        <w:rPr>
          <w:rFonts w:ascii="GHEA Grapalat" w:hAnsi="GHEA Grapalat" w:cs="Sylfaen"/>
          <w:iCs/>
          <w:lang w:val="af-ZA"/>
        </w:rPr>
        <w:t xml:space="preserve">2024 թվականին </w:t>
      </w:r>
      <w:r w:rsidR="0031348C" w:rsidRPr="0031348C">
        <w:rPr>
          <w:rFonts w:ascii="GHEA Grapalat" w:hAnsi="GHEA Grapalat" w:cs="Sylfaen"/>
          <w:iCs/>
          <w:lang w:val="af-ZA"/>
        </w:rPr>
        <w:t xml:space="preserve">տնօրենին </w:t>
      </w:r>
      <w:r w:rsidR="0031348C" w:rsidRPr="0031348C">
        <w:rPr>
          <w:rFonts w:ascii="GHEA Grapalat" w:hAnsi="GHEA Grapalat"/>
          <w:iCs/>
          <w:color w:val="000000"/>
          <w:lang w:val="hy-AM" w:eastAsia="en-GB"/>
        </w:rPr>
        <w:t>ներկայացվող պահանջների կատարման</w:t>
      </w:r>
      <w:r w:rsidR="0031348C" w:rsidRPr="0031348C">
        <w:rPr>
          <w:rFonts w:ascii="GHEA Grapalat" w:hAnsi="GHEA Grapalat" w:cs="Sylfaen"/>
          <w:iCs/>
          <w:lang w:val="af-ZA"/>
        </w:rPr>
        <w:t xml:space="preserve"> խախտումներ արձանագրվել են </w:t>
      </w:r>
      <w:r w:rsidR="00F860CE" w:rsidRPr="0031348C">
        <w:rPr>
          <w:rFonts w:ascii="GHEA Grapalat" w:hAnsi="GHEA Grapalat" w:cs="Sylfaen"/>
          <w:iCs/>
          <w:lang w:val="af-ZA"/>
        </w:rPr>
        <w:t>1 (17%)</w:t>
      </w:r>
      <w:r w:rsidR="00F860CE">
        <w:rPr>
          <w:rFonts w:ascii="GHEA Grapalat" w:hAnsi="GHEA Grapalat" w:cs="Sylfaen"/>
          <w:iCs/>
          <w:lang w:val="af-ZA"/>
        </w:rPr>
        <w:t xml:space="preserve">, </w:t>
      </w:r>
      <w:r w:rsidR="00F860CE" w:rsidRPr="0031348C">
        <w:rPr>
          <w:rFonts w:ascii="GHEA Grapalat" w:hAnsi="GHEA Grapalat" w:cs="Sylfaen"/>
          <w:iCs/>
          <w:lang w:val="af-ZA"/>
        </w:rPr>
        <w:t>2023 թվականին</w:t>
      </w:r>
      <w:r w:rsidR="00F860CE">
        <w:rPr>
          <w:rFonts w:ascii="GHEA Grapalat" w:hAnsi="GHEA Grapalat" w:cs="Sylfaen"/>
          <w:iCs/>
          <w:lang w:val="af-ZA"/>
        </w:rPr>
        <w:t>՝</w:t>
      </w:r>
      <w:r w:rsidR="00F860CE" w:rsidRPr="0031348C">
        <w:rPr>
          <w:rFonts w:ascii="GHEA Grapalat" w:hAnsi="GHEA Grapalat" w:cs="Sylfaen"/>
          <w:iCs/>
          <w:lang w:val="af-ZA"/>
        </w:rPr>
        <w:t xml:space="preserve"> 6 (55%) ՆՈՒՀ-</w:t>
      </w:r>
      <w:r w:rsidR="00F860CE">
        <w:rPr>
          <w:rFonts w:ascii="GHEA Grapalat" w:hAnsi="GHEA Grapalat" w:cs="Sylfaen"/>
          <w:iCs/>
          <w:lang w:val="af-ZA"/>
        </w:rPr>
        <w:t>եր</w:t>
      </w:r>
      <w:r w:rsidR="00F860CE" w:rsidRPr="0031348C">
        <w:rPr>
          <w:rFonts w:ascii="GHEA Grapalat" w:hAnsi="GHEA Grapalat" w:cs="Sylfaen"/>
          <w:iCs/>
          <w:lang w:val="af-ZA"/>
        </w:rPr>
        <w:t>ում</w:t>
      </w:r>
      <w:r w:rsidR="00F860CE">
        <w:rPr>
          <w:rFonts w:ascii="GHEA Grapalat" w:hAnsi="GHEA Grapalat" w:cs="Sylfaen"/>
          <w:iCs/>
          <w:lang w:val="af-ZA"/>
        </w:rPr>
        <w:t>:</w:t>
      </w:r>
    </w:p>
    <w:p w14:paraId="558CEBE9" w14:textId="68BBA7B6" w:rsidR="0031348C" w:rsidRPr="0031348C" w:rsidRDefault="00E256E3" w:rsidP="00CD781D">
      <w:pPr>
        <w:pStyle w:val="af0"/>
        <w:numPr>
          <w:ilvl w:val="0"/>
          <w:numId w:val="5"/>
        </w:numPr>
        <w:shd w:val="clear" w:color="auto" w:fill="FFFFFF"/>
        <w:tabs>
          <w:tab w:val="left" w:pos="709"/>
          <w:tab w:val="left" w:pos="851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b/>
          <w:bCs/>
          <w:iCs/>
          <w:color w:val="000000"/>
          <w:lang w:val="af-ZA" w:eastAsia="en-US"/>
        </w:rPr>
      </w:pPr>
      <w:r w:rsidRPr="0031348C">
        <w:rPr>
          <w:rFonts w:ascii="GHEA Grapalat" w:hAnsi="GHEA Grapalat"/>
          <w:i/>
          <w:iCs/>
          <w:color w:val="000000"/>
          <w:lang w:val="hy-AM" w:eastAsia="en-GB"/>
        </w:rPr>
        <w:t xml:space="preserve">ՆՈՒՀ-ում </w:t>
      </w:r>
      <w:proofErr w:type="spellStart"/>
      <w:r w:rsidRPr="0031348C">
        <w:rPr>
          <w:rFonts w:ascii="GHEA Grapalat" w:hAnsi="GHEA Grapalat"/>
          <w:i/>
          <w:iCs/>
          <w:color w:val="000000"/>
          <w:lang w:val="en-GB" w:eastAsia="en-GB"/>
        </w:rPr>
        <w:t>մեթոդիստին</w:t>
      </w:r>
      <w:proofErr w:type="spellEnd"/>
      <w:r w:rsidRPr="0031348C">
        <w:rPr>
          <w:rFonts w:ascii="GHEA Grapalat" w:hAnsi="GHEA Grapalat"/>
          <w:i/>
          <w:iCs/>
          <w:color w:val="000000"/>
          <w:lang w:val="af-ZA" w:eastAsia="en-GB"/>
        </w:rPr>
        <w:t xml:space="preserve">` </w:t>
      </w:r>
      <w:proofErr w:type="spellStart"/>
      <w:r w:rsidRPr="0031348C">
        <w:rPr>
          <w:rFonts w:ascii="GHEA Grapalat" w:hAnsi="GHEA Grapalat"/>
          <w:i/>
          <w:iCs/>
          <w:color w:val="000000"/>
          <w:lang w:val="en-GB" w:eastAsia="en-GB"/>
        </w:rPr>
        <w:t>տնօրենի</w:t>
      </w:r>
      <w:proofErr w:type="spellEnd"/>
      <w:r w:rsidRPr="0031348C">
        <w:rPr>
          <w:rFonts w:ascii="GHEA Grapalat" w:hAnsi="GHEA Grapalat"/>
          <w:i/>
          <w:iCs/>
          <w:color w:val="000000"/>
          <w:lang w:val="af-ZA" w:eastAsia="en-GB"/>
        </w:rPr>
        <w:t xml:space="preserve"> </w:t>
      </w:r>
      <w:proofErr w:type="spellStart"/>
      <w:r w:rsidRPr="0031348C">
        <w:rPr>
          <w:rFonts w:ascii="GHEA Grapalat" w:hAnsi="GHEA Grapalat"/>
          <w:i/>
          <w:iCs/>
          <w:color w:val="000000"/>
          <w:lang w:val="en-GB" w:eastAsia="en-GB"/>
        </w:rPr>
        <w:t>ուսումնական</w:t>
      </w:r>
      <w:proofErr w:type="spellEnd"/>
      <w:r w:rsidRPr="0031348C">
        <w:rPr>
          <w:rFonts w:ascii="GHEA Grapalat" w:hAnsi="GHEA Grapalat"/>
          <w:i/>
          <w:iCs/>
          <w:color w:val="000000"/>
          <w:lang w:val="af-ZA" w:eastAsia="en-GB"/>
        </w:rPr>
        <w:t xml:space="preserve"> </w:t>
      </w:r>
      <w:proofErr w:type="spellStart"/>
      <w:r w:rsidRPr="0031348C">
        <w:rPr>
          <w:rFonts w:ascii="GHEA Grapalat" w:hAnsi="GHEA Grapalat"/>
          <w:i/>
          <w:iCs/>
          <w:color w:val="000000"/>
          <w:lang w:val="en-GB" w:eastAsia="en-GB"/>
        </w:rPr>
        <w:t>գծով</w:t>
      </w:r>
      <w:proofErr w:type="spellEnd"/>
      <w:r w:rsidRPr="0031348C">
        <w:rPr>
          <w:rFonts w:ascii="GHEA Grapalat" w:hAnsi="GHEA Grapalat"/>
          <w:i/>
          <w:iCs/>
          <w:color w:val="000000"/>
          <w:lang w:val="af-ZA" w:eastAsia="en-GB"/>
        </w:rPr>
        <w:t xml:space="preserve"> </w:t>
      </w:r>
      <w:proofErr w:type="spellStart"/>
      <w:r w:rsidRPr="0031348C">
        <w:rPr>
          <w:rFonts w:ascii="GHEA Grapalat" w:hAnsi="GHEA Grapalat"/>
          <w:i/>
          <w:iCs/>
          <w:color w:val="000000"/>
          <w:lang w:val="en-GB" w:eastAsia="en-GB"/>
        </w:rPr>
        <w:t>տեղակալին</w:t>
      </w:r>
      <w:proofErr w:type="spellEnd"/>
      <w:r w:rsidRPr="0031348C">
        <w:rPr>
          <w:rFonts w:ascii="GHEA Grapalat" w:hAnsi="GHEA Grapalat"/>
          <w:i/>
          <w:iCs/>
          <w:color w:val="000000"/>
          <w:lang w:val="af-ZA" w:eastAsia="en-GB"/>
        </w:rPr>
        <w:t xml:space="preserve">, </w:t>
      </w:r>
      <w:proofErr w:type="spellStart"/>
      <w:r w:rsidRPr="0031348C">
        <w:rPr>
          <w:rFonts w:ascii="GHEA Grapalat" w:hAnsi="GHEA Grapalat"/>
          <w:i/>
          <w:iCs/>
          <w:color w:val="000000"/>
          <w:lang w:val="en-GB" w:eastAsia="en-GB"/>
        </w:rPr>
        <w:t>մանկավարժական</w:t>
      </w:r>
      <w:proofErr w:type="spellEnd"/>
      <w:r w:rsidRPr="0031348C">
        <w:rPr>
          <w:rFonts w:ascii="GHEA Grapalat" w:hAnsi="GHEA Grapalat"/>
          <w:i/>
          <w:iCs/>
          <w:color w:val="000000"/>
          <w:lang w:val="af-ZA" w:eastAsia="en-GB"/>
        </w:rPr>
        <w:t xml:space="preserve"> </w:t>
      </w:r>
      <w:proofErr w:type="spellStart"/>
      <w:r w:rsidRPr="0031348C">
        <w:rPr>
          <w:rFonts w:ascii="GHEA Grapalat" w:hAnsi="GHEA Grapalat"/>
          <w:i/>
          <w:iCs/>
          <w:color w:val="000000"/>
          <w:lang w:val="en-GB" w:eastAsia="en-GB"/>
        </w:rPr>
        <w:t>աշխատողներին</w:t>
      </w:r>
      <w:proofErr w:type="spellEnd"/>
      <w:r w:rsidRPr="0031348C">
        <w:rPr>
          <w:rFonts w:ascii="GHEA Grapalat" w:hAnsi="GHEA Grapalat"/>
          <w:i/>
          <w:iCs/>
          <w:color w:val="000000"/>
          <w:lang w:val="af-ZA" w:eastAsia="en-GB"/>
        </w:rPr>
        <w:t xml:space="preserve"> </w:t>
      </w:r>
      <w:proofErr w:type="spellStart"/>
      <w:r w:rsidRPr="0031348C">
        <w:rPr>
          <w:rFonts w:ascii="GHEA Grapalat" w:hAnsi="GHEA Grapalat"/>
          <w:i/>
          <w:iCs/>
          <w:color w:val="000000"/>
          <w:lang w:val="en-GB" w:eastAsia="en-GB"/>
        </w:rPr>
        <w:t>ներկայացվող</w:t>
      </w:r>
      <w:proofErr w:type="spellEnd"/>
      <w:r w:rsidRPr="0031348C">
        <w:rPr>
          <w:rFonts w:ascii="GHEA Grapalat" w:hAnsi="GHEA Grapalat"/>
          <w:i/>
          <w:iCs/>
          <w:color w:val="000000"/>
          <w:lang w:val="af-ZA" w:eastAsia="en-GB"/>
        </w:rPr>
        <w:t xml:space="preserve"> </w:t>
      </w:r>
      <w:proofErr w:type="spellStart"/>
      <w:r w:rsidRPr="0031348C">
        <w:rPr>
          <w:rFonts w:ascii="GHEA Grapalat" w:hAnsi="GHEA Grapalat"/>
          <w:i/>
          <w:iCs/>
          <w:color w:val="000000"/>
          <w:lang w:val="en-GB" w:eastAsia="en-GB"/>
        </w:rPr>
        <w:t>պահանջների</w:t>
      </w:r>
      <w:proofErr w:type="spellEnd"/>
      <w:r w:rsidRPr="0031348C">
        <w:rPr>
          <w:rFonts w:ascii="GHEA Grapalat" w:hAnsi="GHEA Grapalat"/>
          <w:i/>
          <w:iCs/>
          <w:color w:val="000000"/>
          <w:lang w:val="af-ZA" w:eastAsia="en-GB"/>
        </w:rPr>
        <w:t xml:space="preserve"> </w:t>
      </w:r>
      <w:proofErr w:type="spellStart"/>
      <w:r w:rsidRPr="0031348C">
        <w:rPr>
          <w:rFonts w:ascii="GHEA Grapalat" w:hAnsi="GHEA Grapalat"/>
          <w:i/>
          <w:iCs/>
          <w:color w:val="000000"/>
          <w:lang w:val="en-GB" w:eastAsia="en-GB"/>
        </w:rPr>
        <w:t>կատարմանն</w:t>
      </w:r>
      <w:proofErr w:type="spellEnd"/>
      <w:r w:rsidRPr="0031348C">
        <w:rPr>
          <w:rFonts w:ascii="GHEA Grapalat" w:hAnsi="GHEA Grapalat"/>
          <w:i/>
          <w:iCs/>
          <w:color w:val="000000"/>
          <w:lang w:val="af-ZA" w:eastAsia="en-GB"/>
        </w:rPr>
        <w:t xml:space="preserve"> </w:t>
      </w:r>
      <w:proofErr w:type="spellStart"/>
      <w:r w:rsidRPr="0031348C">
        <w:rPr>
          <w:rFonts w:ascii="GHEA Grapalat" w:hAnsi="GHEA Grapalat"/>
          <w:i/>
          <w:iCs/>
          <w:color w:val="000000"/>
          <w:lang w:val="en-GB" w:eastAsia="en-GB"/>
        </w:rPr>
        <w:t>ուղղված</w:t>
      </w:r>
      <w:proofErr w:type="spellEnd"/>
      <w:r w:rsidRPr="0031348C">
        <w:rPr>
          <w:rFonts w:ascii="GHEA Grapalat" w:hAnsi="GHEA Grapalat"/>
          <w:i/>
          <w:iCs/>
          <w:color w:val="000000"/>
          <w:lang w:val="af-ZA" w:eastAsia="en-GB"/>
        </w:rPr>
        <w:t xml:space="preserve"> </w:t>
      </w:r>
      <w:r w:rsidRPr="0031348C">
        <w:rPr>
          <w:rFonts w:ascii="GHEA Grapalat" w:hAnsi="GHEA Grapalat"/>
          <w:i/>
          <w:iCs/>
          <w:color w:val="000000"/>
          <w:lang w:val="hy-AM" w:eastAsia="en-GB"/>
        </w:rPr>
        <w:t xml:space="preserve">ստուգումների արդյունքում </w:t>
      </w:r>
      <w:r w:rsidRPr="0031348C">
        <w:rPr>
          <w:rFonts w:ascii="GHEA Grapalat" w:hAnsi="GHEA Grapalat" w:cs="Sylfaen"/>
          <w:iCs/>
          <w:lang w:val="hy-AM"/>
        </w:rPr>
        <w:t>օրենսդրության պահանջների</w:t>
      </w:r>
      <w:r w:rsidR="0031348C" w:rsidRPr="0031348C">
        <w:rPr>
          <w:rFonts w:ascii="GHEA Grapalat" w:hAnsi="GHEA Grapalat" w:cs="Sylfaen"/>
          <w:iCs/>
          <w:lang w:val="af-ZA"/>
        </w:rPr>
        <w:t xml:space="preserve"> </w:t>
      </w:r>
      <w:r w:rsidR="0031348C" w:rsidRPr="0031348C">
        <w:rPr>
          <w:rFonts w:ascii="GHEA Grapalat" w:hAnsi="GHEA Grapalat" w:cs="Sylfaen"/>
          <w:iCs/>
          <w:lang w:val="hy-AM"/>
        </w:rPr>
        <w:t>խախտումներ են հայտնաբերվել</w:t>
      </w:r>
      <w:r w:rsidR="00576682" w:rsidRPr="00576682">
        <w:rPr>
          <w:rFonts w:ascii="GHEA Grapalat" w:hAnsi="GHEA Grapalat" w:cs="Sylfaen"/>
          <w:iCs/>
          <w:lang w:val="af-ZA"/>
        </w:rPr>
        <w:t xml:space="preserve"> </w:t>
      </w:r>
      <w:r w:rsidR="00576682">
        <w:rPr>
          <w:rFonts w:ascii="GHEA Grapalat" w:hAnsi="GHEA Grapalat" w:cs="Sylfaen"/>
          <w:iCs/>
          <w:lang w:val="af-ZA"/>
        </w:rPr>
        <w:t>7 (41%)</w:t>
      </w:r>
      <w:r w:rsidR="0031348C" w:rsidRPr="0031348C">
        <w:rPr>
          <w:rFonts w:ascii="GHEA Grapalat" w:hAnsi="GHEA Grapalat" w:cs="Sylfaen"/>
          <w:iCs/>
          <w:lang w:val="af-ZA"/>
        </w:rPr>
        <w:t xml:space="preserve"> ՆՈՒՀ-ում:</w:t>
      </w:r>
      <w:r w:rsidR="00F860CE">
        <w:rPr>
          <w:rFonts w:ascii="GHEA Grapalat" w:hAnsi="GHEA Grapalat" w:cs="Sylfaen"/>
          <w:iCs/>
          <w:lang w:val="af-ZA"/>
        </w:rPr>
        <w:t xml:space="preserve"> 2024 թվականին</w:t>
      </w:r>
      <w:r w:rsidR="00D0177A">
        <w:rPr>
          <w:rFonts w:ascii="GHEA Grapalat" w:hAnsi="GHEA Grapalat" w:cs="Sylfaen"/>
          <w:iCs/>
          <w:lang w:val="af-ZA"/>
        </w:rPr>
        <w:t xml:space="preserve"> նշված բնույթի խախտումներ են արձանագրվել </w:t>
      </w:r>
      <w:r w:rsidR="00D0177A" w:rsidRPr="0031348C">
        <w:rPr>
          <w:rFonts w:ascii="GHEA Grapalat" w:hAnsi="GHEA Grapalat" w:cs="Sylfaen"/>
          <w:iCs/>
          <w:lang w:val="af-ZA"/>
        </w:rPr>
        <w:t>1 (17%)</w:t>
      </w:r>
      <w:r w:rsidR="00D0177A">
        <w:rPr>
          <w:rFonts w:ascii="GHEA Grapalat" w:hAnsi="GHEA Grapalat" w:cs="Sylfaen"/>
          <w:iCs/>
          <w:lang w:val="af-ZA"/>
        </w:rPr>
        <w:t xml:space="preserve"> ՆՈՒՀ-ում, իսկ</w:t>
      </w:r>
      <w:r w:rsidR="00D0177A" w:rsidRPr="0031348C">
        <w:rPr>
          <w:rFonts w:ascii="GHEA Grapalat" w:hAnsi="GHEA Grapalat" w:cs="Sylfaen"/>
          <w:iCs/>
          <w:lang w:val="af-ZA"/>
        </w:rPr>
        <w:t xml:space="preserve"> </w:t>
      </w:r>
      <w:r w:rsidR="0031348C" w:rsidRPr="0031348C">
        <w:rPr>
          <w:rFonts w:ascii="GHEA Grapalat" w:hAnsi="GHEA Grapalat" w:cs="Sylfaen"/>
          <w:iCs/>
          <w:lang w:val="af-ZA"/>
        </w:rPr>
        <w:t xml:space="preserve">2023 թվականին </w:t>
      </w:r>
      <w:proofErr w:type="spellStart"/>
      <w:r w:rsidR="0031348C" w:rsidRPr="0031348C">
        <w:rPr>
          <w:rFonts w:ascii="GHEA Grapalat" w:hAnsi="GHEA Grapalat"/>
          <w:iCs/>
          <w:color w:val="000000"/>
          <w:lang w:val="en-GB" w:eastAsia="en-GB"/>
        </w:rPr>
        <w:t>մեթոդիստին</w:t>
      </w:r>
      <w:proofErr w:type="spellEnd"/>
      <w:r w:rsidR="0031348C" w:rsidRPr="0031348C">
        <w:rPr>
          <w:rFonts w:ascii="GHEA Grapalat" w:hAnsi="GHEA Grapalat"/>
          <w:iCs/>
          <w:color w:val="000000"/>
          <w:lang w:val="af-ZA" w:eastAsia="en-GB"/>
        </w:rPr>
        <w:t xml:space="preserve">, </w:t>
      </w:r>
      <w:proofErr w:type="spellStart"/>
      <w:r w:rsidR="0031348C" w:rsidRPr="0031348C">
        <w:rPr>
          <w:rFonts w:ascii="GHEA Grapalat" w:hAnsi="GHEA Grapalat"/>
          <w:iCs/>
          <w:color w:val="000000"/>
          <w:lang w:val="en-GB" w:eastAsia="en-GB"/>
        </w:rPr>
        <w:t>մանկավարժական</w:t>
      </w:r>
      <w:proofErr w:type="spellEnd"/>
      <w:r w:rsidR="0031348C" w:rsidRPr="0031348C">
        <w:rPr>
          <w:rFonts w:ascii="GHEA Grapalat" w:hAnsi="GHEA Grapalat"/>
          <w:iCs/>
          <w:color w:val="000000"/>
          <w:lang w:val="af-ZA" w:eastAsia="en-GB"/>
        </w:rPr>
        <w:t xml:space="preserve"> </w:t>
      </w:r>
      <w:proofErr w:type="spellStart"/>
      <w:r w:rsidR="0031348C" w:rsidRPr="0031348C">
        <w:rPr>
          <w:rFonts w:ascii="GHEA Grapalat" w:hAnsi="GHEA Grapalat"/>
          <w:iCs/>
          <w:color w:val="000000"/>
          <w:lang w:val="en-GB" w:eastAsia="en-GB"/>
        </w:rPr>
        <w:t>աշխատողներին</w:t>
      </w:r>
      <w:proofErr w:type="spellEnd"/>
      <w:r w:rsidR="0031348C" w:rsidRPr="0031348C">
        <w:rPr>
          <w:rFonts w:ascii="GHEA Grapalat" w:hAnsi="GHEA Grapalat"/>
          <w:iCs/>
          <w:color w:val="000000"/>
          <w:lang w:val="af-ZA" w:eastAsia="en-GB"/>
        </w:rPr>
        <w:t xml:space="preserve"> </w:t>
      </w:r>
      <w:proofErr w:type="spellStart"/>
      <w:r w:rsidR="0031348C" w:rsidRPr="0031348C">
        <w:rPr>
          <w:rFonts w:ascii="GHEA Grapalat" w:hAnsi="GHEA Grapalat"/>
          <w:iCs/>
          <w:color w:val="000000"/>
          <w:lang w:val="en-GB" w:eastAsia="en-GB"/>
        </w:rPr>
        <w:t>ներկայացվող</w:t>
      </w:r>
      <w:proofErr w:type="spellEnd"/>
      <w:r w:rsidR="0031348C" w:rsidRPr="0031348C">
        <w:rPr>
          <w:rFonts w:ascii="GHEA Grapalat" w:hAnsi="GHEA Grapalat"/>
          <w:iCs/>
          <w:color w:val="000000"/>
          <w:lang w:val="af-ZA" w:eastAsia="en-GB"/>
        </w:rPr>
        <w:t xml:space="preserve"> </w:t>
      </w:r>
      <w:proofErr w:type="spellStart"/>
      <w:r w:rsidR="0031348C" w:rsidRPr="0031348C">
        <w:rPr>
          <w:rFonts w:ascii="GHEA Grapalat" w:hAnsi="GHEA Grapalat"/>
          <w:iCs/>
          <w:color w:val="000000"/>
          <w:lang w:val="en-GB" w:eastAsia="en-GB"/>
        </w:rPr>
        <w:t>պահանջների</w:t>
      </w:r>
      <w:proofErr w:type="spellEnd"/>
      <w:r w:rsidR="0031348C" w:rsidRPr="0031348C">
        <w:rPr>
          <w:rFonts w:ascii="GHEA Grapalat" w:hAnsi="GHEA Grapalat"/>
          <w:iCs/>
          <w:color w:val="000000"/>
          <w:lang w:val="af-ZA" w:eastAsia="en-GB"/>
        </w:rPr>
        <w:t xml:space="preserve"> </w:t>
      </w:r>
      <w:proofErr w:type="spellStart"/>
      <w:r w:rsidR="0031348C" w:rsidRPr="0031348C">
        <w:rPr>
          <w:rFonts w:ascii="GHEA Grapalat" w:hAnsi="GHEA Grapalat"/>
          <w:iCs/>
          <w:color w:val="000000"/>
          <w:lang w:val="en-GB" w:eastAsia="en-GB"/>
        </w:rPr>
        <w:t>կատարմանն</w:t>
      </w:r>
      <w:proofErr w:type="spellEnd"/>
      <w:r w:rsidR="0031348C" w:rsidRPr="0031348C">
        <w:rPr>
          <w:rFonts w:ascii="GHEA Grapalat" w:hAnsi="GHEA Grapalat"/>
          <w:iCs/>
          <w:color w:val="000000"/>
          <w:lang w:val="af-ZA" w:eastAsia="en-GB"/>
        </w:rPr>
        <w:t xml:space="preserve"> </w:t>
      </w:r>
      <w:proofErr w:type="spellStart"/>
      <w:r w:rsidR="0031348C" w:rsidRPr="0031348C">
        <w:rPr>
          <w:rFonts w:ascii="GHEA Grapalat" w:hAnsi="GHEA Grapalat"/>
          <w:iCs/>
          <w:color w:val="000000"/>
          <w:lang w:val="en-GB" w:eastAsia="en-GB"/>
        </w:rPr>
        <w:t>ուղղված</w:t>
      </w:r>
      <w:proofErr w:type="spellEnd"/>
      <w:r w:rsidR="0031348C" w:rsidRPr="0031348C">
        <w:rPr>
          <w:rFonts w:ascii="GHEA Grapalat" w:hAnsi="GHEA Grapalat"/>
          <w:iCs/>
          <w:color w:val="000000"/>
          <w:lang w:val="af-ZA" w:eastAsia="en-GB"/>
        </w:rPr>
        <w:t xml:space="preserve"> </w:t>
      </w:r>
      <w:r w:rsidR="0031348C" w:rsidRPr="0031348C">
        <w:rPr>
          <w:rFonts w:ascii="GHEA Grapalat" w:hAnsi="GHEA Grapalat"/>
          <w:iCs/>
          <w:color w:val="000000"/>
          <w:lang w:val="hy-AM" w:eastAsia="en-GB"/>
        </w:rPr>
        <w:t xml:space="preserve">ստուգումների արդյունքում </w:t>
      </w:r>
      <w:r w:rsidRPr="0031348C">
        <w:rPr>
          <w:rFonts w:ascii="GHEA Grapalat" w:hAnsi="GHEA Grapalat" w:cs="Sylfaen"/>
          <w:iCs/>
          <w:lang w:val="hy-AM"/>
        </w:rPr>
        <w:t xml:space="preserve">խախտումներ </w:t>
      </w:r>
      <w:r w:rsidRPr="0031348C">
        <w:rPr>
          <w:rFonts w:ascii="GHEA Grapalat" w:hAnsi="GHEA Grapalat" w:cs="Sylfaen"/>
          <w:iCs/>
          <w:lang w:val="en-US"/>
        </w:rPr>
        <w:t>չ</w:t>
      </w:r>
      <w:r w:rsidRPr="0031348C">
        <w:rPr>
          <w:rFonts w:ascii="GHEA Grapalat" w:hAnsi="GHEA Grapalat" w:cs="Sylfaen"/>
          <w:iCs/>
          <w:lang w:val="hy-AM"/>
        </w:rPr>
        <w:t>են հայտնաբերվել</w:t>
      </w:r>
      <w:r w:rsidRPr="0031348C">
        <w:rPr>
          <w:rFonts w:ascii="GHEA Grapalat" w:hAnsi="GHEA Grapalat" w:cs="Sylfaen"/>
          <w:iCs/>
          <w:lang w:val="af-ZA"/>
        </w:rPr>
        <w:t>:</w:t>
      </w:r>
      <w:r w:rsidR="00141503" w:rsidRPr="0031348C">
        <w:rPr>
          <w:rFonts w:ascii="GHEA Grapalat" w:hAnsi="GHEA Grapalat" w:cs="Sylfaen"/>
          <w:iCs/>
          <w:lang w:val="af-ZA"/>
        </w:rPr>
        <w:t xml:space="preserve"> </w:t>
      </w:r>
    </w:p>
    <w:p w14:paraId="6A17F58F" w14:textId="40F8422B" w:rsidR="00B30850" w:rsidRPr="0031348C" w:rsidRDefault="00E256E3" w:rsidP="00CD781D">
      <w:pPr>
        <w:pStyle w:val="af0"/>
        <w:numPr>
          <w:ilvl w:val="0"/>
          <w:numId w:val="5"/>
        </w:numPr>
        <w:shd w:val="clear" w:color="auto" w:fill="FFFFFF"/>
        <w:tabs>
          <w:tab w:val="left" w:pos="709"/>
          <w:tab w:val="left" w:pos="851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b/>
          <w:bCs/>
          <w:iCs/>
          <w:color w:val="000000"/>
          <w:lang w:val="af-ZA" w:eastAsia="en-US"/>
        </w:rPr>
      </w:pPr>
      <w:r w:rsidRPr="0031348C">
        <w:rPr>
          <w:rFonts w:ascii="GHEA Grapalat" w:hAnsi="GHEA Grapalat"/>
          <w:i/>
          <w:iCs/>
          <w:color w:val="000000"/>
          <w:lang w:val="hy-AM" w:eastAsia="en-GB"/>
        </w:rPr>
        <w:t>ՆՈՒՀ-ում զարգացնող միջավայրին ներկայացվող պահանջների կատարմանն ուղղված ստուգ</w:t>
      </w:r>
      <w:proofErr w:type="spellStart"/>
      <w:r w:rsidRPr="0031348C">
        <w:rPr>
          <w:rFonts w:ascii="GHEA Grapalat" w:hAnsi="GHEA Grapalat"/>
          <w:i/>
          <w:iCs/>
          <w:color w:val="000000"/>
          <w:lang w:val="en-US" w:eastAsia="en-GB"/>
        </w:rPr>
        <w:t>ու</w:t>
      </w:r>
      <w:r w:rsidRPr="0031348C">
        <w:rPr>
          <w:rFonts w:ascii="GHEA Grapalat" w:hAnsi="GHEA Grapalat"/>
          <w:i/>
          <w:iCs/>
          <w:color w:val="000000"/>
          <w:lang w:eastAsia="en-GB"/>
        </w:rPr>
        <w:t>մն</w:t>
      </w:r>
      <w:r w:rsidRPr="0031348C">
        <w:rPr>
          <w:rFonts w:ascii="GHEA Grapalat" w:hAnsi="GHEA Grapalat"/>
          <w:i/>
          <w:iCs/>
          <w:color w:val="000000"/>
          <w:lang w:val="en-US" w:eastAsia="en-GB"/>
        </w:rPr>
        <w:t>երի</w:t>
      </w:r>
      <w:proofErr w:type="spellEnd"/>
      <w:r w:rsidRPr="0031348C">
        <w:rPr>
          <w:rFonts w:ascii="GHEA Grapalat" w:hAnsi="GHEA Grapalat"/>
          <w:i/>
          <w:iCs/>
          <w:color w:val="000000"/>
          <w:lang w:val="af-ZA" w:eastAsia="en-GB"/>
        </w:rPr>
        <w:t xml:space="preserve"> </w:t>
      </w:r>
      <w:r w:rsidRPr="0031348C">
        <w:rPr>
          <w:rFonts w:ascii="GHEA Grapalat" w:hAnsi="GHEA Grapalat"/>
          <w:i/>
          <w:iCs/>
          <w:color w:val="000000"/>
          <w:lang w:val="hy-AM" w:eastAsia="en-GB"/>
        </w:rPr>
        <w:t xml:space="preserve">արդյունքում </w:t>
      </w:r>
      <w:r w:rsidRPr="0031348C">
        <w:rPr>
          <w:rFonts w:ascii="GHEA Grapalat" w:hAnsi="GHEA Grapalat" w:cs="Sylfaen"/>
          <w:iCs/>
          <w:lang w:val="hy-AM"/>
        </w:rPr>
        <w:t>օրենսդրության պահանջների խախտումներ են հայտնաբերվել</w:t>
      </w:r>
      <w:r w:rsidR="00576682" w:rsidRPr="00576682">
        <w:rPr>
          <w:rFonts w:ascii="GHEA Grapalat" w:hAnsi="GHEA Grapalat" w:cs="Sylfaen"/>
          <w:iCs/>
          <w:lang w:val="af-ZA"/>
        </w:rPr>
        <w:t xml:space="preserve"> </w:t>
      </w:r>
      <w:r w:rsidR="00576682">
        <w:rPr>
          <w:rFonts w:ascii="GHEA Grapalat" w:hAnsi="GHEA Grapalat" w:cs="Sylfaen"/>
          <w:iCs/>
          <w:lang w:val="af-ZA"/>
        </w:rPr>
        <w:t xml:space="preserve">10 (59%) </w:t>
      </w:r>
      <w:r w:rsidR="00576682" w:rsidRPr="0031348C">
        <w:rPr>
          <w:rFonts w:ascii="GHEA Grapalat" w:hAnsi="GHEA Grapalat" w:cs="Sylfaen"/>
          <w:iCs/>
          <w:lang w:val="af-ZA"/>
        </w:rPr>
        <w:t>ՆՈՒՀ-</w:t>
      </w:r>
      <w:r w:rsidR="00576682">
        <w:rPr>
          <w:rFonts w:ascii="GHEA Grapalat" w:hAnsi="GHEA Grapalat" w:cs="Sylfaen"/>
          <w:iCs/>
          <w:lang w:val="af-ZA"/>
        </w:rPr>
        <w:t>եր</w:t>
      </w:r>
      <w:r w:rsidR="00576682" w:rsidRPr="0031348C">
        <w:rPr>
          <w:rFonts w:ascii="GHEA Grapalat" w:hAnsi="GHEA Grapalat" w:cs="Sylfaen"/>
          <w:iCs/>
          <w:lang w:val="af-ZA"/>
        </w:rPr>
        <w:t>ում</w:t>
      </w:r>
      <w:r w:rsidR="00576682">
        <w:rPr>
          <w:rFonts w:ascii="GHEA Grapalat" w:hAnsi="GHEA Grapalat" w:cs="Sylfaen"/>
          <w:iCs/>
          <w:lang w:val="af-ZA"/>
        </w:rPr>
        <w:t>, 2024 թվականին՝</w:t>
      </w:r>
      <w:r w:rsidR="0031348C" w:rsidRPr="0031348C">
        <w:rPr>
          <w:rFonts w:ascii="GHEA Grapalat" w:hAnsi="GHEA Grapalat" w:cs="Sylfaen"/>
          <w:iCs/>
          <w:lang w:val="af-ZA"/>
        </w:rPr>
        <w:t xml:space="preserve"> 3 (50%), իսկ 2023 թվականին՝</w:t>
      </w:r>
      <w:r w:rsidRPr="0031348C">
        <w:rPr>
          <w:rFonts w:ascii="GHEA Grapalat" w:hAnsi="GHEA Grapalat" w:cs="Sylfaen"/>
          <w:iCs/>
          <w:lang w:val="af-ZA"/>
        </w:rPr>
        <w:t xml:space="preserve"> 7</w:t>
      </w:r>
      <w:r w:rsidR="00D9538E">
        <w:rPr>
          <w:rFonts w:ascii="GHEA Grapalat" w:hAnsi="GHEA Grapalat" w:cs="Sylfaen"/>
          <w:iCs/>
          <w:lang w:val="af-ZA"/>
        </w:rPr>
        <w:t xml:space="preserve"> </w:t>
      </w:r>
      <w:r w:rsidRPr="0031348C">
        <w:rPr>
          <w:rFonts w:ascii="GHEA Grapalat" w:hAnsi="GHEA Grapalat" w:cs="Sylfaen"/>
          <w:iCs/>
          <w:lang w:val="af-ZA"/>
        </w:rPr>
        <w:t>(64%) ՆՈՒՀ-</w:t>
      </w:r>
      <w:r w:rsidR="00576682">
        <w:rPr>
          <w:rFonts w:ascii="GHEA Grapalat" w:hAnsi="GHEA Grapalat" w:cs="Sylfaen"/>
          <w:iCs/>
          <w:lang w:val="af-ZA"/>
        </w:rPr>
        <w:t>եր</w:t>
      </w:r>
      <w:r w:rsidRPr="0031348C">
        <w:rPr>
          <w:rFonts w:ascii="GHEA Grapalat" w:hAnsi="GHEA Grapalat" w:cs="Sylfaen"/>
          <w:iCs/>
          <w:lang w:val="af-ZA"/>
        </w:rPr>
        <w:t>ում:</w:t>
      </w:r>
      <w:r w:rsidRPr="0031348C">
        <w:rPr>
          <w:rFonts w:ascii="GHEA Grapalat" w:hAnsi="GHEA Grapalat" w:cs="Sylfaen"/>
          <w:i/>
          <w:lang w:val="af-ZA"/>
        </w:rPr>
        <w:t xml:space="preserve"> </w:t>
      </w:r>
    </w:p>
    <w:p w14:paraId="03DB9152" w14:textId="3E00BC6B" w:rsidR="003740E7" w:rsidRPr="003740E7" w:rsidRDefault="00B30850" w:rsidP="00CD781D">
      <w:pPr>
        <w:pStyle w:val="af0"/>
        <w:numPr>
          <w:ilvl w:val="0"/>
          <w:numId w:val="8"/>
        </w:numPr>
        <w:tabs>
          <w:tab w:val="left" w:pos="360"/>
          <w:tab w:val="left" w:pos="709"/>
          <w:tab w:val="left" w:pos="851"/>
        </w:tabs>
        <w:spacing w:line="276" w:lineRule="auto"/>
        <w:ind w:left="0" w:right="-4" w:firstLine="567"/>
        <w:jc w:val="both"/>
        <w:rPr>
          <w:rFonts w:ascii="GHEA Grapalat" w:hAnsi="GHEA Grapalat" w:cs="Sylfaen"/>
          <w:bCs/>
          <w:shd w:val="clear" w:color="auto" w:fill="FFFFFF"/>
          <w:lang w:val="hy-AM"/>
        </w:rPr>
      </w:pPr>
      <w:r w:rsidRPr="003740E7">
        <w:rPr>
          <w:rFonts w:ascii="GHEA Grapalat" w:hAnsi="GHEA Grapalat"/>
          <w:i/>
          <w:iCs/>
          <w:color w:val="000000"/>
          <w:lang w:val="hy-AM" w:eastAsia="en-GB"/>
        </w:rPr>
        <w:t>ՆՈՒՀ-ում կրթության կազմակերպման պահանջների կատարմանն ուղղված ստուգ</w:t>
      </w:r>
      <w:proofErr w:type="spellStart"/>
      <w:r w:rsidRPr="003740E7">
        <w:rPr>
          <w:rFonts w:ascii="GHEA Grapalat" w:hAnsi="GHEA Grapalat"/>
          <w:i/>
          <w:iCs/>
          <w:color w:val="000000"/>
          <w:lang w:val="en-US" w:eastAsia="en-GB"/>
        </w:rPr>
        <w:t>ու</w:t>
      </w:r>
      <w:r w:rsidRPr="003740E7">
        <w:rPr>
          <w:rFonts w:ascii="GHEA Grapalat" w:hAnsi="GHEA Grapalat"/>
          <w:i/>
          <w:iCs/>
          <w:color w:val="000000"/>
          <w:lang w:eastAsia="en-GB"/>
        </w:rPr>
        <w:t>մն</w:t>
      </w:r>
      <w:r w:rsidRPr="003740E7">
        <w:rPr>
          <w:rFonts w:ascii="GHEA Grapalat" w:hAnsi="GHEA Grapalat"/>
          <w:i/>
          <w:iCs/>
          <w:color w:val="000000"/>
          <w:lang w:val="en-US" w:eastAsia="en-GB"/>
        </w:rPr>
        <w:t>երի</w:t>
      </w:r>
      <w:proofErr w:type="spellEnd"/>
      <w:r w:rsidRPr="003740E7">
        <w:rPr>
          <w:rFonts w:ascii="GHEA Grapalat" w:hAnsi="GHEA Grapalat"/>
          <w:i/>
          <w:iCs/>
          <w:color w:val="000000"/>
          <w:lang w:val="af-ZA" w:eastAsia="en-GB"/>
        </w:rPr>
        <w:t xml:space="preserve"> </w:t>
      </w:r>
      <w:r w:rsidRPr="003740E7">
        <w:rPr>
          <w:rFonts w:ascii="GHEA Grapalat" w:hAnsi="GHEA Grapalat"/>
          <w:i/>
          <w:iCs/>
          <w:color w:val="000000"/>
          <w:lang w:val="hy-AM" w:eastAsia="en-GB"/>
        </w:rPr>
        <w:t xml:space="preserve">արդյունքում </w:t>
      </w:r>
      <w:r w:rsidRPr="003740E7">
        <w:rPr>
          <w:rFonts w:ascii="GHEA Grapalat" w:hAnsi="GHEA Grapalat" w:cs="Sylfaen"/>
          <w:i/>
          <w:lang w:val="hy-AM"/>
        </w:rPr>
        <w:t>օրենսդրության պահանջների խախտումներ են հայտնաբերվել</w:t>
      </w:r>
      <w:r w:rsidRPr="003740E7">
        <w:rPr>
          <w:rFonts w:ascii="GHEA Grapalat" w:hAnsi="GHEA Grapalat" w:cs="Sylfaen"/>
          <w:i/>
          <w:lang w:val="af-ZA"/>
        </w:rPr>
        <w:t xml:space="preserve"> </w:t>
      </w:r>
      <w:r w:rsidR="004C3E40">
        <w:rPr>
          <w:rFonts w:ascii="GHEA Grapalat" w:hAnsi="GHEA Grapalat" w:cs="Sylfaen"/>
          <w:i/>
          <w:lang w:val="af-ZA"/>
        </w:rPr>
        <w:t xml:space="preserve">9 (53%) ՆՈՒՀ-երում, 2024 թվականին նշված բնույթի խախտումներ են արձանագրվել </w:t>
      </w:r>
      <w:r w:rsidR="003740E7" w:rsidRPr="003740E7">
        <w:rPr>
          <w:rFonts w:ascii="GHEA Grapalat" w:hAnsi="GHEA Grapalat" w:cs="Sylfaen"/>
          <w:iCs/>
          <w:lang w:val="af-ZA"/>
        </w:rPr>
        <w:t>1 (17%)</w:t>
      </w:r>
      <w:r w:rsidR="004C3E40">
        <w:rPr>
          <w:rFonts w:ascii="GHEA Grapalat" w:hAnsi="GHEA Grapalat" w:cs="Sylfaen"/>
          <w:iCs/>
          <w:lang w:val="af-ZA"/>
        </w:rPr>
        <w:t>, իսկ</w:t>
      </w:r>
      <w:r w:rsidR="003740E7" w:rsidRPr="003740E7">
        <w:rPr>
          <w:rFonts w:ascii="GHEA Grapalat" w:hAnsi="GHEA Grapalat" w:cs="Sylfaen"/>
          <w:iCs/>
          <w:lang w:val="af-ZA"/>
        </w:rPr>
        <w:t xml:space="preserve"> 2023 թվականին՝ </w:t>
      </w:r>
      <w:r w:rsidRPr="003740E7">
        <w:rPr>
          <w:rFonts w:ascii="GHEA Grapalat" w:hAnsi="GHEA Grapalat" w:cs="Sylfaen"/>
          <w:iCs/>
          <w:lang w:val="af-ZA"/>
        </w:rPr>
        <w:t>8</w:t>
      </w:r>
      <w:r w:rsidR="00D9538E">
        <w:rPr>
          <w:rFonts w:ascii="GHEA Grapalat" w:hAnsi="GHEA Grapalat" w:cs="Sylfaen"/>
          <w:iCs/>
          <w:lang w:val="af-ZA"/>
        </w:rPr>
        <w:t xml:space="preserve"> </w:t>
      </w:r>
      <w:r w:rsidRPr="003740E7">
        <w:rPr>
          <w:rFonts w:ascii="GHEA Grapalat" w:hAnsi="GHEA Grapalat" w:cs="Sylfaen"/>
          <w:iCs/>
          <w:lang w:val="af-ZA"/>
        </w:rPr>
        <w:t>(73%) ՆՈՒՀ-</w:t>
      </w:r>
      <w:r w:rsidR="004C3E40">
        <w:rPr>
          <w:rFonts w:ascii="GHEA Grapalat" w:hAnsi="GHEA Grapalat" w:cs="Sylfaen"/>
          <w:iCs/>
          <w:lang w:val="af-ZA"/>
        </w:rPr>
        <w:t>եր</w:t>
      </w:r>
      <w:r w:rsidRPr="003740E7">
        <w:rPr>
          <w:rFonts w:ascii="GHEA Grapalat" w:hAnsi="GHEA Grapalat" w:cs="Sylfaen"/>
          <w:iCs/>
          <w:lang w:val="af-ZA"/>
        </w:rPr>
        <w:t>ում:</w:t>
      </w:r>
      <w:r w:rsidRPr="003740E7">
        <w:rPr>
          <w:rFonts w:ascii="GHEA Grapalat" w:hAnsi="GHEA Grapalat" w:cs="Sylfaen"/>
          <w:i/>
          <w:lang w:val="af-ZA"/>
        </w:rPr>
        <w:t xml:space="preserve"> </w:t>
      </w:r>
    </w:p>
    <w:p w14:paraId="79C31D84" w14:textId="3B3DD734" w:rsidR="003740E7" w:rsidRPr="003740E7" w:rsidRDefault="003740E7" w:rsidP="00CD781D">
      <w:pPr>
        <w:pStyle w:val="af0"/>
        <w:numPr>
          <w:ilvl w:val="0"/>
          <w:numId w:val="8"/>
        </w:numPr>
        <w:tabs>
          <w:tab w:val="left" w:pos="360"/>
          <w:tab w:val="left" w:pos="709"/>
          <w:tab w:val="left" w:pos="851"/>
        </w:tabs>
        <w:spacing w:line="276" w:lineRule="auto"/>
        <w:ind w:left="0" w:right="-4" w:firstLine="567"/>
        <w:jc w:val="both"/>
        <w:rPr>
          <w:rFonts w:ascii="GHEA Grapalat" w:hAnsi="GHEA Grapalat" w:cs="Sylfaen"/>
          <w:bCs/>
          <w:shd w:val="clear" w:color="auto" w:fill="FFFFFF"/>
          <w:lang w:val="hy-AM"/>
        </w:rPr>
      </w:pPr>
      <w:r w:rsidRPr="003740E7">
        <w:rPr>
          <w:rFonts w:ascii="GHEA Grapalat" w:hAnsi="GHEA Grapalat"/>
          <w:i/>
          <w:iCs/>
          <w:color w:val="000000"/>
          <w:lang w:val="hy-AM" w:eastAsia="en-GB"/>
        </w:rPr>
        <w:lastRenderedPageBreak/>
        <w:t xml:space="preserve">ՆՈՒՀ-ում մանկավարժական աշխատողների ընտրության (նշանակման) կարգի պահանջների կատարման նկատմամբ իրականացվող ստուգումների արդյունքում (համապատասխան ստուգաթերթը գործում է 2024 թվականից) </w:t>
      </w:r>
      <w:r w:rsidRPr="005F3963">
        <w:rPr>
          <w:rFonts w:ascii="GHEA Grapalat" w:hAnsi="GHEA Grapalat" w:cs="Sylfaen"/>
          <w:iCs/>
          <w:lang w:val="hy-AM"/>
        </w:rPr>
        <w:t>օրենսդրության պահանջների խախտումներ են հայտնաբերվել</w:t>
      </w:r>
      <w:r w:rsidRPr="005F3963">
        <w:rPr>
          <w:rFonts w:ascii="GHEA Grapalat" w:hAnsi="GHEA Grapalat" w:cs="Sylfaen"/>
          <w:iCs/>
          <w:lang w:val="af-ZA"/>
        </w:rPr>
        <w:t xml:space="preserve"> </w:t>
      </w:r>
      <w:r w:rsidR="004C3E40">
        <w:rPr>
          <w:rFonts w:ascii="GHEA Grapalat" w:hAnsi="GHEA Grapalat" w:cs="Sylfaen"/>
          <w:iCs/>
          <w:lang w:val="af-ZA"/>
        </w:rPr>
        <w:t xml:space="preserve">9 (53%), իսկ 2024 թվականին՝ </w:t>
      </w:r>
      <w:r w:rsidRPr="005F3963">
        <w:rPr>
          <w:rFonts w:ascii="GHEA Grapalat" w:hAnsi="GHEA Grapalat" w:cs="Sylfaen"/>
          <w:iCs/>
          <w:lang w:val="af-ZA"/>
        </w:rPr>
        <w:t>2 (33%) ՆՈՒՀ-</w:t>
      </w:r>
      <w:r w:rsidR="004C3E40">
        <w:rPr>
          <w:rFonts w:ascii="GHEA Grapalat" w:hAnsi="GHEA Grapalat" w:cs="Sylfaen"/>
          <w:iCs/>
          <w:lang w:val="af-ZA"/>
        </w:rPr>
        <w:t>եր</w:t>
      </w:r>
      <w:r w:rsidRPr="005F3963">
        <w:rPr>
          <w:rFonts w:ascii="GHEA Grapalat" w:hAnsi="GHEA Grapalat" w:cs="Sylfaen"/>
          <w:iCs/>
          <w:lang w:val="af-ZA"/>
        </w:rPr>
        <w:t>ում:</w:t>
      </w:r>
    </w:p>
    <w:p w14:paraId="6871BCBA" w14:textId="60977A08" w:rsidR="004E06B7" w:rsidRPr="00332155" w:rsidRDefault="003740E7" w:rsidP="004E06B7">
      <w:pPr>
        <w:tabs>
          <w:tab w:val="left" w:pos="1134"/>
        </w:tabs>
        <w:jc w:val="both"/>
        <w:rPr>
          <w:rFonts w:ascii="GHEA Grapalat" w:eastAsia="Times New Roman" w:hAnsi="GHEA Grapalat" w:cs="Arial"/>
          <w:sz w:val="24"/>
          <w:szCs w:val="24"/>
          <w:lang w:val="hy-AM"/>
        </w:rPr>
      </w:pPr>
      <w:r w:rsidRPr="00554691">
        <w:rPr>
          <w:rFonts w:ascii="GHEA Grapalat" w:eastAsia="Times New Roman" w:hAnsi="GHEA Grapalat" w:cs="Arial"/>
          <w:color w:val="244061" w:themeColor="accent1" w:themeShade="80"/>
          <w:sz w:val="24"/>
          <w:szCs w:val="24"/>
          <w:lang w:val="af-ZA"/>
        </w:rPr>
        <w:t xml:space="preserve">         </w:t>
      </w:r>
      <w:r w:rsidRPr="00554691">
        <w:rPr>
          <w:rFonts w:ascii="GHEA Grapalat" w:eastAsia="Times New Roman" w:hAnsi="GHEA Grapalat" w:cs="Arial"/>
          <w:sz w:val="24"/>
          <w:szCs w:val="24"/>
          <w:lang w:val="hy-AM"/>
        </w:rPr>
        <w:t xml:space="preserve">Արձանագրված </w:t>
      </w:r>
      <w:r w:rsidR="004C3E40" w:rsidRPr="00554691">
        <w:rPr>
          <w:rFonts w:ascii="GHEA Grapalat" w:eastAsia="Times New Roman" w:hAnsi="GHEA Grapalat" w:cs="Arial"/>
          <w:sz w:val="24"/>
          <w:szCs w:val="24"/>
          <w:lang w:val="hy-AM"/>
        </w:rPr>
        <w:t>12</w:t>
      </w:r>
      <w:r w:rsidR="000749DF" w:rsidRPr="000749DF">
        <w:rPr>
          <w:rFonts w:ascii="GHEA Grapalat" w:eastAsia="Times New Roman" w:hAnsi="GHEA Grapalat" w:cs="Arial"/>
          <w:sz w:val="24"/>
          <w:szCs w:val="24"/>
          <w:lang w:val="hy-AM"/>
        </w:rPr>
        <w:t>6</w:t>
      </w:r>
      <w:r w:rsidRPr="00554691">
        <w:rPr>
          <w:rFonts w:ascii="GHEA Grapalat" w:eastAsia="Times New Roman" w:hAnsi="GHEA Grapalat" w:cs="Arial"/>
          <w:sz w:val="24"/>
          <w:szCs w:val="24"/>
          <w:lang w:val="hy-AM"/>
        </w:rPr>
        <w:t xml:space="preserve"> խախտումներից </w:t>
      </w:r>
      <w:r w:rsidR="004C3E40" w:rsidRPr="00554691">
        <w:rPr>
          <w:rFonts w:ascii="GHEA Grapalat" w:eastAsia="Times New Roman" w:hAnsi="GHEA Grapalat" w:cs="Arial"/>
          <w:sz w:val="24"/>
          <w:szCs w:val="24"/>
          <w:lang w:val="hy-AM"/>
        </w:rPr>
        <w:t>8</w:t>
      </w:r>
      <w:r w:rsidR="00554691" w:rsidRPr="00554691">
        <w:rPr>
          <w:rFonts w:ascii="GHEA Grapalat" w:eastAsia="Times New Roman" w:hAnsi="GHEA Grapalat" w:cs="Arial"/>
          <w:sz w:val="24"/>
          <w:szCs w:val="24"/>
          <w:lang w:val="hy-AM"/>
        </w:rPr>
        <w:t>5</w:t>
      </w:r>
      <w:r w:rsidRPr="00554691">
        <w:rPr>
          <w:rFonts w:ascii="GHEA Grapalat" w:eastAsia="Times New Roman" w:hAnsi="GHEA Grapalat" w:cs="Arial"/>
          <w:sz w:val="24"/>
          <w:szCs w:val="24"/>
          <w:lang w:val="hy-AM"/>
        </w:rPr>
        <w:t xml:space="preserve">-ի վերաբերյալ տրվել են հանձնարարականներ: </w:t>
      </w:r>
      <w:r w:rsidR="00B51712" w:rsidRPr="00554691">
        <w:rPr>
          <w:rFonts w:ascii="GHEA Grapalat" w:hAnsi="GHEA Grapalat" w:cs="Sylfaen"/>
          <w:bCs/>
          <w:sz w:val="24"/>
          <w:szCs w:val="24"/>
          <w:lang w:val="hy-AM"/>
        </w:rPr>
        <w:t xml:space="preserve">Խախտումների </w:t>
      </w:r>
      <w:r w:rsidR="00FE0655" w:rsidRPr="00554691">
        <w:rPr>
          <w:rFonts w:ascii="GHEA Grapalat" w:hAnsi="GHEA Grapalat" w:cs="Sylfaen"/>
          <w:bCs/>
          <w:sz w:val="24"/>
          <w:szCs w:val="24"/>
          <w:lang w:val="hy-AM"/>
        </w:rPr>
        <w:t>3</w:t>
      </w:r>
      <w:r w:rsidR="00554691" w:rsidRPr="00554691">
        <w:rPr>
          <w:rFonts w:ascii="GHEA Grapalat" w:hAnsi="GHEA Grapalat" w:cs="Sylfaen"/>
          <w:bCs/>
          <w:sz w:val="24"/>
          <w:szCs w:val="24"/>
          <w:lang w:val="hy-AM"/>
        </w:rPr>
        <w:t>1</w:t>
      </w:r>
      <w:r w:rsidR="00B51712" w:rsidRPr="00554691">
        <w:rPr>
          <w:rFonts w:ascii="GHEA Grapalat" w:hAnsi="GHEA Grapalat" w:cs="Sylfaen"/>
          <w:bCs/>
          <w:sz w:val="24"/>
          <w:szCs w:val="24"/>
          <w:lang w:val="hy-AM"/>
        </w:rPr>
        <w:t>%-ը վերացնել հնարավոր չէ</w:t>
      </w:r>
      <w:r w:rsidR="00185EB3" w:rsidRPr="00554691">
        <w:rPr>
          <w:rFonts w:ascii="GHEA Grapalat" w:hAnsi="GHEA Grapalat" w:cs="Sylfaen"/>
          <w:bCs/>
          <w:sz w:val="24"/>
          <w:szCs w:val="24"/>
          <w:lang w:val="hy-AM"/>
        </w:rPr>
        <w:t xml:space="preserve"> (նախորդ ուստարիներին՝ հաստիքային </w:t>
      </w:r>
      <w:r w:rsidR="00185EB3" w:rsidRPr="00185EB3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միավորների բացակայություն, մանկավարժական աշխատողների պաշտոնային պարտականությունների չկատարում և այլն)</w:t>
      </w:r>
      <w:r w:rsidR="00B51712" w:rsidRPr="003740E7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:</w:t>
      </w:r>
      <w:r w:rsidR="00B51712" w:rsidRPr="00B51712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 xml:space="preserve"> </w:t>
      </w:r>
      <w:r w:rsidR="00554691" w:rsidRPr="00554691"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  <w:t>85</w:t>
      </w:r>
      <w:r w:rsidRPr="00D61028">
        <w:rPr>
          <w:rFonts w:ascii="GHEA Grapalat" w:eastAsia="Times New Roman" w:hAnsi="GHEA Grapalat" w:cs="Arial"/>
          <w:sz w:val="24"/>
          <w:szCs w:val="24"/>
          <w:lang w:val="hy-AM"/>
        </w:rPr>
        <w:t xml:space="preserve"> հանձնարարականներ</w:t>
      </w:r>
      <w:r w:rsidRPr="005619C4">
        <w:rPr>
          <w:rFonts w:ascii="GHEA Grapalat" w:eastAsia="Times New Roman" w:hAnsi="GHEA Grapalat" w:cs="Arial"/>
          <w:sz w:val="24"/>
          <w:szCs w:val="24"/>
          <w:lang w:val="hy-AM"/>
        </w:rPr>
        <w:t>ի</w:t>
      </w:r>
      <w:r w:rsidRPr="00D61028">
        <w:rPr>
          <w:rFonts w:ascii="GHEA Grapalat" w:eastAsia="Times New Roman" w:hAnsi="GHEA Grapalat" w:cs="Arial"/>
          <w:sz w:val="24"/>
          <w:szCs w:val="24"/>
          <w:lang w:val="hy-AM"/>
        </w:rPr>
        <w:t>ց</w:t>
      </w:r>
      <w:r w:rsidR="00B51712" w:rsidRPr="00B51712">
        <w:rPr>
          <w:rFonts w:ascii="GHEA Grapalat" w:eastAsia="Times New Roman" w:hAnsi="GHEA Grapalat" w:cs="Arial"/>
          <w:sz w:val="24"/>
          <w:szCs w:val="24"/>
          <w:lang w:val="af-ZA"/>
        </w:rPr>
        <w:t xml:space="preserve"> </w:t>
      </w:r>
      <w:r w:rsidR="00B51712">
        <w:rPr>
          <w:rFonts w:ascii="GHEA Grapalat" w:eastAsia="Times New Roman" w:hAnsi="GHEA Grapalat" w:cs="Arial"/>
          <w:sz w:val="24"/>
          <w:szCs w:val="24"/>
          <w:lang w:val="af-ZA"/>
        </w:rPr>
        <w:t xml:space="preserve">կատարվել են </w:t>
      </w:r>
      <w:r w:rsidR="004E06B7">
        <w:rPr>
          <w:rFonts w:ascii="GHEA Grapalat" w:eastAsia="Times New Roman" w:hAnsi="GHEA Grapalat" w:cs="Arial"/>
          <w:sz w:val="24"/>
          <w:szCs w:val="24"/>
          <w:lang w:val="af-ZA"/>
        </w:rPr>
        <w:t>27</w:t>
      </w:r>
      <w:r w:rsidR="00B51712">
        <w:rPr>
          <w:rFonts w:ascii="GHEA Grapalat" w:eastAsia="Times New Roman" w:hAnsi="GHEA Grapalat" w:cs="Arial"/>
          <w:sz w:val="24"/>
          <w:szCs w:val="24"/>
          <w:lang w:val="af-ZA"/>
        </w:rPr>
        <w:t xml:space="preserve"> -ը (</w:t>
      </w:r>
      <w:r w:rsidR="004E06B7">
        <w:rPr>
          <w:rFonts w:ascii="GHEA Grapalat" w:eastAsia="Times New Roman" w:hAnsi="GHEA Grapalat" w:cs="Arial"/>
          <w:sz w:val="24"/>
          <w:szCs w:val="24"/>
          <w:lang w:val="af-ZA"/>
        </w:rPr>
        <w:t>3</w:t>
      </w:r>
      <w:r w:rsidR="00B51712">
        <w:rPr>
          <w:rFonts w:ascii="GHEA Grapalat" w:eastAsia="Times New Roman" w:hAnsi="GHEA Grapalat" w:cs="Arial"/>
          <w:sz w:val="24"/>
          <w:szCs w:val="24"/>
          <w:lang w:val="af-ZA"/>
        </w:rPr>
        <w:t>2%), մասամբ է կատարվել 1</w:t>
      </w:r>
      <w:r w:rsidR="004E06B7">
        <w:rPr>
          <w:rFonts w:ascii="GHEA Grapalat" w:eastAsia="Times New Roman" w:hAnsi="GHEA Grapalat" w:cs="Arial"/>
          <w:sz w:val="24"/>
          <w:szCs w:val="24"/>
          <w:lang w:val="af-ZA"/>
        </w:rPr>
        <w:t>5</w:t>
      </w:r>
      <w:r w:rsidR="00B51712">
        <w:rPr>
          <w:rFonts w:ascii="GHEA Grapalat" w:eastAsia="Times New Roman" w:hAnsi="GHEA Grapalat" w:cs="Arial"/>
          <w:sz w:val="24"/>
          <w:szCs w:val="24"/>
          <w:lang w:val="af-ZA"/>
        </w:rPr>
        <w:t>-ը (</w:t>
      </w:r>
      <w:r w:rsidR="004E06B7">
        <w:rPr>
          <w:rFonts w:ascii="GHEA Grapalat" w:eastAsia="Times New Roman" w:hAnsi="GHEA Grapalat" w:cs="Arial"/>
          <w:sz w:val="24"/>
          <w:szCs w:val="24"/>
          <w:lang w:val="af-ZA"/>
        </w:rPr>
        <w:t>18</w:t>
      </w:r>
      <w:r w:rsidR="00B51712">
        <w:rPr>
          <w:rFonts w:ascii="GHEA Grapalat" w:eastAsia="Times New Roman" w:hAnsi="GHEA Grapalat" w:cs="Arial"/>
          <w:sz w:val="24"/>
          <w:szCs w:val="24"/>
          <w:lang w:val="af-ZA"/>
        </w:rPr>
        <w:t xml:space="preserve">%), չեն կատարվել՝ </w:t>
      </w:r>
      <w:r w:rsidR="004E06B7">
        <w:rPr>
          <w:rFonts w:ascii="GHEA Grapalat" w:eastAsia="Times New Roman" w:hAnsi="GHEA Grapalat" w:cs="Arial"/>
          <w:sz w:val="24"/>
          <w:szCs w:val="24"/>
          <w:lang w:val="af-ZA"/>
        </w:rPr>
        <w:t>14</w:t>
      </w:r>
      <w:r w:rsidR="00B51712">
        <w:rPr>
          <w:rFonts w:ascii="GHEA Grapalat" w:eastAsia="Times New Roman" w:hAnsi="GHEA Grapalat" w:cs="Arial"/>
          <w:sz w:val="24"/>
          <w:szCs w:val="24"/>
          <w:lang w:val="af-ZA"/>
        </w:rPr>
        <w:t>-ը (1</w:t>
      </w:r>
      <w:r w:rsidR="004E06B7">
        <w:rPr>
          <w:rFonts w:ascii="GHEA Grapalat" w:eastAsia="Times New Roman" w:hAnsi="GHEA Grapalat" w:cs="Arial"/>
          <w:sz w:val="24"/>
          <w:szCs w:val="24"/>
          <w:lang w:val="af-ZA"/>
        </w:rPr>
        <w:t>6</w:t>
      </w:r>
      <w:r w:rsidR="00B51712">
        <w:rPr>
          <w:rFonts w:ascii="GHEA Grapalat" w:eastAsia="Times New Roman" w:hAnsi="GHEA Grapalat" w:cs="Arial"/>
          <w:sz w:val="24"/>
          <w:szCs w:val="24"/>
          <w:lang w:val="af-ZA"/>
        </w:rPr>
        <w:t xml:space="preserve">%): Կատարողականի վերաբերյալ գրություն չի ստացվել </w:t>
      </w:r>
      <w:r w:rsidR="004E06B7">
        <w:rPr>
          <w:rFonts w:ascii="GHEA Grapalat" w:eastAsia="Times New Roman" w:hAnsi="GHEA Grapalat" w:cs="Arial"/>
          <w:sz w:val="24"/>
          <w:szCs w:val="24"/>
          <w:lang w:val="af-ZA"/>
        </w:rPr>
        <w:t>2 ՆՈՒՀ-երի 29</w:t>
      </w:r>
      <w:r w:rsidR="00B51712">
        <w:rPr>
          <w:rFonts w:ascii="GHEA Grapalat" w:eastAsia="Times New Roman" w:hAnsi="GHEA Grapalat" w:cs="Arial"/>
          <w:sz w:val="24"/>
          <w:szCs w:val="24"/>
          <w:lang w:val="af-ZA"/>
        </w:rPr>
        <w:t xml:space="preserve"> (</w:t>
      </w:r>
      <w:r w:rsidR="004E06B7">
        <w:rPr>
          <w:rFonts w:ascii="GHEA Grapalat" w:eastAsia="Times New Roman" w:hAnsi="GHEA Grapalat" w:cs="Arial"/>
          <w:sz w:val="24"/>
          <w:szCs w:val="24"/>
          <w:lang w:val="af-ZA"/>
        </w:rPr>
        <w:t>34</w:t>
      </w:r>
      <w:r w:rsidR="00B51712">
        <w:rPr>
          <w:rFonts w:ascii="GHEA Grapalat" w:eastAsia="Times New Roman" w:hAnsi="GHEA Grapalat" w:cs="Arial"/>
          <w:sz w:val="24"/>
          <w:szCs w:val="24"/>
          <w:lang w:val="af-ZA"/>
        </w:rPr>
        <w:t>%) հանձնարարական</w:t>
      </w:r>
      <w:r w:rsidR="004E06B7">
        <w:rPr>
          <w:rFonts w:ascii="GHEA Grapalat" w:eastAsia="Times New Roman" w:hAnsi="GHEA Grapalat" w:cs="Arial"/>
          <w:sz w:val="24"/>
          <w:szCs w:val="24"/>
          <w:lang w:val="af-ZA"/>
        </w:rPr>
        <w:t>ներ</w:t>
      </w:r>
      <w:r w:rsidR="00B51712">
        <w:rPr>
          <w:rFonts w:ascii="GHEA Grapalat" w:eastAsia="Times New Roman" w:hAnsi="GHEA Grapalat" w:cs="Arial"/>
          <w:sz w:val="24"/>
          <w:szCs w:val="24"/>
          <w:lang w:val="af-ZA"/>
        </w:rPr>
        <w:t>ի դեպքում:</w:t>
      </w:r>
      <w:r w:rsidRPr="00D61028">
        <w:rPr>
          <w:rFonts w:ascii="GHEA Grapalat" w:hAnsi="GHEA Grapalat" w:cs="Arial"/>
          <w:sz w:val="24"/>
          <w:szCs w:val="24"/>
          <w:lang w:val="hy-AM"/>
        </w:rPr>
        <w:t xml:space="preserve"> </w:t>
      </w:r>
    </w:p>
    <w:p w14:paraId="49B7D99A" w14:textId="72D21821" w:rsidR="008843AE" w:rsidRDefault="008843AE" w:rsidP="004E06B7">
      <w:pPr>
        <w:tabs>
          <w:tab w:val="left" w:pos="1134"/>
        </w:tabs>
        <w:jc w:val="both"/>
        <w:rPr>
          <w:rFonts w:ascii="GHEA Grapalat" w:hAnsi="GHEA Grapalat"/>
          <w:sz w:val="24"/>
          <w:szCs w:val="24"/>
          <w:lang w:val="af-ZA"/>
        </w:rPr>
      </w:pPr>
      <w:r w:rsidRPr="004E06B7">
        <w:rPr>
          <w:rFonts w:ascii="GHEA Grapalat" w:hAnsi="GHEA Grapalat"/>
          <w:sz w:val="24"/>
          <w:szCs w:val="24"/>
          <w:lang w:val="af-ZA"/>
        </w:rPr>
        <w:t xml:space="preserve">         Ստուգումների արդյունքներն, ըստ ՆՈՒՀ-երի, ներառվել են ԿՏՄ 202</w:t>
      </w:r>
      <w:r w:rsidR="004E06B7">
        <w:rPr>
          <w:rFonts w:ascii="GHEA Grapalat" w:hAnsi="GHEA Grapalat"/>
          <w:sz w:val="24"/>
          <w:szCs w:val="24"/>
          <w:lang w:val="af-ZA"/>
        </w:rPr>
        <w:t>5</w:t>
      </w:r>
      <w:r w:rsidRPr="004E06B7">
        <w:rPr>
          <w:rFonts w:ascii="GHEA Grapalat" w:hAnsi="GHEA Grapalat"/>
          <w:sz w:val="24"/>
          <w:szCs w:val="24"/>
          <w:lang w:val="af-ZA"/>
        </w:rPr>
        <w:t xml:space="preserve"> թվականի եռամսյակային հաշվետվություններում: </w:t>
      </w:r>
    </w:p>
    <w:p w14:paraId="6F28103B" w14:textId="77777777" w:rsidR="00C249B1" w:rsidRPr="0060718F" w:rsidRDefault="00C249B1" w:rsidP="00CD781D">
      <w:pPr>
        <w:spacing w:before="240" w:after="0"/>
        <w:ind w:firstLine="567"/>
        <w:jc w:val="both"/>
        <w:rPr>
          <w:rFonts w:ascii="GHEA Grapalat" w:hAnsi="GHEA Grapalat"/>
          <w:b/>
          <w:bCs/>
          <w:i/>
          <w:color w:val="0F243E" w:themeColor="text2" w:themeShade="80"/>
          <w:sz w:val="24"/>
          <w:szCs w:val="24"/>
          <w:u w:val="single"/>
          <w:lang w:val="af-ZA"/>
        </w:rPr>
      </w:pPr>
      <w:r w:rsidRPr="0060718F">
        <w:rPr>
          <w:rFonts w:ascii="GHEA Grapalat" w:hAnsi="GHEA Grapalat"/>
          <w:b/>
          <w:bCs/>
          <w:i/>
          <w:color w:val="0F243E" w:themeColor="text2" w:themeShade="80"/>
          <w:sz w:val="24"/>
          <w:szCs w:val="24"/>
          <w:u w:val="single"/>
          <w:lang w:val="af-ZA"/>
        </w:rPr>
        <w:t>Հանրակրթության (միջնակարգ կրթության) ոլորտ</w:t>
      </w:r>
    </w:p>
    <w:p w14:paraId="1CFDCDC4" w14:textId="79FF6AEE" w:rsidR="001A74D3" w:rsidRPr="00C5424A" w:rsidRDefault="002D5CF5" w:rsidP="00BD6A45">
      <w:pPr>
        <w:spacing w:after="0"/>
        <w:ind w:right="-4" w:firstLine="567"/>
        <w:jc w:val="both"/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</w:pPr>
      <w:r w:rsidRPr="00C5424A">
        <w:rPr>
          <w:rFonts w:ascii="GHEA Grapalat" w:eastAsia="Times New Roman" w:hAnsi="GHEA Grapalat" w:cs="GHEA Grapalat"/>
          <w:sz w:val="24"/>
          <w:szCs w:val="24"/>
          <w:lang w:val="hy-AM" w:eastAsia="ru-RU"/>
        </w:rPr>
        <w:t>20</w:t>
      </w:r>
      <w:r w:rsidRPr="00C5424A">
        <w:rPr>
          <w:rFonts w:ascii="GHEA Grapalat" w:eastAsia="Times New Roman" w:hAnsi="GHEA Grapalat" w:cs="GHEA Grapalat"/>
          <w:sz w:val="24"/>
          <w:szCs w:val="24"/>
          <w:lang w:val="af-ZA" w:eastAsia="ru-RU"/>
        </w:rPr>
        <w:t>2</w:t>
      </w:r>
      <w:r w:rsidR="00F0571A" w:rsidRPr="00C5424A">
        <w:rPr>
          <w:rFonts w:ascii="GHEA Grapalat" w:eastAsia="Times New Roman" w:hAnsi="GHEA Grapalat" w:cs="GHEA Grapalat"/>
          <w:sz w:val="24"/>
          <w:szCs w:val="24"/>
          <w:lang w:val="af-ZA" w:eastAsia="ru-RU"/>
        </w:rPr>
        <w:t>5</w:t>
      </w:r>
      <w:r w:rsidRPr="00C5424A">
        <w:rPr>
          <w:rFonts w:ascii="GHEA Grapalat" w:eastAsia="Times New Roman" w:hAnsi="GHEA Grapalat" w:cs="GHEA Grapalat"/>
          <w:sz w:val="24"/>
          <w:szCs w:val="24"/>
          <w:lang w:val="hy-AM" w:eastAsia="ru-RU"/>
        </w:rPr>
        <w:t xml:space="preserve"> թվականի ստուգումների տարեկան ծրագրի համաձայն ԿՏՄ</w:t>
      </w:r>
      <w:r w:rsidRPr="00C5424A">
        <w:rPr>
          <w:rFonts w:ascii="GHEA Grapalat" w:eastAsia="Times New Roman" w:hAnsi="GHEA Grapalat" w:cs="GHEA Grapalat"/>
          <w:sz w:val="24"/>
          <w:szCs w:val="24"/>
          <w:lang w:val="af-ZA" w:eastAsia="ru-RU"/>
        </w:rPr>
        <w:t xml:space="preserve"> կողմից </w:t>
      </w:r>
      <w:r w:rsidRPr="00C5424A">
        <w:rPr>
          <w:rFonts w:ascii="GHEA Grapalat" w:eastAsia="Times New Roman" w:hAnsi="GHEA Grapalat" w:cs="GHEA Grapalat"/>
          <w:sz w:val="24"/>
          <w:szCs w:val="24"/>
          <w:lang w:val="hy-AM" w:eastAsia="ru-RU"/>
        </w:rPr>
        <w:t xml:space="preserve">ստուգումներ են իրականացվել </w:t>
      </w:r>
      <w:r w:rsidRPr="00C5424A">
        <w:rPr>
          <w:rFonts w:ascii="GHEA Grapalat" w:hAnsi="GHEA Grapalat"/>
          <w:bCs/>
          <w:sz w:val="24"/>
          <w:szCs w:val="24"/>
          <w:lang w:val="af-ZA"/>
        </w:rPr>
        <w:t>ՀՀ</w:t>
      </w:r>
      <w:r w:rsidRPr="00C5424A">
        <w:rPr>
          <w:rFonts w:ascii="GHEA Grapalat" w:eastAsia="Times New Roman" w:hAnsi="GHEA Grapalat" w:cs="GHEA Grapalat"/>
          <w:bCs/>
          <w:sz w:val="24"/>
          <w:szCs w:val="24"/>
          <w:lang w:val="hy-AM" w:eastAsia="ru-RU"/>
        </w:rPr>
        <w:t xml:space="preserve"> </w:t>
      </w:r>
      <w:r w:rsidR="00F0571A" w:rsidRPr="00C5424A">
        <w:rPr>
          <w:rFonts w:ascii="GHEA Grapalat" w:eastAsia="Times New Roman" w:hAnsi="GHEA Grapalat" w:cs="GHEA Grapalat"/>
          <w:bCs/>
          <w:sz w:val="24"/>
          <w:szCs w:val="24"/>
          <w:lang w:val="af-ZA" w:eastAsia="ru-RU"/>
        </w:rPr>
        <w:t>59</w:t>
      </w:r>
      <w:r w:rsidRPr="00C5424A">
        <w:rPr>
          <w:rFonts w:ascii="GHEA Grapalat" w:eastAsia="Times New Roman" w:hAnsi="GHEA Grapalat" w:cs="GHEA Grapalat"/>
          <w:sz w:val="24"/>
          <w:szCs w:val="24"/>
          <w:lang w:val="hy-AM" w:eastAsia="ru-RU"/>
        </w:rPr>
        <w:t xml:space="preserve"> </w:t>
      </w:r>
      <w:r w:rsidR="00637925" w:rsidRPr="00C5424A">
        <w:rPr>
          <w:rFonts w:ascii="GHEA Grapalat" w:eastAsia="Times New Roman" w:hAnsi="GHEA Grapalat" w:cs="GHEA Grapalat"/>
          <w:sz w:val="24"/>
          <w:szCs w:val="24"/>
          <w:lang w:val="hy-AM" w:eastAsia="ru-RU"/>
        </w:rPr>
        <w:t>ՀՈՒՀ</w:t>
      </w:r>
      <w:r w:rsidR="00637925" w:rsidRPr="00C5424A">
        <w:rPr>
          <w:rFonts w:ascii="GHEA Grapalat" w:eastAsia="Times New Roman" w:hAnsi="GHEA Grapalat" w:cs="GHEA Grapalat"/>
          <w:sz w:val="24"/>
          <w:szCs w:val="24"/>
          <w:lang w:val="af-ZA" w:eastAsia="ru-RU"/>
        </w:rPr>
        <w:t>-երում</w:t>
      </w:r>
      <w:r w:rsidRPr="00C5424A">
        <w:rPr>
          <w:rFonts w:ascii="GHEA Grapalat" w:eastAsia="Times New Roman" w:hAnsi="GHEA Grapalat" w:cs="GHEA Grapalat"/>
          <w:sz w:val="24"/>
          <w:szCs w:val="24"/>
          <w:lang w:val="hy-AM" w:eastAsia="ru-RU"/>
        </w:rPr>
        <w:t>:</w:t>
      </w:r>
      <w:r w:rsidRPr="00C5424A">
        <w:rPr>
          <w:rFonts w:ascii="GHEA Grapalat" w:hAnsi="GHEA Grapalat"/>
          <w:sz w:val="24"/>
          <w:szCs w:val="24"/>
          <w:lang w:val="af-ZA"/>
        </w:rPr>
        <w:t xml:space="preserve"> </w:t>
      </w:r>
      <w:r w:rsidR="00637925" w:rsidRPr="00C5424A">
        <w:rPr>
          <w:rFonts w:ascii="GHEA Grapalat" w:hAnsi="GHEA Grapalat"/>
          <w:sz w:val="24"/>
          <w:szCs w:val="24"/>
          <w:lang w:val="af-ZA"/>
        </w:rPr>
        <w:t xml:space="preserve">Ամփոփված են </w:t>
      </w:r>
      <w:r w:rsidR="00F0571A" w:rsidRPr="00C5424A">
        <w:rPr>
          <w:rFonts w:ascii="GHEA Grapalat" w:hAnsi="GHEA Grapalat"/>
          <w:sz w:val="24"/>
          <w:szCs w:val="24"/>
          <w:lang w:val="af-ZA"/>
        </w:rPr>
        <w:t>50</w:t>
      </w:r>
      <w:r w:rsidR="00637925" w:rsidRPr="00C5424A">
        <w:rPr>
          <w:rFonts w:ascii="GHEA Grapalat" w:hAnsi="GHEA Grapalat"/>
          <w:sz w:val="24"/>
          <w:szCs w:val="24"/>
          <w:lang w:val="af-ZA"/>
        </w:rPr>
        <w:t xml:space="preserve"> </w:t>
      </w:r>
      <w:r w:rsidR="00BF0F14" w:rsidRPr="00C5424A">
        <w:rPr>
          <w:rFonts w:ascii="GHEA Grapalat" w:hAnsi="GHEA Grapalat"/>
          <w:sz w:val="24"/>
          <w:szCs w:val="24"/>
          <w:lang w:val="af-ZA"/>
        </w:rPr>
        <w:t>ս</w:t>
      </w:r>
      <w:r w:rsidRPr="00C5424A">
        <w:rPr>
          <w:rFonts w:ascii="GHEA Grapalat" w:hAnsi="GHEA Grapalat"/>
          <w:sz w:val="24"/>
          <w:szCs w:val="24"/>
          <w:lang w:val="af-ZA"/>
        </w:rPr>
        <w:t>տուգումների արդյունք</w:t>
      </w:r>
      <w:r w:rsidR="00BF0F14" w:rsidRPr="00C5424A">
        <w:rPr>
          <w:rFonts w:ascii="GHEA Grapalat" w:hAnsi="GHEA Grapalat"/>
          <w:sz w:val="24"/>
          <w:szCs w:val="24"/>
          <w:lang w:val="af-ZA"/>
        </w:rPr>
        <w:t>ները:</w:t>
      </w:r>
      <w:r w:rsidRPr="00C5424A">
        <w:rPr>
          <w:rFonts w:ascii="GHEA Grapalat" w:hAnsi="GHEA Grapalat"/>
          <w:sz w:val="24"/>
          <w:szCs w:val="24"/>
          <w:lang w:val="af-ZA"/>
        </w:rPr>
        <w:t xml:space="preserve"> </w:t>
      </w:r>
      <w:r w:rsidR="00C5424A" w:rsidRPr="00C5424A">
        <w:rPr>
          <w:rFonts w:ascii="GHEA Grapalat" w:hAnsi="GHEA Grapalat"/>
          <w:sz w:val="24"/>
          <w:szCs w:val="24"/>
          <w:lang w:val="af-ZA"/>
        </w:rPr>
        <w:t>50</w:t>
      </w:r>
      <w:r w:rsidR="00BF0F14" w:rsidRPr="00C5424A">
        <w:rPr>
          <w:rFonts w:ascii="GHEA Grapalat" w:hAnsi="GHEA Grapalat"/>
          <w:sz w:val="24"/>
          <w:szCs w:val="24"/>
          <w:lang w:val="af-ZA"/>
        </w:rPr>
        <w:t xml:space="preserve"> ՀՈՒՀ-երում</w:t>
      </w:r>
      <w:r w:rsidRPr="00C5424A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C5424A">
        <w:rPr>
          <w:rFonts w:ascii="GHEA Grapalat" w:hAnsi="GHEA Grapalat"/>
          <w:bCs/>
          <w:sz w:val="24"/>
          <w:szCs w:val="24"/>
          <w:lang w:val="hy-AM"/>
        </w:rPr>
        <w:t>հայտնաբերվել</w:t>
      </w:r>
      <w:r w:rsidRPr="00C5424A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337359">
        <w:rPr>
          <w:rFonts w:ascii="GHEA Grapalat" w:hAnsi="GHEA Grapalat"/>
          <w:bCs/>
          <w:sz w:val="24"/>
          <w:szCs w:val="24"/>
          <w:lang w:val="af-ZA"/>
        </w:rPr>
        <w:t>են</w:t>
      </w:r>
      <w:r w:rsidRPr="00C5424A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C5424A">
        <w:rPr>
          <w:rFonts w:ascii="GHEA Grapalat" w:hAnsi="GHEA Grapalat"/>
          <w:bCs/>
          <w:sz w:val="24"/>
          <w:szCs w:val="24"/>
          <w:lang w:val="hy-AM"/>
        </w:rPr>
        <w:t>կրթության</w:t>
      </w:r>
      <w:r w:rsidRPr="00C5424A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C5424A">
        <w:rPr>
          <w:rFonts w:ascii="GHEA Grapalat" w:hAnsi="GHEA Grapalat"/>
          <w:bCs/>
          <w:sz w:val="24"/>
          <w:szCs w:val="24"/>
          <w:lang w:val="hy-AM"/>
        </w:rPr>
        <w:t>բնագավառը</w:t>
      </w:r>
      <w:r w:rsidRPr="00C5424A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C5424A">
        <w:rPr>
          <w:rFonts w:ascii="GHEA Grapalat" w:hAnsi="GHEA Grapalat"/>
          <w:bCs/>
          <w:sz w:val="24"/>
          <w:szCs w:val="24"/>
          <w:lang w:val="hy-AM"/>
        </w:rPr>
        <w:t>կարգավորող</w:t>
      </w:r>
      <w:r w:rsidRPr="00C5424A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C5424A">
        <w:rPr>
          <w:rFonts w:ascii="GHEA Grapalat" w:hAnsi="GHEA Grapalat"/>
          <w:bCs/>
          <w:sz w:val="24"/>
          <w:szCs w:val="24"/>
          <w:lang w:val="hy-AM"/>
        </w:rPr>
        <w:t>օրենսդրության</w:t>
      </w:r>
      <w:r w:rsidRPr="00C5424A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C5424A">
        <w:rPr>
          <w:rFonts w:ascii="GHEA Grapalat" w:hAnsi="GHEA Grapalat"/>
          <w:bCs/>
          <w:sz w:val="24"/>
          <w:szCs w:val="24"/>
          <w:lang w:val="hy-AM"/>
        </w:rPr>
        <w:t xml:space="preserve">պահանջների </w:t>
      </w:r>
      <w:r w:rsidR="00C5424A" w:rsidRPr="00C5424A">
        <w:rPr>
          <w:rFonts w:ascii="GHEA Grapalat" w:hAnsi="GHEA Grapalat"/>
          <w:bCs/>
          <w:sz w:val="24"/>
          <w:szCs w:val="24"/>
          <w:lang w:val="af-ZA"/>
        </w:rPr>
        <w:t>1437</w:t>
      </w:r>
      <w:r w:rsidRPr="00C5424A">
        <w:rPr>
          <w:rFonts w:ascii="GHEA Grapalat" w:hAnsi="GHEA Grapalat"/>
          <w:bCs/>
          <w:sz w:val="24"/>
          <w:szCs w:val="24"/>
          <w:lang w:val="hy-AM"/>
        </w:rPr>
        <w:t xml:space="preserve"> խախտում</w:t>
      </w:r>
      <w:r w:rsidR="00C5424A" w:rsidRPr="00C5424A">
        <w:rPr>
          <w:rFonts w:ascii="GHEA Grapalat" w:hAnsi="GHEA Grapalat"/>
          <w:bCs/>
          <w:sz w:val="24"/>
          <w:szCs w:val="24"/>
          <w:lang w:val="af-ZA"/>
        </w:rPr>
        <w:t>ներ</w:t>
      </w:r>
      <w:r w:rsidR="00BF0F14" w:rsidRPr="00C5424A">
        <w:rPr>
          <w:rFonts w:ascii="GHEA Grapalat" w:hAnsi="GHEA Grapalat"/>
          <w:bCs/>
          <w:sz w:val="24"/>
          <w:szCs w:val="24"/>
          <w:lang w:val="af-ZA"/>
        </w:rPr>
        <w:t>,</w:t>
      </w:r>
      <w:r w:rsidRPr="00C5424A">
        <w:rPr>
          <w:rFonts w:ascii="GHEA Grapalat" w:hAnsi="GHEA Grapalat"/>
          <w:sz w:val="24"/>
          <w:szCs w:val="24"/>
          <w:lang w:val="af-ZA"/>
        </w:rPr>
        <w:t xml:space="preserve"> </w:t>
      </w:r>
      <w:r w:rsidR="00BF0F14" w:rsidRPr="00C5424A">
        <w:rPr>
          <w:rFonts w:ascii="GHEA Grapalat" w:hAnsi="GHEA Grapalat"/>
          <w:sz w:val="24"/>
          <w:szCs w:val="24"/>
          <w:lang w:val="af-ZA"/>
        </w:rPr>
        <w:t>կ</w:t>
      </w:r>
      <w:r w:rsidRPr="00C5424A">
        <w:rPr>
          <w:rFonts w:ascii="GHEA Grapalat" w:hAnsi="GHEA Grapalat"/>
          <w:sz w:val="24"/>
          <w:szCs w:val="24"/>
          <w:lang w:val="hy-AM"/>
        </w:rPr>
        <w:t>ազմվել</w:t>
      </w:r>
      <w:r w:rsidRPr="00C5424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5424A">
        <w:rPr>
          <w:rFonts w:ascii="GHEA Grapalat" w:hAnsi="GHEA Grapalat"/>
          <w:sz w:val="24"/>
          <w:szCs w:val="24"/>
          <w:lang w:val="hy-AM"/>
        </w:rPr>
        <w:t>է</w:t>
      </w:r>
      <w:r w:rsidRPr="00C5424A">
        <w:rPr>
          <w:rFonts w:ascii="GHEA Grapalat" w:hAnsi="GHEA Grapalat"/>
          <w:sz w:val="24"/>
          <w:szCs w:val="24"/>
          <w:lang w:val="af-ZA"/>
        </w:rPr>
        <w:t xml:space="preserve"> </w:t>
      </w:r>
      <w:r w:rsidR="00C5424A" w:rsidRPr="00C5424A">
        <w:rPr>
          <w:rFonts w:ascii="GHEA Grapalat" w:hAnsi="GHEA Grapalat"/>
          <w:sz w:val="24"/>
          <w:szCs w:val="24"/>
          <w:lang w:val="af-ZA"/>
        </w:rPr>
        <w:t>50</w:t>
      </w:r>
      <w:r w:rsidRPr="00C5424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5424A">
        <w:rPr>
          <w:rFonts w:ascii="GHEA Grapalat" w:hAnsi="GHEA Grapalat"/>
          <w:sz w:val="24"/>
          <w:szCs w:val="24"/>
          <w:lang w:val="hy-AM"/>
        </w:rPr>
        <w:t>ակտ</w:t>
      </w:r>
      <w:r w:rsidRPr="00C5424A">
        <w:rPr>
          <w:rFonts w:ascii="GHEA Grapalat" w:hAnsi="GHEA Grapalat"/>
          <w:sz w:val="24"/>
          <w:szCs w:val="24"/>
          <w:lang w:val="af-ZA"/>
        </w:rPr>
        <w:t xml:space="preserve">: </w:t>
      </w:r>
    </w:p>
    <w:p w14:paraId="6F03968D" w14:textId="7B2F302F" w:rsidR="00C249B1" w:rsidRPr="007505ED" w:rsidRDefault="009D6F9B" w:rsidP="00CD781D">
      <w:pPr>
        <w:spacing w:after="0"/>
        <w:ind w:right="-4" w:firstLine="567"/>
        <w:jc w:val="both"/>
        <w:rPr>
          <w:rFonts w:ascii="GHEA Grapalat" w:hAnsi="GHEA Grapalat" w:cs="Sylfaen"/>
          <w:bCs/>
          <w:sz w:val="24"/>
          <w:szCs w:val="24"/>
          <w:shd w:val="clear" w:color="auto" w:fill="FFFFFF"/>
          <w:lang w:val="hy-AM"/>
        </w:rPr>
      </w:pPr>
      <w:r w:rsidRPr="007505ED">
        <w:rPr>
          <w:rFonts w:ascii="GHEA Grapalat" w:hAnsi="GHEA Grapalat"/>
          <w:sz w:val="24"/>
          <w:szCs w:val="24"/>
          <w:lang w:val="af-ZA"/>
        </w:rPr>
        <w:t>Ստուգումների արդյունքում ունենք հետևյալ պատկերը.</w:t>
      </w:r>
      <w:r w:rsidR="00C249B1" w:rsidRPr="007505ED">
        <w:rPr>
          <w:rFonts w:ascii="GHEA Grapalat" w:eastAsia="Times New Roman" w:hAnsi="GHEA Grapalat"/>
          <w:sz w:val="24"/>
          <w:szCs w:val="24"/>
          <w:lang w:val="af-ZA" w:eastAsia="ru-RU"/>
        </w:rPr>
        <w:t xml:space="preserve"> </w:t>
      </w:r>
    </w:p>
    <w:p w14:paraId="741EC330" w14:textId="126BD2E6" w:rsidR="00B55A6A" w:rsidRPr="00090A58" w:rsidRDefault="00B55A6A" w:rsidP="00CD781D">
      <w:pPr>
        <w:pStyle w:val="a4"/>
        <w:numPr>
          <w:ilvl w:val="0"/>
          <w:numId w:val="5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b/>
          <w:bCs/>
          <w:i/>
          <w:color w:val="244061" w:themeColor="accent1" w:themeShade="80"/>
          <w:lang w:val="af-ZA" w:eastAsia="en-US"/>
        </w:rPr>
      </w:pPr>
      <w:r w:rsidRPr="00090A58">
        <w:rPr>
          <w:rFonts w:ascii="GHEA Grapalat" w:hAnsi="GHEA Grapalat"/>
          <w:bCs/>
          <w:i/>
          <w:color w:val="000000"/>
          <w:lang w:val="af-ZA"/>
        </w:rPr>
        <w:t>դ</w:t>
      </w:r>
      <w:r w:rsidR="008B0A60" w:rsidRPr="00090A58">
        <w:rPr>
          <w:rFonts w:ascii="GHEA Grapalat" w:hAnsi="GHEA Grapalat"/>
          <w:bCs/>
          <w:i/>
          <w:color w:val="000000"/>
          <w:lang w:val="af-ZA"/>
        </w:rPr>
        <w:t>պրոցում</w:t>
      </w:r>
      <w:r w:rsidR="00C249B1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="00C249B1" w:rsidRPr="00090A58">
        <w:rPr>
          <w:rFonts w:ascii="GHEA Grapalat" w:hAnsi="GHEA Grapalat"/>
          <w:bCs/>
          <w:i/>
          <w:color w:val="000000"/>
          <w:lang w:val="hy-AM"/>
        </w:rPr>
        <w:t>կրթության</w:t>
      </w:r>
      <w:r w:rsidR="00C249B1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="00C249B1" w:rsidRPr="00090A58">
        <w:rPr>
          <w:rFonts w:ascii="GHEA Grapalat" w:hAnsi="GHEA Grapalat"/>
          <w:bCs/>
          <w:i/>
          <w:color w:val="000000"/>
          <w:lang w:val="hy-AM"/>
        </w:rPr>
        <w:t>կազմակերպման՝</w:t>
      </w:r>
      <w:r w:rsidR="00C249B1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="00C249B1" w:rsidRPr="00090A58">
        <w:rPr>
          <w:rFonts w:ascii="GHEA Grapalat" w:hAnsi="GHEA Grapalat"/>
          <w:bCs/>
          <w:i/>
          <w:color w:val="000000"/>
          <w:lang w:val="hy-AM"/>
        </w:rPr>
        <w:t>օրենսդրությամբ</w:t>
      </w:r>
      <w:r w:rsidR="00C249B1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="00C249B1" w:rsidRPr="00090A58">
        <w:rPr>
          <w:rFonts w:ascii="GHEA Grapalat" w:hAnsi="GHEA Grapalat"/>
          <w:bCs/>
          <w:i/>
          <w:color w:val="000000"/>
          <w:lang w:val="hy-AM"/>
        </w:rPr>
        <w:t>սահմանված</w:t>
      </w:r>
      <w:r w:rsidR="00C249B1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="00C249B1" w:rsidRPr="00090A58">
        <w:rPr>
          <w:rFonts w:ascii="GHEA Grapalat" w:hAnsi="GHEA Grapalat"/>
          <w:bCs/>
          <w:i/>
          <w:color w:val="000000"/>
          <w:lang w:val="hy-AM"/>
        </w:rPr>
        <w:t>պահանջների</w:t>
      </w:r>
      <w:r w:rsidR="00C249B1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="00C249B1" w:rsidRPr="00090A58">
        <w:rPr>
          <w:rFonts w:ascii="GHEA Grapalat" w:hAnsi="GHEA Grapalat"/>
          <w:bCs/>
          <w:i/>
          <w:color w:val="000000"/>
          <w:lang w:val="hy-AM"/>
        </w:rPr>
        <w:t>կատարմանն</w:t>
      </w:r>
      <w:r w:rsidR="00C249B1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="00C249B1" w:rsidRPr="00090A58">
        <w:rPr>
          <w:rFonts w:ascii="GHEA Grapalat" w:hAnsi="GHEA Grapalat"/>
          <w:bCs/>
          <w:i/>
          <w:color w:val="000000"/>
          <w:lang w:val="hy-AM"/>
        </w:rPr>
        <w:t>ուղղված</w:t>
      </w:r>
      <w:r w:rsidR="00C249B1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="00C249B1" w:rsidRPr="00090A58">
        <w:rPr>
          <w:rFonts w:ascii="GHEA Grapalat" w:hAnsi="GHEA Grapalat"/>
          <w:bCs/>
          <w:i/>
          <w:color w:val="000000"/>
          <w:lang w:val="hy-AM"/>
        </w:rPr>
        <w:t>ստուգումների արդյունքում</w:t>
      </w:r>
      <w:r w:rsidR="00C249B1" w:rsidRPr="00090A58">
        <w:rPr>
          <w:rFonts w:ascii="GHEA Grapalat" w:hAnsi="GHEA Grapalat" w:cs="Sylfaen"/>
          <w:i/>
          <w:lang w:val="af-ZA"/>
        </w:rPr>
        <w:t xml:space="preserve"> </w:t>
      </w:r>
      <w:r w:rsidR="00122380" w:rsidRPr="00090A58">
        <w:rPr>
          <w:rFonts w:ascii="GHEA Grapalat" w:hAnsi="GHEA Grapalat" w:cs="Sylfaen"/>
          <w:i/>
          <w:lang w:val="af-ZA"/>
        </w:rPr>
        <w:t>օ</w:t>
      </w:r>
      <w:r w:rsidR="00C249B1" w:rsidRPr="00090A58">
        <w:rPr>
          <w:rFonts w:ascii="GHEA Grapalat" w:hAnsi="GHEA Grapalat" w:cs="Sylfaen"/>
          <w:i/>
          <w:lang w:val="hy-AM"/>
        </w:rPr>
        <w:t>րենսդրության պահանջների խախտումներ են հայտնաբերվել</w:t>
      </w:r>
      <w:r w:rsidR="00994036" w:rsidRPr="00090A58">
        <w:rPr>
          <w:rFonts w:ascii="GHEA Grapalat" w:hAnsi="GHEA Grapalat" w:cs="Sylfaen"/>
          <w:i/>
          <w:lang w:val="hy-AM"/>
        </w:rPr>
        <w:t xml:space="preserve"> </w:t>
      </w:r>
      <w:r w:rsidR="00255446" w:rsidRPr="00090A58">
        <w:rPr>
          <w:rFonts w:ascii="GHEA Grapalat" w:hAnsi="GHEA Grapalat" w:cs="Sylfaen"/>
          <w:i/>
          <w:lang w:val="hy-AM"/>
        </w:rPr>
        <w:t>18 (31%)</w:t>
      </w:r>
      <w:r w:rsidR="008E5506" w:rsidRPr="00090A58">
        <w:rPr>
          <w:rFonts w:ascii="GHEA Grapalat" w:hAnsi="GHEA Grapalat" w:cs="Sylfaen"/>
          <w:i/>
          <w:lang w:val="hy-AM"/>
        </w:rPr>
        <w:t xml:space="preserve"> </w:t>
      </w:r>
      <w:r w:rsidR="008E5506" w:rsidRPr="00090A58">
        <w:rPr>
          <w:rFonts w:ascii="GHEA Grapalat" w:hAnsi="GHEA Grapalat" w:cs="Sylfaen"/>
          <w:i/>
          <w:lang w:val="af-ZA"/>
        </w:rPr>
        <w:t>ՀՈՒՀ-երում</w:t>
      </w:r>
      <w:r w:rsidR="00255446" w:rsidRPr="00090A58">
        <w:rPr>
          <w:rFonts w:ascii="GHEA Grapalat" w:hAnsi="GHEA Grapalat" w:cs="Sylfaen"/>
          <w:i/>
          <w:color w:val="244061" w:themeColor="accent1" w:themeShade="80"/>
          <w:lang w:val="hy-AM"/>
        </w:rPr>
        <w:t xml:space="preserve">: 2024 թվականին </w:t>
      </w:r>
      <w:r w:rsidR="00255446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 xml:space="preserve">կրթության կազմակերպմանը վերաբերող խախտումներ են արձանագրվել </w:t>
      </w:r>
      <w:r w:rsidR="007505ED" w:rsidRPr="00090A58">
        <w:rPr>
          <w:rFonts w:ascii="GHEA Grapalat" w:hAnsi="GHEA Grapalat" w:cs="Sylfaen"/>
          <w:i/>
          <w:color w:val="244061" w:themeColor="accent1" w:themeShade="80"/>
          <w:lang w:val="hy-AM"/>
        </w:rPr>
        <w:t>43 (45%)</w:t>
      </w:r>
      <w:r w:rsidR="00255446" w:rsidRPr="00090A58">
        <w:rPr>
          <w:rFonts w:ascii="GHEA Grapalat" w:hAnsi="GHEA Grapalat" w:cs="Sylfaen"/>
          <w:i/>
          <w:color w:val="244061" w:themeColor="accent1" w:themeShade="80"/>
          <w:lang w:val="hy-AM"/>
        </w:rPr>
        <w:t xml:space="preserve">, </w:t>
      </w:r>
      <w:r w:rsidR="00994036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 xml:space="preserve">2023 թվականին 40 (33%) </w:t>
      </w:r>
      <w:r w:rsidR="004945F8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ՀՈՒՀ-</w:t>
      </w:r>
      <w:r w:rsidR="00255446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եր</w:t>
      </w:r>
      <w:r w:rsidR="008B0A60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ում</w:t>
      </w:r>
      <w:r w:rsidR="00E311A0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:</w:t>
      </w:r>
    </w:p>
    <w:p w14:paraId="036E07F3" w14:textId="389B18B8" w:rsidR="002A247F" w:rsidRPr="00090A58" w:rsidRDefault="00B55A6A" w:rsidP="00CD781D">
      <w:pPr>
        <w:pStyle w:val="a4"/>
        <w:numPr>
          <w:ilvl w:val="0"/>
          <w:numId w:val="5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b/>
          <w:bCs/>
          <w:i/>
          <w:color w:val="244061" w:themeColor="accent1" w:themeShade="80"/>
          <w:sz w:val="20"/>
          <w:szCs w:val="20"/>
          <w:lang w:val="hy-AM" w:eastAsia="en-US"/>
        </w:rPr>
      </w:pPr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lang w:val="hy-AM"/>
        </w:rPr>
        <w:t>ուսուցչի</w:t>
      </w:r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lang w:val="hy-AM"/>
        </w:rPr>
        <w:t>պարտականությունների</w:t>
      </w:r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lang w:val="hy-AM"/>
        </w:rPr>
        <w:t>կատարմանն</w:t>
      </w:r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lang w:val="hy-AM"/>
        </w:rPr>
        <w:t>ուղղված</w:t>
      </w:r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lang w:val="hy-AM"/>
        </w:rPr>
        <w:t>ստուգումներ</w:t>
      </w:r>
      <w:r w:rsidR="008851F4" w:rsidRPr="00090A58">
        <w:rPr>
          <w:rFonts w:ascii="GHEA Grapalat" w:hAnsi="GHEA Grapalat"/>
          <w:bCs/>
          <w:i/>
          <w:color w:val="000000"/>
          <w:lang w:val="en-US"/>
        </w:rPr>
        <w:t>ի</w:t>
      </w:r>
      <w:r w:rsidR="008851F4" w:rsidRPr="00090A58">
        <w:rPr>
          <w:rFonts w:ascii="GHEA Grapalat" w:hAnsi="GHEA Grapalat"/>
          <w:bCs/>
          <w:i/>
          <w:color w:val="000000"/>
          <w:lang w:val="af-ZA"/>
        </w:rPr>
        <w:t xml:space="preserve"> արդյունքում</w:t>
      </w:r>
      <w:r w:rsidR="008851F4" w:rsidRPr="00090A58">
        <w:rPr>
          <w:rFonts w:ascii="GHEA Grapalat" w:hAnsi="GHEA Grapalat" w:cs="Sylfaen"/>
          <w:i/>
          <w:lang w:val="hy-AM"/>
        </w:rPr>
        <w:t xml:space="preserve"> օրենսդրության պահանջների խախտումներ են հայտնաբերվել </w:t>
      </w:r>
      <w:r w:rsidR="008E5506" w:rsidRPr="00090A58">
        <w:rPr>
          <w:rFonts w:ascii="GHEA Grapalat" w:hAnsi="GHEA Grapalat" w:cs="Sylfaen"/>
          <w:i/>
          <w:lang w:val="af-ZA"/>
        </w:rPr>
        <w:t xml:space="preserve">30 (51%) ՀՈՒՀ-երում: </w:t>
      </w:r>
      <w:r w:rsidR="008E5506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 xml:space="preserve">2024 թվականին </w:t>
      </w:r>
      <w:proofErr w:type="spellStart"/>
      <w:r w:rsidR="008E5506" w:rsidRPr="00090A58">
        <w:rPr>
          <w:rFonts w:ascii="GHEA Grapalat" w:hAnsi="GHEA Grapalat" w:cs="Sylfaen"/>
          <w:i/>
          <w:color w:val="244061" w:themeColor="accent1" w:themeShade="80"/>
          <w:lang w:val="en-US"/>
        </w:rPr>
        <w:t>ուսուցչի</w:t>
      </w:r>
      <w:proofErr w:type="spellEnd"/>
      <w:r w:rsidR="008E5506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 xml:space="preserve"> </w:t>
      </w:r>
      <w:proofErr w:type="spellStart"/>
      <w:r w:rsidR="008E5506" w:rsidRPr="00090A58">
        <w:rPr>
          <w:rFonts w:ascii="GHEA Grapalat" w:hAnsi="GHEA Grapalat" w:cs="Sylfaen"/>
          <w:i/>
          <w:color w:val="244061" w:themeColor="accent1" w:themeShade="80"/>
          <w:lang w:val="en-US"/>
        </w:rPr>
        <w:t>պարտականությունների</w:t>
      </w:r>
      <w:proofErr w:type="spellEnd"/>
      <w:r w:rsidR="008E5506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 xml:space="preserve"> </w:t>
      </w:r>
      <w:proofErr w:type="spellStart"/>
      <w:r w:rsidR="008E5506" w:rsidRPr="00090A58">
        <w:rPr>
          <w:rFonts w:ascii="GHEA Grapalat" w:hAnsi="GHEA Grapalat" w:cs="Sylfaen"/>
          <w:i/>
          <w:color w:val="244061" w:themeColor="accent1" w:themeShade="80"/>
          <w:lang w:val="en-US"/>
        </w:rPr>
        <w:t>կատարմանն</w:t>
      </w:r>
      <w:proofErr w:type="spellEnd"/>
      <w:r w:rsidR="008E5506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 xml:space="preserve"> </w:t>
      </w:r>
      <w:proofErr w:type="spellStart"/>
      <w:r w:rsidR="008E5506" w:rsidRPr="00090A58">
        <w:rPr>
          <w:rFonts w:ascii="GHEA Grapalat" w:hAnsi="GHEA Grapalat" w:cs="Sylfaen"/>
          <w:i/>
          <w:color w:val="244061" w:themeColor="accent1" w:themeShade="80"/>
          <w:lang w:val="en-US"/>
        </w:rPr>
        <w:t>ուղղված</w:t>
      </w:r>
      <w:proofErr w:type="spellEnd"/>
      <w:r w:rsidR="008E5506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 xml:space="preserve"> ստուգումների արդյուքնում խախտումներ են արձանագրվել </w:t>
      </w:r>
      <w:r w:rsidR="007505ED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61 (64%)</w:t>
      </w:r>
      <w:r w:rsidR="008E5506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,</w:t>
      </w:r>
      <w:r w:rsidR="002A247F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 xml:space="preserve"> </w:t>
      </w:r>
      <w:r w:rsidR="00994036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2023 թվականին 7</w:t>
      </w:r>
      <w:r w:rsidR="00564082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8</w:t>
      </w:r>
      <w:r w:rsidR="00994036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 xml:space="preserve"> (65%)</w:t>
      </w:r>
      <w:r w:rsidR="002A247F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 xml:space="preserve"> </w:t>
      </w:r>
      <w:r w:rsidR="004945F8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ՀՈՒՀ-</w:t>
      </w:r>
      <w:r w:rsidR="008E5506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եր</w:t>
      </w:r>
      <w:r w:rsidR="004945F8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ում:</w:t>
      </w:r>
    </w:p>
    <w:p w14:paraId="649078C3" w14:textId="464E9E13" w:rsidR="00AA25DB" w:rsidRPr="00090A58" w:rsidRDefault="00C249B1" w:rsidP="00CD781D">
      <w:pPr>
        <w:pStyle w:val="a4"/>
        <w:numPr>
          <w:ilvl w:val="0"/>
          <w:numId w:val="5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b/>
          <w:bCs/>
          <w:i/>
          <w:color w:val="000000"/>
          <w:sz w:val="20"/>
          <w:szCs w:val="20"/>
          <w:lang w:val="hy-AM" w:eastAsia="en-US"/>
        </w:rPr>
      </w:pPr>
      <w:r w:rsidRPr="00090A58">
        <w:rPr>
          <w:rFonts w:ascii="GHEA Grapalat" w:hAnsi="GHEA Grapalat"/>
          <w:bCs/>
          <w:i/>
          <w:color w:val="000000"/>
          <w:lang w:val="hy-AM"/>
        </w:rPr>
        <w:t>տնօրենին</w:t>
      </w:r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lang w:val="hy-AM"/>
        </w:rPr>
        <w:t>ներկայացվող</w:t>
      </w:r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lang w:val="hy-AM"/>
        </w:rPr>
        <w:t>պահանջների</w:t>
      </w:r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lang w:val="hy-AM"/>
        </w:rPr>
        <w:t>կատարմանն</w:t>
      </w:r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lang w:val="hy-AM"/>
        </w:rPr>
        <w:t>ուղղված</w:t>
      </w:r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lang w:val="hy-AM"/>
        </w:rPr>
        <w:t>ստուգումներ</w:t>
      </w:r>
      <w:r w:rsidR="00AA25DB" w:rsidRPr="00090A58">
        <w:rPr>
          <w:rFonts w:ascii="GHEA Grapalat" w:hAnsi="GHEA Grapalat"/>
          <w:bCs/>
          <w:i/>
          <w:color w:val="000000"/>
          <w:lang w:val="hy-AM"/>
        </w:rPr>
        <w:t>ի</w:t>
      </w:r>
      <w:r w:rsidRPr="00090A58">
        <w:rPr>
          <w:rFonts w:ascii="GHEA Grapalat" w:hAnsi="GHEA Grapalat"/>
          <w:bCs/>
          <w:i/>
          <w:color w:val="000000"/>
          <w:lang w:val="hy-AM"/>
        </w:rPr>
        <w:t xml:space="preserve"> արդյունքում </w:t>
      </w:r>
      <w:r w:rsidR="00AA25DB" w:rsidRPr="00090A58">
        <w:rPr>
          <w:rFonts w:ascii="GHEA Grapalat" w:hAnsi="GHEA Grapalat"/>
          <w:bCs/>
          <w:i/>
          <w:color w:val="000000"/>
          <w:lang w:val="hy-AM"/>
        </w:rPr>
        <w:t>համապատասխան</w:t>
      </w:r>
      <w:r w:rsidR="00AA25DB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="00AA25DB" w:rsidRPr="00090A58">
        <w:rPr>
          <w:rFonts w:ascii="GHEA Grapalat" w:hAnsi="GHEA Grapalat"/>
          <w:bCs/>
          <w:i/>
          <w:color w:val="000000"/>
          <w:lang w:val="hy-AM"/>
        </w:rPr>
        <w:t>իրավական</w:t>
      </w:r>
      <w:r w:rsidR="00AA25DB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="00AA25DB" w:rsidRPr="00090A58">
        <w:rPr>
          <w:rFonts w:ascii="GHEA Grapalat" w:hAnsi="GHEA Grapalat"/>
          <w:bCs/>
          <w:i/>
          <w:color w:val="000000"/>
          <w:lang w:val="hy-AM"/>
        </w:rPr>
        <w:t>ակտերի</w:t>
      </w:r>
      <w:r w:rsidRPr="00090A58">
        <w:rPr>
          <w:rFonts w:ascii="GHEA Grapalat" w:hAnsi="GHEA Grapalat"/>
          <w:bCs/>
          <w:i/>
          <w:color w:val="000000"/>
          <w:lang w:val="hy-AM"/>
        </w:rPr>
        <w:t xml:space="preserve"> պահանջների խախտումներ </w:t>
      </w:r>
      <w:r w:rsidR="008E5506" w:rsidRPr="00090A58">
        <w:rPr>
          <w:rFonts w:ascii="GHEA Grapalat" w:hAnsi="GHEA Grapalat"/>
          <w:bCs/>
          <w:i/>
          <w:color w:val="000000"/>
          <w:lang w:val="hy-AM"/>
        </w:rPr>
        <w:t xml:space="preserve">են </w:t>
      </w:r>
      <w:r w:rsidRPr="00090A58">
        <w:rPr>
          <w:rFonts w:ascii="GHEA Grapalat" w:hAnsi="GHEA Grapalat"/>
          <w:bCs/>
          <w:i/>
          <w:color w:val="000000"/>
          <w:lang w:val="hy-AM"/>
        </w:rPr>
        <w:t xml:space="preserve">արձանագրվել </w:t>
      </w:r>
      <w:r w:rsidR="008E5506" w:rsidRPr="00090A58">
        <w:rPr>
          <w:rFonts w:ascii="GHEA Grapalat" w:hAnsi="GHEA Grapalat"/>
          <w:bCs/>
          <w:i/>
          <w:color w:val="000000"/>
          <w:lang w:val="hy-AM"/>
        </w:rPr>
        <w:t xml:space="preserve">55 (93%) ՀՈՒՀ-երում: </w:t>
      </w:r>
      <w:r w:rsidR="008E5506" w:rsidRPr="00090A58">
        <w:rPr>
          <w:rFonts w:ascii="GHEA Grapalat" w:hAnsi="GHEA Grapalat"/>
          <w:bCs/>
          <w:i/>
          <w:color w:val="244061" w:themeColor="accent1" w:themeShade="80"/>
          <w:lang w:val="hy-AM"/>
        </w:rPr>
        <w:t xml:space="preserve">2024 թվականին </w:t>
      </w:r>
      <w:r w:rsidR="008E5506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 xml:space="preserve">տնօրենին ներկայացվող պահանջները խախտվել են </w:t>
      </w:r>
      <w:r w:rsidR="007505ED" w:rsidRPr="00090A58">
        <w:rPr>
          <w:rFonts w:ascii="GHEA Grapalat" w:hAnsi="GHEA Grapalat"/>
          <w:bCs/>
          <w:i/>
          <w:color w:val="244061" w:themeColor="accent1" w:themeShade="80"/>
          <w:lang w:val="hy-AM"/>
        </w:rPr>
        <w:t>81 (84%)</w:t>
      </w:r>
      <w:r w:rsidR="008E5506" w:rsidRPr="00090A58">
        <w:rPr>
          <w:rFonts w:ascii="GHEA Grapalat" w:hAnsi="GHEA Grapalat"/>
          <w:bCs/>
          <w:i/>
          <w:color w:val="244061" w:themeColor="accent1" w:themeShade="80"/>
          <w:lang w:val="hy-AM"/>
        </w:rPr>
        <w:t>,</w:t>
      </w:r>
      <w:r w:rsidR="00FB7383" w:rsidRPr="00090A58">
        <w:rPr>
          <w:rFonts w:ascii="GHEA Grapalat" w:hAnsi="GHEA Grapalat"/>
          <w:bCs/>
          <w:i/>
          <w:color w:val="244061" w:themeColor="accent1" w:themeShade="80"/>
          <w:lang w:val="hy-AM"/>
        </w:rPr>
        <w:t xml:space="preserve"> </w:t>
      </w:r>
      <w:r w:rsidR="00994036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2023 թվականին</w:t>
      </w:r>
      <w:r w:rsidR="008E5506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՝</w:t>
      </w:r>
      <w:r w:rsidR="00994036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 xml:space="preserve"> </w:t>
      </w:r>
      <w:r w:rsidR="00994036" w:rsidRPr="00090A58">
        <w:rPr>
          <w:rFonts w:ascii="GHEA Grapalat" w:hAnsi="GHEA Grapalat"/>
          <w:bCs/>
          <w:i/>
          <w:color w:val="244061" w:themeColor="accent1" w:themeShade="80"/>
          <w:lang w:val="hy-AM"/>
        </w:rPr>
        <w:t>79 (66%)</w:t>
      </w:r>
      <w:r w:rsidR="00FB7383" w:rsidRPr="00090A58">
        <w:rPr>
          <w:rFonts w:ascii="GHEA Grapalat" w:hAnsi="GHEA Grapalat"/>
          <w:bCs/>
          <w:i/>
          <w:color w:val="244061" w:themeColor="accent1" w:themeShade="80"/>
          <w:lang w:val="hy-AM"/>
        </w:rPr>
        <w:t xml:space="preserve"> </w:t>
      </w:r>
      <w:r w:rsidR="004945F8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ՀՈՒՀ-</w:t>
      </w:r>
      <w:r w:rsidR="008E5506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եր</w:t>
      </w:r>
      <w:r w:rsidR="004945F8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ում:</w:t>
      </w:r>
    </w:p>
    <w:p w14:paraId="48C8B699" w14:textId="660891BB" w:rsidR="00672E1A" w:rsidRPr="00090A58" w:rsidRDefault="00C249B1" w:rsidP="00CD781D">
      <w:pPr>
        <w:pStyle w:val="a4"/>
        <w:numPr>
          <w:ilvl w:val="0"/>
          <w:numId w:val="5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b/>
          <w:bCs/>
          <w:i/>
          <w:color w:val="244061" w:themeColor="accent1" w:themeShade="80"/>
          <w:lang w:val="hy-AM" w:eastAsia="en-US"/>
        </w:rPr>
      </w:pPr>
      <w:r w:rsidRPr="00090A58">
        <w:rPr>
          <w:rFonts w:ascii="GHEA Grapalat" w:hAnsi="GHEA Grapalat"/>
          <w:bCs/>
          <w:i/>
          <w:color w:val="000000"/>
          <w:lang w:val="hy-AM"/>
        </w:rPr>
        <w:t>տնօրենի</w:t>
      </w:r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lang w:val="hy-AM"/>
        </w:rPr>
        <w:t>տեղակալի</w:t>
      </w:r>
      <w:r w:rsidRPr="00090A58">
        <w:rPr>
          <w:rFonts w:ascii="GHEA Grapalat" w:hAnsi="GHEA Grapalat"/>
          <w:bCs/>
          <w:i/>
          <w:color w:val="000000"/>
          <w:lang w:val="af-ZA"/>
        </w:rPr>
        <w:t xml:space="preserve">, </w:t>
      </w:r>
      <w:r w:rsidRPr="00090A58">
        <w:rPr>
          <w:rFonts w:ascii="GHEA Grapalat" w:hAnsi="GHEA Grapalat"/>
          <w:bCs/>
          <w:i/>
          <w:color w:val="000000"/>
          <w:lang w:val="hy-AM"/>
        </w:rPr>
        <w:t>սովորողների</w:t>
      </w:r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lang w:val="hy-AM"/>
        </w:rPr>
        <w:t>հետ</w:t>
      </w:r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lang w:val="hy-AM"/>
        </w:rPr>
        <w:t>դաստիարակչական</w:t>
      </w:r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lang w:val="hy-AM"/>
        </w:rPr>
        <w:t>աշխատանքների</w:t>
      </w:r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lang w:val="hy-AM"/>
        </w:rPr>
        <w:t>կազմակերպչի</w:t>
      </w:r>
      <w:r w:rsidRPr="00090A58">
        <w:rPr>
          <w:rFonts w:ascii="GHEA Grapalat" w:hAnsi="GHEA Grapalat"/>
          <w:bCs/>
          <w:i/>
          <w:color w:val="000000"/>
          <w:lang w:val="af-ZA"/>
        </w:rPr>
        <w:t xml:space="preserve">, </w:t>
      </w:r>
      <w:r w:rsidRPr="00090A58">
        <w:rPr>
          <w:rFonts w:ascii="GHEA Grapalat" w:hAnsi="GHEA Grapalat"/>
          <w:bCs/>
          <w:i/>
          <w:color w:val="000000"/>
          <w:lang w:val="hy-AM"/>
        </w:rPr>
        <w:t>դասղեկի</w:t>
      </w:r>
      <w:r w:rsidRPr="00090A58">
        <w:rPr>
          <w:rFonts w:ascii="GHEA Grapalat" w:hAnsi="GHEA Grapalat"/>
          <w:bCs/>
          <w:i/>
          <w:color w:val="000000"/>
          <w:lang w:val="af-ZA"/>
        </w:rPr>
        <w:t>/</w:t>
      </w:r>
      <w:r w:rsidRPr="00090A58">
        <w:rPr>
          <w:rFonts w:ascii="GHEA Grapalat" w:hAnsi="GHEA Grapalat"/>
          <w:bCs/>
          <w:i/>
          <w:color w:val="000000"/>
          <w:lang w:val="hy-AM"/>
        </w:rPr>
        <w:t>դասվարի</w:t>
      </w:r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lang w:val="hy-AM"/>
        </w:rPr>
        <w:t>պարտականությունների</w:t>
      </w:r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lang w:val="hy-AM"/>
        </w:rPr>
        <w:t>կատարմանն</w:t>
      </w:r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lang w:val="hy-AM"/>
        </w:rPr>
        <w:t>ուղղված</w:t>
      </w:r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lang w:val="hy-AM"/>
        </w:rPr>
        <w:lastRenderedPageBreak/>
        <w:t>ստուգումների</w:t>
      </w:r>
      <w:r w:rsidR="00F444A2" w:rsidRPr="00090A58">
        <w:rPr>
          <w:rFonts w:ascii="GHEA Grapalat" w:hAnsi="GHEA Grapalat"/>
          <w:bCs/>
          <w:i/>
          <w:color w:val="000000"/>
          <w:lang w:val="hy-AM"/>
        </w:rPr>
        <w:t xml:space="preserve"> արդյունքում համապատասխան իրավական ակտերի պահանջների խախտումներ արձանագրվել են</w:t>
      </w:r>
      <w:r w:rsidR="004945F8" w:rsidRPr="00090A58">
        <w:rPr>
          <w:rFonts w:ascii="GHEA Grapalat" w:hAnsi="GHEA Grapalat"/>
          <w:bCs/>
          <w:i/>
          <w:color w:val="000000"/>
          <w:lang w:val="hy-AM"/>
        </w:rPr>
        <w:t xml:space="preserve"> </w:t>
      </w:r>
      <w:r w:rsidR="00280E3F" w:rsidRPr="00090A58">
        <w:rPr>
          <w:rFonts w:ascii="GHEA Grapalat" w:hAnsi="GHEA Grapalat"/>
          <w:bCs/>
          <w:i/>
          <w:color w:val="000000"/>
          <w:lang w:val="hy-AM"/>
        </w:rPr>
        <w:t>25 (</w:t>
      </w:r>
      <w:r w:rsidR="00F0571A" w:rsidRPr="00090A58">
        <w:rPr>
          <w:rFonts w:ascii="GHEA Grapalat" w:hAnsi="GHEA Grapalat"/>
          <w:bCs/>
          <w:i/>
          <w:color w:val="000000"/>
          <w:lang w:val="hy-AM"/>
        </w:rPr>
        <w:t>42%</w:t>
      </w:r>
      <w:r w:rsidR="00280E3F" w:rsidRPr="00090A58">
        <w:rPr>
          <w:rFonts w:ascii="GHEA Grapalat" w:hAnsi="GHEA Grapalat"/>
          <w:bCs/>
          <w:i/>
          <w:color w:val="000000"/>
          <w:lang w:val="hy-AM"/>
        </w:rPr>
        <w:t xml:space="preserve">) ՀՈՒՀ-երում: </w:t>
      </w:r>
      <w:r w:rsidR="00F0571A" w:rsidRPr="00090A58">
        <w:rPr>
          <w:rFonts w:ascii="GHEA Grapalat" w:hAnsi="GHEA Grapalat"/>
          <w:bCs/>
          <w:i/>
          <w:color w:val="244061" w:themeColor="accent1" w:themeShade="80"/>
          <w:lang w:val="hy-AM"/>
        </w:rPr>
        <w:t xml:space="preserve">2024 թվականին </w:t>
      </w:r>
      <w:r w:rsidR="00F0571A" w:rsidRPr="00090A58">
        <w:rPr>
          <w:rFonts w:ascii="GHEA Grapalat" w:hAnsi="GHEA Grapalat"/>
          <w:bCs/>
          <w:i/>
          <w:color w:val="244061" w:themeColor="accent1" w:themeShade="80"/>
          <w:lang w:val="af-ZA"/>
        </w:rPr>
        <w:t>իրականացված ս</w:t>
      </w:r>
      <w:r w:rsidR="00F0571A" w:rsidRPr="00090A58">
        <w:rPr>
          <w:rFonts w:ascii="GHEA Grapalat" w:hAnsi="GHEA Grapalat"/>
          <w:bCs/>
          <w:i/>
          <w:color w:val="244061" w:themeColor="accent1" w:themeShade="80"/>
          <w:lang w:val="hy-AM"/>
        </w:rPr>
        <w:t xml:space="preserve">տուգումների արդյունքում համապատասխան իրավական ակտերի պահանջները խախտվել </w:t>
      </w:r>
      <w:r w:rsidR="004945F8" w:rsidRPr="00090A58">
        <w:rPr>
          <w:rFonts w:ascii="GHEA Grapalat" w:hAnsi="GHEA Grapalat"/>
          <w:bCs/>
          <w:i/>
          <w:color w:val="244061" w:themeColor="accent1" w:themeShade="80"/>
          <w:lang w:val="hy-AM"/>
        </w:rPr>
        <w:t>23 (24%)</w:t>
      </w:r>
      <w:r w:rsidR="00F0571A" w:rsidRPr="00090A58">
        <w:rPr>
          <w:rFonts w:ascii="GHEA Grapalat" w:hAnsi="GHEA Grapalat"/>
          <w:bCs/>
          <w:i/>
          <w:color w:val="244061" w:themeColor="accent1" w:themeShade="80"/>
          <w:lang w:val="hy-AM"/>
        </w:rPr>
        <w:t>,</w:t>
      </w:r>
      <w:r w:rsidR="004945F8" w:rsidRPr="00090A58">
        <w:rPr>
          <w:rFonts w:ascii="GHEA Grapalat" w:hAnsi="GHEA Grapalat"/>
          <w:bCs/>
          <w:i/>
          <w:color w:val="244061" w:themeColor="accent1" w:themeShade="80"/>
          <w:lang w:val="hy-AM"/>
        </w:rPr>
        <w:t xml:space="preserve"> </w:t>
      </w:r>
      <w:r w:rsidR="0018104C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2023 թվականին</w:t>
      </w:r>
      <w:r w:rsidR="00F0571A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՝</w:t>
      </w:r>
      <w:r w:rsidR="0018104C" w:rsidRPr="00090A58">
        <w:rPr>
          <w:rFonts w:ascii="GHEA Grapalat" w:hAnsi="GHEA Grapalat"/>
          <w:bCs/>
          <w:i/>
          <w:color w:val="244061" w:themeColor="accent1" w:themeShade="80"/>
          <w:lang w:val="hy-AM"/>
        </w:rPr>
        <w:t xml:space="preserve"> 16 (13%)</w:t>
      </w:r>
      <w:r w:rsidR="00A17353" w:rsidRPr="00090A58">
        <w:rPr>
          <w:rFonts w:ascii="GHEA Grapalat" w:hAnsi="GHEA Grapalat" w:cs="Sylfaen"/>
          <w:b/>
          <w:i/>
          <w:color w:val="244061" w:themeColor="accent1" w:themeShade="80"/>
          <w:lang w:val="fr-FR"/>
        </w:rPr>
        <w:t xml:space="preserve"> </w:t>
      </w:r>
      <w:r w:rsidR="004945F8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ՀՈՒՀ-</w:t>
      </w:r>
      <w:r w:rsidR="00F0571A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եր</w:t>
      </w:r>
      <w:r w:rsidR="004945F8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ում:</w:t>
      </w:r>
    </w:p>
    <w:p w14:paraId="51BCB90A" w14:textId="1D18B1CE" w:rsidR="00A02410" w:rsidRPr="00090A58" w:rsidRDefault="00672E1A" w:rsidP="00CD781D">
      <w:pPr>
        <w:pStyle w:val="a4"/>
        <w:numPr>
          <w:ilvl w:val="0"/>
          <w:numId w:val="5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b/>
          <w:bCs/>
          <w:i/>
          <w:color w:val="002060"/>
          <w:sz w:val="20"/>
          <w:szCs w:val="20"/>
          <w:lang w:val="hy-AM" w:eastAsia="en-US"/>
        </w:rPr>
      </w:pPr>
      <w:r w:rsidRPr="00090A58">
        <w:rPr>
          <w:rFonts w:ascii="GHEA Grapalat" w:hAnsi="GHEA Grapalat"/>
          <w:bCs/>
          <w:i/>
          <w:color w:val="000000"/>
          <w:lang w:val="hy-AM"/>
        </w:rPr>
        <w:t>մանկավարժական</w:t>
      </w:r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lang w:val="hy-AM"/>
        </w:rPr>
        <w:t>աշխատողների</w:t>
      </w:r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lang w:val="hy-AM"/>
        </w:rPr>
        <w:t>պաշտոնների</w:t>
      </w:r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lang w:val="hy-AM"/>
        </w:rPr>
        <w:t>անվանացանկին</w:t>
      </w:r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lang w:val="hy-AM"/>
        </w:rPr>
        <w:t>և</w:t>
      </w:r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lang w:val="hy-AM"/>
        </w:rPr>
        <w:t>նկարագրերին</w:t>
      </w:r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lang w:val="hy-AM"/>
        </w:rPr>
        <w:t>ներկայացվող</w:t>
      </w:r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lang w:val="hy-AM"/>
        </w:rPr>
        <w:t>պահանջների</w:t>
      </w:r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lang w:val="hy-AM"/>
        </w:rPr>
        <w:t>կատարմանն</w:t>
      </w:r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lang w:val="hy-AM"/>
        </w:rPr>
        <w:t>ուղղված</w:t>
      </w:r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lang w:val="hy-AM"/>
        </w:rPr>
        <w:t>ստուգումներ</w:t>
      </w:r>
      <w:r w:rsidR="00E41FB1" w:rsidRPr="00090A58">
        <w:rPr>
          <w:rFonts w:ascii="GHEA Grapalat" w:hAnsi="GHEA Grapalat"/>
          <w:bCs/>
          <w:i/>
          <w:color w:val="000000"/>
          <w:lang w:val="hy-AM"/>
        </w:rPr>
        <w:t xml:space="preserve">ի արդյունքում </w:t>
      </w:r>
      <w:r w:rsidR="00E41FB1" w:rsidRPr="00090A58">
        <w:rPr>
          <w:rFonts w:ascii="GHEA Grapalat" w:hAnsi="GHEA Grapalat" w:cs="Sylfaen"/>
          <w:i/>
          <w:lang w:val="hy-AM"/>
        </w:rPr>
        <w:t>օրենսդրության պահանջների խախտումներ են հայտնաբերվել</w:t>
      </w:r>
      <w:r w:rsidR="003063F4" w:rsidRPr="00090A58">
        <w:rPr>
          <w:rFonts w:ascii="GHEA Grapalat" w:hAnsi="GHEA Grapalat" w:cs="Sylfaen"/>
          <w:i/>
          <w:lang w:val="hy-AM"/>
        </w:rPr>
        <w:t xml:space="preserve"> 55 (93%)</w:t>
      </w:r>
      <w:r w:rsidR="004945F8" w:rsidRPr="00090A58">
        <w:rPr>
          <w:rFonts w:ascii="GHEA Grapalat" w:hAnsi="GHEA Grapalat" w:cs="Sylfaen"/>
          <w:i/>
          <w:lang w:val="hy-AM"/>
        </w:rPr>
        <w:t xml:space="preserve"> </w:t>
      </w:r>
      <w:r w:rsidR="003063F4" w:rsidRPr="00090A58">
        <w:rPr>
          <w:rFonts w:ascii="GHEA Grapalat" w:hAnsi="GHEA Grapalat" w:cs="Sylfaen"/>
          <w:i/>
          <w:lang w:val="af-ZA"/>
        </w:rPr>
        <w:t xml:space="preserve">ՀՈՒՀ-երում: </w:t>
      </w:r>
      <w:r w:rsidR="003063F4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 xml:space="preserve">2024 թվականին </w:t>
      </w:r>
      <w:r w:rsidR="003063F4" w:rsidRPr="00090A58">
        <w:rPr>
          <w:rFonts w:ascii="GHEA Grapalat" w:hAnsi="GHEA Grapalat"/>
          <w:bCs/>
          <w:i/>
          <w:color w:val="244061" w:themeColor="accent1" w:themeShade="80"/>
          <w:lang w:val="hy-AM"/>
        </w:rPr>
        <w:t xml:space="preserve">համապատասխան </w:t>
      </w:r>
      <w:r w:rsidR="003063F4" w:rsidRPr="00090A58">
        <w:rPr>
          <w:rFonts w:ascii="GHEA Grapalat" w:hAnsi="GHEA Grapalat"/>
          <w:bCs/>
          <w:i/>
          <w:color w:val="002060"/>
          <w:lang w:val="hy-AM"/>
        </w:rPr>
        <w:t xml:space="preserve">իրավական ակտերի պահանջները </w:t>
      </w:r>
      <w:r w:rsidR="003063F4" w:rsidRPr="00090A58">
        <w:rPr>
          <w:rFonts w:ascii="GHEA Grapalat" w:hAnsi="GHEA Grapalat"/>
          <w:bCs/>
          <w:i/>
          <w:color w:val="244061" w:themeColor="accent1" w:themeShade="80"/>
          <w:lang w:val="hy-AM"/>
        </w:rPr>
        <w:t xml:space="preserve">խախտվել են </w:t>
      </w:r>
      <w:r w:rsidR="003063F4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ՀՈՒՀ-</w:t>
      </w:r>
      <w:r w:rsidR="003063F4" w:rsidRPr="00090A58">
        <w:rPr>
          <w:rFonts w:ascii="GHEA Grapalat" w:hAnsi="GHEA Grapalat" w:cs="Sylfaen"/>
          <w:i/>
          <w:color w:val="244061" w:themeColor="accent1" w:themeShade="80"/>
          <w:lang w:val="hy-AM"/>
        </w:rPr>
        <w:t xml:space="preserve">երից </w:t>
      </w:r>
      <w:r w:rsidR="004945F8" w:rsidRPr="00090A58">
        <w:rPr>
          <w:rFonts w:ascii="GHEA Grapalat" w:hAnsi="GHEA Grapalat" w:cs="Sylfaen"/>
          <w:i/>
          <w:color w:val="244061" w:themeColor="accent1" w:themeShade="80"/>
          <w:lang w:val="hy-AM"/>
        </w:rPr>
        <w:t>56 (58%)</w:t>
      </w:r>
      <w:r w:rsidR="003063F4" w:rsidRPr="00090A58">
        <w:rPr>
          <w:rFonts w:ascii="GHEA Grapalat" w:hAnsi="GHEA Grapalat" w:cs="Sylfaen"/>
          <w:i/>
          <w:color w:val="244061" w:themeColor="accent1" w:themeShade="80"/>
          <w:lang w:val="hy-AM"/>
        </w:rPr>
        <w:t>-ում,</w:t>
      </w:r>
      <w:r w:rsidR="004945F8" w:rsidRPr="00090A58">
        <w:rPr>
          <w:rFonts w:ascii="GHEA Grapalat" w:hAnsi="GHEA Grapalat" w:cs="Sylfaen"/>
          <w:i/>
          <w:color w:val="244061" w:themeColor="accent1" w:themeShade="80"/>
          <w:lang w:val="hy-AM"/>
        </w:rPr>
        <w:t xml:space="preserve"> </w:t>
      </w:r>
      <w:r w:rsidR="0018104C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2023 թվականին</w:t>
      </w:r>
      <w:r w:rsidR="00D939B3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՝</w:t>
      </w:r>
      <w:r w:rsidR="0018104C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 xml:space="preserve"> </w:t>
      </w:r>
      <w:r w:rsidR="0018104C" w:rsidRPr="00090A58">
        <w:rPr>
          <w:rFonts w:ascii="GHEA Grapalat" w:hAnsi="GHEA Grapalat"/>
          <w:bCs/>
          <w:i/>
          <w:color w:val="244061" w:themeColor="accent1" w:themeShade="80"/>
          <w:lang w:val="hy-AM"/>
        </w:rPr>
        <w:t>45 (38%)</w:t>
      </w:r>
      <w:r w:rsidR="00122380" w:rsidRPr="00090A58">
        <w:rPr>
          <w:rFonts w:ascii="GHEA Grapalat" w:hAnsi="GHEA Grapalat"/>
          <w:bCs/>
          <w:i/>
          <w:color w:val="244061" w:themeColor="accent1" w:themeShade="80"/>
          <w:lang w:val="hy-AM"/>
        </w:rPr>
        <w:t>-ում</w:t>
      </w:r>
      <w:r w:rsidR="00A02410" w:rsidRPr="00090A58">
        <w:rPr>
          <w:rFonts w:ascii="GHEA Grapalat" w:hAnsi="GHEA Grapalat" w:cs="Sylfaen"/>
          <w:i/>
          <w:color w:val="244061" w:themeColor="accent1" w:themeShade="80"/>
          <w:lang w:val="fr-FR"/>
        </w:rPr>
        <w:t>:</w:t>
      </w:r>
      <w:r w:rsidR="00F26967" w:rsidRPr="00090A58">
        <w:rPr>
          <w:rFonts w:ascii="Calibri" w:hAnsi="Calibri" w:cs="Calibri"/>
          <w:i/>
          <w:color w:val="244061" w:themeColor="accent1" w:themeShade="80"/>
          <w:lang w:val="fr-FR"/>
        </w:rPr>
        <w:t> </w:t>
      </w:r>
    </w:p>
    <w:p w14:paraId="565DB067" w14:textId="613DDB73" w:rsidR="00A02410" w:rsidRPr="00090A58" w:rsidRDefault="00A02410" w:rsidP="00CD781D">
      <w:pPr>
        <w:pStyle w:val="a4"/>
        <w:numPr>
          <w:ilvl w:val="0"/>
          <w:numId w:val="5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i/>
          <w:color w:val="002060"/>
          <w:lang w:val="hy-AM" w:eastAsia="en-US"/>
        </w:rPr>
      </w:pPr>
      <w:r w:rsidRPr="00090A58">
        <w:rPr>
          <w:rFonts w:ascii="GHEA Grapalat" w:eastAsia="Calibri" w:hAnsi="GHEA Grapalat"/>
          <w:i/>
          <w:shd w:val="clear" w:color="auto" w:fill="FFFFFF"/>
          <w:lang w:val="hy-AM"/>
        </w:rPr>
        <w:t>կառավարման խորհրդի ձևավորմանն ու լիազորությունների կատարմանն ուղղված</w:t>
      </w:r>
      <w:r w:rsidRPr="00090A58">
        <w:rPr>
          <w:rFonts w:ascii="GHEA Grapalat" w:hAnsi="GHEA Grapalat"/>
          <w:i/>
          <w:color w:val="000000"/>
          <w:lang w:val="hy-AM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lang w:val="hy-AM"/>
        </w:rPr>
        <w:t xml:space="preserve">ստուգումների արդյունքում </w:t>
      </w:r>
      <w:r w:rsidRPr="00090A58">
        <w:rPr>
          <w:rFonts w:ascii="GHEA Grapalat" w:hAnsi="GHEA Grapalat" w:cs="Sylfaen"/>
          <w:i/>
          <w:lang w:val="hy-AM"/>
        </w:rPr>
        <w:t>օրենսդրության պահանջների խախտումներ են հայտնաբերվել</w:t>
      </w:r>
      <w:r w:rsidRPr="00090A58">
        <w:rPr>
          <w:rFonts w:ascii="GHEA Grapalat" w:hAnsi="GHEA Grapalat"/>
          <w:bCs/>
          <w:i/>
          <w:color w:val="000000"/>
          <w:lang w:val="hy-AM"/>
        </w:rPr>
        <w:t xml:space="preserve"> </w:t>
      </w:r>
      <w:r w:rsidR="003063F4" w:rsidRPr="00090A58">
        <w:rPr>
          <w:rFonts w:ascii="GHEA Grapalat" w:hAnsi="GHEA Grapalat"/>
          <w:bCs/>
          <w:i/>
          <w:color w:val="000000"/>
          <w:lang w:val="hy-AM"/>
        </w:rPr>
        <w:t xml:space="preserve">23 (39%) </w:t>
      </w:r>
      <w:r w:rsidR="003063F4" w:rsidRPr="00090A58">
        <w:rPr>
          <w:rFonts w:ascii="GHEA Grapalat" w:hAnsi="GHEA Grapalat" w:cs="Sylfaen"/>
          <w:i/>
          <w:lang w:val="af-ZA"/>
        </w:rPr>
        <w:t xml:space="preserve">ՀՈՒՀ-ում: </w:t>
      </w:r>
      <w:r w:rsidR="003063F4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 xml:space="preserve">2024 թվականանին </w:t>
      </w:r>
      <w:r w:rsidR="003063F4" w:rsidRPr="00090A58">
        <w:rPr>
          <w:rFonts w:ascii="GHEA Grapalat" w:hAnsi="GHEA Grapalat"/>
          <w:bCs/>
          <w:i/>
          <w:color w:val="244061" w:themeColor="accent1" w:themeShade="80"/>
          <w:shd w:val="clear" w:color="auto" w:fill="FFFFFF"/>
          <w:lang w:val="hy-AM"/>
        </w:rPr>
        <w:t>կառավարման</w:t>
      </w:r>
      <w:r w:rsidR="003063F4" w:rsidRPr="00090A58">
        <w:rPr>
          <w:rFonts w:ascii="GHEA Grapalat" w:hAnsi="GHEA Grapalat"/>
          <w:bCs/>
          <w:i/>
          <w:color w:val="244061" w:themeColor="accent1" w:themeShade="80"/>
          <w:shd w:val="clear" w:color="auto" w:fill="FFFFFF"/>
          <w:lang w:val="af-ZA"/>
        </w:rPr>
        <w:t xml:space="preserve"> </w:t>
      </w:r>
      <w:r w:rsidR="003063F4" w:rsidRPr="00090A58">
        <w:rPr>
          <w:rFonts w:ascii="GHEA Grapalat" w:hAnsi="GHEA Grapalat"/>
          <w:bCs/>
          <w:i/>
          <w:color w:val="244061" w:themeColor="accent1" w:themeShade="80"/>
          <w:shd w:val="clear" w:color="auto" w:fill="FFFFFF"/>
          <w:lang w:val="hy-AM"/>
        </w:rPr>
        <w:t>խորհրդի</w:t>
      </w:r>
      <w:r w:rsidR="003063F4" w:rsidRPr="00090A58">
        <w:rPr>
          <w:rFonts w:ascii="GHEA Grapalat" w:hAnsi="GHEA Grapalat"/>
          <w:bCs/>
          <w:i/>
          <w:color w:val="244061" w:themeColor="accent1" w:themeShade="80"/>
          <w:shd w:val="clear" w:color="auto" w:fill="FFFFFF"/>
          <w:lang w:val="af-ZA"/>
        </w:rPr>
        <w:t xml:space="preserve"> </w:t>
      </w:r>
      <w:r w:rsidR="003063F4" w:rsidRPr="00090A58">
        <w:rPr>
          <w:rFonts w:ascii="GHEA Grapalat" w:hAnsi="GHEA Grapalat"/>
          <w:bCs/>
          <w:i/>
          <w:color w:val="244061" w:themeColor="accent1" w:themeShade="80"/>
          <w:shd w:val="clear" w:color="auto" w:fill="FFFFFF"/>
          <w:lang w:val="hy-AM"/>
        </w:rPr>
        <w:t>ձևավորմանն</w:t>
      </w:r>
      <w:r w:rsidR="003063F4" w:rsidRPr="00090A58">
        <w:rPr>
          <w:rFonts w:ascii="GHEA Grapalat" w:hAnsi="GHEA Grapalat"/>
          <w:bCs/>
          <w:i/>
          <w:color w:val="244061" w:themeColor="accent1" w:themeShade="80"/>
          <w:shd w:val="clear" w:color="auto" w:fill="FFFFFF"/>
          <w:lang w:val="af-ZA"/>
        </w:rPr>
        <w:t xml:space="preserve"> </w:t>
      </w:r>
      <w:r w:rsidR="003063F4" w:rsidRPr="00090A58">
        <w:rPr>
          <w:rFonts w:ascii="GHEA Grapalat" w:hAnsi="GHEA Grapalat"/>
          <w:bCs/>
          <w:i/>
          <w:color w:val="244061" w:themeColor="accent1" w:themeShade="80"/>
          <w:shd w:val="clear" w:color="auto" w:fill="FFFFFF"/>
          <w:lang w:val="hy-AM"/>
        </w:rPr>
        <w:t>ու</w:t>
      </w:r>
      <w:r w:rsidR="003063F4" w:rsidRPr="00090A58">
        <w:rPr>
          <w:rFonts w:ascii="GHEA Grapalat" w:hAnsi="GHEA Grapalat"/>
          <w:bCs/>
          <w:i/>
          <w:color w:val="244061" w:themeColor="accent1" w:themeShade="80"/>
          <w:shd w:val="clear" w:color="auto" w:fill="FFFFFF"/>
          <w:lang w:val="af-ZA"/>
        </w:rPr>
        <w:t xml:space="preserve"> </w:t>
      </w:r>
      <w:r w:rsidR="003063F4" w:rsidRPr="00090A58">
        <w:rPr>
          <w:rFonts w:ascii="GHEA Grapalat" w:hAnsi="GHEA Grapalat"/>
          <w:bCs/>
          <w:i/>
          <w:color w:val="244061" w:themeColor="accent1" w:themeShade="80"/>
          <w:shd w:val="clear" w:color="auto" w:fill="FFFFFF"/>
          <w:lang w:val="hy-AM"/>
        </w:rPr>
        <w:t>լիազորությունների</w:t>
      </w:r>
      <w:r w:rsidR="003063F4" w:rsidRPr="00090A58">
        <w:rPr>
          <w:rFonts w:ascii="GHEA Grapalat" w:hAnsi="GHEA Grapalat"/>
          <w:bCs/>
          <w:i/>
          <w:color w:val="244061" w:themeColor="accent1" w:themeShade="80"/>
          <w:shd w:val="clear" w:color="auto" w:fill="FFFFFF"/>
          <w:lang w:val="af-ZA"/>
        </w:rPr>
        <w:t xml:space="preserve"> </w:t>
      </w:r>
      <w:r w:rsidR="003063F4" w:rsidRPr="00090A58">
        <w:rPr>
          <w:rFonts w:ascii="GHEA Grapalat" w:hAnsi="GHEA Grapalat"/>
          <w:bCs/>
          <w:i/>
          <w:color w:val="244061" w:themeColor="accent1" w:themeShade="80"/>
          <w:shd w:val="clear" w:color="auto" w:fill="FFFFFF"/>
          <w:lang w:val="hy-AM"/>
        </w:rPr>
        <w:t>կատարմանն</w:t>
      </w:r>
      <w:r w:rsidR="003063F4" w:rsidRPr="00090A58">
        <w:rPr>
          <w:rFonts w:ascii="GHEA Grapalat" w:hAnsi="GHEA Grapalat"/>
          <w:bCs/>
          <w:i/>
          <w:color w:val="244061" w:themeColor="accent1" w:themeShade="80"/>
          <w:shd w:val="clear" w:color="auto" w:fill="FFFFFF"/>
          <w:lang w:val="af-ZA"/>
        </w:rPr>
        <w:t xml:space="preserve"> </w:t>
      </w:r>
      <w:r w:rsidR="003063F4" w:rsidRPr="00090A58">
        <w:rPr>
          <w:rFonts w:ascii="GHEA Grapalat" w:hAnsi="GHEA Grapalat"/>
          <w:bCs/>
          <w:i/>
          <w:color w:val="244061" w:themeColor="accent1" w:themeShade="80"/>
          <w:shd w:val="clear" w:color="auto" w:fill="FFFFFF"/>
          <w:lang w:val="hy-AM"/>
        </w:rPr>
        <w:t>ուղղված</w:t>
      </w:r>
      <w:r w:rsidR="003063F4" w:rsidRPr="00090A58">
        <w:rPr>
          <w:rFonts w:ascii="GHEA Grapalat" w:hAnsi="GHEA Grapalat"/>
          <w:bCs/>
          <w:i/>
          <w:color w:val="244061" w:themeColor="accent1" w:themeShade="80"/>
          <w:shd w:val="clear" w:color="auto" w:fill="FFFFFF"/>
          <w:lang w:val="af-ZA"/>
        </w:rPr>
        <w:t xml:space="preserve"> իրավական ակտերի պահանջները խախտվել են </w:t>
      </w:r>
      <w:r w:rsidR="003063F4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ՀՈՒՀ-</w:t>
      </w:r>
      <w:r w:rsidR="003063F4" w:rsidRPr="00090A58">
        <w:rPr>
          <w:rFonts w:ascii="GHEA Grapalat" w:hAnsi="GHEA Grapalat" w:cs="Sylfaen"/>
          <w:i/>
          <w:color w:val="244061" w:themeColor="accent1" w:themeShade="80"/>
          <w:lang w:val="hy-AM"/>
        </w:rPr>
        <w:t>երից</w:t>
      </w:r>
      <w:r w:rsidR="003063F4" w:rsidRPr="00090A58">
        <w:rPr>
          <w:rFonts w:ascii="GHEA Grapalat" w:hAnsi="GHEA Grapalat" w:cs="Sylfaen"/>
          <w:i/>
          <w:color w:val="244061" w:themeColor="accent1" w:themeShade="80"/>
          <w:lang w:val="fr-FR"/>
        </w:rPr>
        <w:t xml:space="preserve"> </w:t>
      </w:r>
      <w:r w:rsidR="004945F8" w:rsidRPr="00090A58">
        <w:rPr>
          <w:rFonts w:ascii="GHEA Grapalat" w:hAnsi="GHEA Grapalat"/>
          <w:bCs/>
          <w:i/>
          <w:color w:val="244061" w:themeColor="accent1" w:themeShade="80"/>
          <w:lang w:val="hy-AM"/>
        </w:rPr>
        <w:t>38</w:t>
      </w:r>
      <w:r w:rsidR="002F60D2" w:rsidRPr="00090A58">
        <w:rPr>
          <w:rFonts w:ascii="GHEA Grapalat" w:hAnsi="GHEA Grapalat"/>
          <w:bCs/>
          <w:i/>
          <w:color w:val="244061" w:themeColor="accent1" w:themeShade="80"/>
          <w:lang w:val="hy-AM"/>
        </w:rPr>
        <w:t xml:space="preserve"> (40%)</w:t>
      </w:r>
      <w:r w:rsidR="003063F4" w:rsidRPr="00090A58">
        <w:rPr>
          <w:rFonts w:ascii="GHEA Grapalat" w:hAnsi="GHEA Grapalat"/>
          <w:bCs/>
          <w:i/>
          <w:color w:val="244061" w:themeColor="accent1" w:themeShade="80"/>
          <w:lang w:val="hy-AM"/>
        </w:rPr>
        <w:t>-ում,</w:t>
      </w:r>
      <w:r w:rsidR="004945F8" w:rsidRPr="00090A58">
        <w:rPr>
          <w:rFonts w:ascii="GHEA Grapalat" w:hAnsi="GHEA Grapalat"/>
          <w:bCs/>
          <w:i/>
          <w:color w:val="244061" w:themeColor="accent1" w:themeShade="80"/>
          <w:lang w:val="hy-AM"/>
        </w:rPr>
        <w:t xml:space="preserve"> </w:t>
      </w:r>
      <w:r w:rsidR="00122380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2023 թվականին</w:t>
      </w:r>
      <w:r w:rsidR="00D939B3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՝</w:t>
      </w:r>
      <w:r w:rsidRPr="00090A58">
        <w:rPr>
          <w:rFonts w:ascii="GHEA Grapalat" w:hAnsi="GHEA Grapalat"/>
          <w:bCs/>
          <w:i/>
          <w:color w:val="244061" w:themeColor="accent1" w:themeShade="80"/>
          <w:lang w:val="hy-AM"/>
        </w:rPr>
        <w:t xml:space="preserve"> </w:t>
      </w:r>
      <w:r w:rsidR="00122380" w:rsidRPr="00090A58">
        <w:rPr>
          <w:rFonts w:ascii="GHEA Grapalat" w:hAnsi="GHEA Grapalat"/>
          <w:bCs/>
          <w:i/>
          <w:color w:val="244061" w:themeColor="accent1" w:themeShade="80"/>
          <w:lang w:val="hy-AM"/>
        </w:rPr>
        <w:t>31-ում (26%)</w:t>
      </w:r>
      <w:r w:rsidRPr="00090A58">
        <w:rPr>
          <w:rFonts w:ascii="GHEA Grapalat" w:hAnsi="GHEA Grapalat" w:cs="Sylfaen"/>
          <w:i/>
          <w:color w:val="244061" w:themeColor="accent1" w:themeShade="80"/>
          <w:lang w:val="fr-FR"/>
        </w:rPr>
        <w:t xml:space="preserve">: </w:t>
      </w:r>
    </w:p>
    <w:p w14:paraId="6DEDD398" w14:textId="1F177059" w:rsidR="00710320" w:rsidRPr="00090A58" w:rsidRDefault="00C249B1" w:rsidP="00CD781D">
      <w:pPr>
        <w:pStyle w:val="a4"/>
        <w:numPr>
          <w:ilvl w:val="0"/>
          <w:numId w:val="5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b/>
          <w:bCs/>
          <w:i/>
          <w:color w:val="002060"/>
          <w:lang w:val="hy-AM" w:eastAsia="en-US"/>
        </w:rPr>
      </w:pP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խորհրդակցական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մարմիններին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ներկայացվող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պահանջների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կատարմանն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ուղղված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ստուգումներ</w:t>
      </w:r>
      <w:r w:rsidR="00377D50"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 xml:space="preserve">ի արդյունքում կրթության բնագավառը կարգավորող </w:t>
      </w:r>
      <w:r w:rsidR="00122380"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օ</w:t>
      </w:r>
      <w:r w:rsidR="00377D50"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րենսդրության պահանջների խախտումներ են արձանագրվել</w:t>
      </w:r>
      <w:r w:rsidR="002F60D2"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 xml:space="preserve"> </w:t>
      </w:r>
      <w:r w:rsidR="001D0D34"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 xml:space="preserve">40 (68%) </w:t>
      </w:r>
      <w:r w:rsidR="001D0D34" w:rsidRPr="00090A58">
        <w:rPr>
          <w:rFonts w:ascii="GHEA Grapalat" w:hAnsi="GHEA Grapalat" w:cs="Sylfaen"/>
          <w:i/>
          <w:lang w:val="af-ZA"/>
        </w:rPr>
        <w:t xml:space="preserve">ՀՈՒՀ-երում: </w:t>
      </w:r>
      <w:r w:rsidR="001D0D34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2024 թվականին</w:t>
      </w:r>
      <w:r w:rsidR="001D0D34" w:rsidRPr="00090A58">
        <w:rPr>
          <w:rFonts w:ascii="GHEA Grapalat" w:hAnsi="GHEA Grapalat"/>
          <w:bCs/>
          <w:i/>
          <w:color w:val="244061" w:themeColor="accent1" w:themeShade="80"/>
          <w:shd w:val="clear" w:color="auto" w:fill="FFFFFF"/>
          <w:lang w:val="hy-AM"/>
        </w:rPr>
        <w:t xml:space="preserve"> </w:t>
      </w:r>
      <w:r w:rsidR="001D0D34" w:rsidRPr="00090A58">
        <w:rPr>
          <w:rFonts w:ascii="GHEA Grapalat" w:hAnsi="GHEA Grapalat"/>
          <w:bCs/>
          <w:i/>
          <w:color w:val="244061" w:themeColor="accent1" w:themeShade="80"/>
          <w:lang w:val="hy-AM"/>
        </w:rPr>
        <w:t xml:space="preserve">համապատասխան իրավական ակտերի պահանջները խախտվել են </w:t>
      </w:r>
      <w:r w:rsidR="002F60D2" w:rsidRPr="00090A58">
        <w:rPr>
          <w:rFonts w:ascii="GHEA Grapalat" w:hAnsi="GHEA Grapalat"/>
          <w:bCs/>
          <w:i/>
          <w:color w:val="244061" w:themeColor="accent1" w:themeShade="80"/>
          <w:shd w:val="clear" w:color="auto" w:fill="FFFFFF"/>
          <w:lang w:val="hy-AM"/>
        </w:rPr>
        <w:t>55 (57%)</w:t>
      </w:r>
      <w:r w:rsidR="001D0D34" w:rsidRPr="00090A58">
        <w:rPr>
          <w:rFonts w:ascii="GHEA Grapalat" w:hAnsi="GHEA Grapalat"/>
          <w:bCs/>
          <w:i/>
          <w:color w:val="244061" w:themeColor="accent1" w:themeShade="80"/>
          <w:shd w:val="clear" w:color="auto" w:fill="FFFFFF"/>
          <w:lang w:val="hy-AM"/>
        </w:rPr>
        <w:t>,</w:t>
      </w:r>
      <w:r w:rsidR="002F60D2" w:rsidRPr="00090A58">
        <w:rPr>
          <w:rFonts w:ascii="GHEA Grapalat" w:hAnsi="GHEA Grapalat"/>
          <w:bCs/>
          <w:i/>
          <w:color w:val="244061" w:themeColor="accent1" w:themeShade="80"/>
          <w:shd w:val="clear" w:color="auto" w:fill="FFFFFF"/>
          <w:lang w:val="hy-AM"/>
        </w:rPr>
        <w:t xml:space="preserve"> </w:t>
      </w:r>
      <w:r w:rsidR="00122380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2023 թվականին</w:t>
      </w:r>
      <w:r w:rsidR="00D939B3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՝</w:t>
      </w:r>
      <w:r w:rsidR="00D91C8E" w:rsidRPr="00090A58">
        <w:rPr>
          <w:rFonts w:ascii="GHEA Grapalat" w:hAnsi="GHEA Grapalat"/>
          <w:bCs/>
          <w:i/>
          <w:color w:val="244061" w:themeColor="accent1" w:themeShade="80"/>
          <w:lang w:val="hy-AM"/>
        </w:rPr>
        <w:t xml:space="preserve"> </w:t>
      </w:r>
      <w:r w:rsidR="00D91C8E" w:rsidRPr="00090A58">
        <w:rPr>
          <w:rFonts w:ascii="GHEA Grapalat" w:hAnsi="GHEA Grapalat"/>
          <w:bCs/>
          <w:i/>
          <w:color w:val="244061" w:themeColor="accent1" w:themeShade="80"/>
          <w:shd w:val="clear" w:color="auto" w:fill="FFFFFF"/>
          <w:lang w:val="hy-AM"/>
        </w:rPr>
        <w:t>46 (38%)</w:t>
      </w:r>
      <w:r w:rsidR="001D0D34" w:rsidRPr="00090A58">
        <w:rPr>
          <w:rFonts w:ascii="GHEA Grapalat" w:hAnsi="GHEA Grapalat"/>
          <w:bCs/>
          <w:i/>
          <w:color w:val="244061" w:themeColor="accent1" w:themeShade="80"/>
          <w:shd w:val="clear" w:color="auto" w:fill="FFFFFF"/>
          <w:lang w:val="hy-AM"/>
        </w:rPr>
        <w:t xml:space="preserve"> </w:t>
      </w:r>
      <w:r w:rsidR="002F60D2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ՀՈՒՀ-</w:t>
      </w:r>
      <w:r w:rsidR="001D0D34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եր</w:t>
      </w:r>
      <w:r w:rsidR="002F60D2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ում:</w:t>
      </w:r>
      <w:r w:rsidR="00965597" w:rsidRPr="00090A58">
        <w:rPr>
          <w:rFonts w:ascii="GHEA Grapalat" w:hAnsi="GHEA Grapalat" w:cs="Sylfaen"/>
          <w:i/>
          <w:color w:val="244061" w:themeColor="accent1" w:themeShade="80"/>
          <w:lang w:val="hy-AM"/>
        </w:rPr>
        <w:t xml:space="preserve"> </w:t>
      </w:r>
    </w:p>
    <w:p w14:paraId="3A5834D0" w14:textId="41DB8F5B" w:rsidR="00710320" w:rsidRPr="00090A58" w:rsidRDefault="00C249B1" w:rsidP="00CD781D">
      <w:pPr>
        <w:pStyle w:val="a4"/>
        <w:numPr>
          <w:ilvl w:val="0"/>
          <w:numId w:val="5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b/>
          <w:bCs/>
          <w:i/>
          <w:color w:val="002060"/>
          <w:lang w:val="hy-AM" w:eastAsia="en-US"/>
        </w:rPr>
      </w:pP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ուսուցչի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թափուր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տեղի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համար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անցկացվող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մրցույթի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օրինակելի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կարգի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պահանջների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կատարմանն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ուղղված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="00A506B9"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ստուգումների արդյունքում կրթության բնագավառը կարգավորող օրենսդրության պահանջների խախտումներ են արձանագրվել</w:t>
      </w:r>
      <w:r w:rsidR="001D0D34"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 xml:space="preserve"> 39 (66%) </w:t>
      </w:r>
      <w:r w:rsidR="001D0D34" w:rsidRPr="00090A58">
        <w:rPr>
          <w:rFonts w:ascii="GHEA Grapalat" w:hAnsi="GHEA Grapalat" w:cs="Sylfaen"/>
          <w:i/>
          <w:lang w:val="af-ZA"/>
        </w:rPr>
        <w:t xml:space="preserve">ՀՈՒՀ-երում: 2024 թվականին </w:t>
      </w:r>
      <w:r w:rsidR="001D0D34" w:rsidRPr="00090A58">
        <w:rPr>
          <w:rFonts w:ascii="GHEA Grapalat" w:hAnsi="GHEA Grapalat"/>
          <w:bCs/>
          <w:i/>
          <w:color w:val="002060"/>
          <w:shd w:val="clear" w:color="auto" w:fill="FFFFFF"/>
          <w:lang w:val="hy-AM"/>
        </w:rPr>
        <w:t>նշված կարգի</w:t>
      </w:r>
      <w:r w:rsidR="001D0D34" w:rsidRPr="00090A58">
        <w:rPr>
          <w:rFonts w:ascii="GHEA Grapalat" w:hAnsi="GHEA Grapalat" w:cs="Sylfaen"/>
          <w:i/>
          <w:color w:val="002060"/>
          <w:lang w:val="hy-AM"/>
        </w:rPr>
        <w:t xml:space="preserve"> պահանջների խախտումներ են հայտնաբերվել </w:t>
      </w:r>
      <w:r w:rsidR="00AE0F7C"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68 (71%)</w:t>
      </w:r>
      <w:r w:rsidR="001D0D34"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,</w:t>
      </w:r>
      <w:r w:rsidR="00AE0F7C" w:rsidRPr="00090A58">
        <w:rPr>
          <w:rFonts w:ascii="GHEA Grapalat" w:hAnsi="GHEA Grapalat" w:cs="Sylfaen"/>
          <w:i/>
          <w:lang w:val="af-ZA"/>
        </w:rPr>
        <w:t xml:space="preserve"> </w:t>
      </w:r>
      <w:r w:rsidR="00D91C8E" w:rsidRPr="00090A58">
        <w:rPr>
          <w:rFonts w:ascii="GHEA Grapalat" w:hAnsi="GHEA Grapalat" w:cs="Sylfaen"/>
          <w:i/>
          <w:color w:val="002060"/>
          <w:lang w:val="af-ZA"/>
        </w:rPr>
        <w:t>2023 թվականին</w:t>
      </w:r>
      <w:r w:rsidR="00D939B3" w:rsidRPr="00090A58">
        <w:rPr>
          <w:rFonts w:ascii="GHEA Grapalat" w:hAnsi="GHEA Grapalat" w:cs="Sylfaen"/>
          <w:i/>
          <w:color w:val="002060"/>
          <w:lang w:val="af-ZA"/>
        </w:rPr>
        <w:t>՝</w:t>
      </w:r>
      <w:r w:rsidR="00D91C8E" w:rsidRPr="00090A58">
        <w:rPr>
          <w:rFonts w:ascii="GHEA Grapalat" w:hAnsi="GHEA Grapalat"/>
          <w:bCs/>
          <w:i/>
          <w:color w:val="002060"/>
          <w:lang w:val="hy-AM"/>
        </w:rPr>
        <w:t xml:space="preserve"> </w:t>
      </w:r>
      <w:r w:rsidR="00D91C8E" w:rsidRPr="00090A58">
        <w:rPr>
          <w:rFonts w:ascii="GHEA Grapalat" w:hAnsi="GHEA Grapalat"/>
          <w:bCs/>
          <w:i/>
          <w:color w:val="002060"/>
          <w:shd w:val="clear" w:color="auto" w:fill="FFFFFF"/>
          <w:lang w:val="hy-AM"/>
        </w:rPr>
        <w:t>66 (55%)</w:t>
      </w:r>
      <w:r w:rsidR="001A1DDD" w:rsidRPr="00090A58">
        <w:rPr>
          <w:rFonts w:ascii="GHEA Grapalat" w:hAnsi="GHEA Grapalat" w:cs="Sylfaen"/>
          <w:i/>
          <w:color w:val="002060"/>
          <w:lang w:val="hy-AM"/>
        </w:rPr>
        <w:t xml:space="preserve"> </w:t>
      </w:r>
      <w:r w:rsidR="00AE0F7C" w:rsidRPr="00090A58">
        <w:rPr>
          <w:rFonts w:ascii="GHEA Grapalat" w:hAnsi="GHEA Grapalat" w:cs="Sylfaen"/>
          <w:i/>
          <w:color w:val="002060"/>
          <w:lang w:val="af-ZA"/>
        </w:rPr>
        <w:t>ՀՈՒՀ-</w:t>
      </w:r>
      <w:r w:rsidR="001D0D34" w:rsidRPr="00090A58">
        <w:rPr>
          <w:rFonts w:ascii="GHEA Grapalat" w:hAnsi="GHEA Grapalat" w:cs="Sylfaen"/>
          <w:i/>
          <w:color w:val="002060"/>
          <w:lang w:val="af-ZA"/>
        </w:rPr>
        <w:t>եր</w:t>
      </w:r>
      <w:r w:rsidR="00AE0F7C" w:rsidRPr="00090A58">
        <w:rPr>
          <w:rFonts w:ascii="GHEA Grapalat" w:hAnsi="GHEA Grapalat" w:cs="Sylfaen"/>
          <w:i/>
          <w:color w:val="002060"/>
          <w:lang w:val="af-ZA"/>
        </w:rPr>
        <w:t>ում:</w:t>
      </w:r>
    </w:p>
    <w:p w14:paraId="748C45F5" w14:textId="49CC1B98" w:rsidR="00AE0F7C" w:rsidRPr="00090A58" w:rsidRDefault="001A1DDD" w:rsidP="00CD781D">
      <w:pPr>
        <w:pStyle w:val="a4"/>
        <w:numPr>
          <w:ilvl w:val="0"/>
          <w:numId w:val="5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bCs/>
          <w:i/>
          <w:color w:val="244061" w:themeColor="accent1" w:themeShade="80"/>
          <w:lang w:val="hy-AM" w:eastAsia="en-US"/>
        </w:rPr>
      </w:pP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սովորողի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ուսումնական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հաստատություն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ընդգրկման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,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հաստատությունից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սովորողի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տեղափոխման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և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ազատման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,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ինչպես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նաև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սահմանված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ժամկետից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ուշ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հանրակրթության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մեջ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ընդգրկվող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երեխաների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կրթության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կազմակերպման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կարգի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պահանջների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կատարմանն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ուղղված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af-ZA"/>
        </w:rPr>
        <w:t xml:space="preserve"> ստուգումների </w:t>
      </w:r>
      <w:r w:rsidRPr="00090A58">
        <w:rPr>
          <w:rFonts w:ascii="GHEA Grapalat" w:hAnsi="GHEA Grapalat"/>
          <w:bCs/>
          <w:i/>
          <w:color w:val="000000"/>
          <w:lang w:val="hy-AM"/>
        </w:rPr>
        <w:t xml:space="preserve">արդյունքում </w:t>
      </w:r>
      <w:r w:rsidRPr="00090A58">
        <w:rPr>
          <w:rFonts w:ascii="GHEA Grapalat" w:hAnsi="GHEA Grapalat" w:cs="Sylfaen"/>
          <w:i/>
          <w:lang w:val="hy-AM"/>
        </w:rPr>
        <w:t>օրենսդրության պահանջների խախտումներ են հայտնաբերվել</w:t>
      </w:r>
      <w:r w:rsidR="00F81AE2" w:rsidRPr="00090A58">
        <w:rPr>
          <w:rFonts w:ascii="GHEA Grapalat" w:hAnsi="GHEA Grapalat" w:cs="Sylfaen"/>
          <w:i/>
          <w:lang w:val="hy-AM"/>
        </w:rPr>
        <w:t xml:space="preserve"> 18 (31%)</w:t>
      </w:r>
      <w:r w:rsidR="00F650FD" w:rsidRPr="00090A58">
        <w:rPr>
          <w:rFonts w:ascii="GHEA Grapalat" w:hAnsi="GHEA Grapalat" w:cs="Sylfaen"/>
          <w:i/>
          <w:lang w:val="hy-AM"/>
        </w:rPr>
        <w:t xml:space="preserve"> </w:t>
      </w:r>
      <w:r w:rsidR="00F81AE2" w:rsidRPr="00090A58">
        <w:rPr>
          <w:rFonts w:ascii="GHEA Grapalat" w:hAnsi="GHEA Grapalat" w:cs="Sylfaen"/>
          <w:i/>
          <w:lang w:val="af-ZA"/>
        </w:rPr>
        <w:t xml:space="preserve">ՀՈՒՀ-երում: </w:t>
      </w:r>
      <w:r w:rsidR="00F81AE2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 xml:space="preserve">2024 թվականին </w:t>
      </w:r>
      <w:r w:rsidR="00F81AE2" w:rsidRPr="00090A58">
        <w:rPr>
          <w:rFonts w:ascii="GHEA Grapalat" w:hAnsi="GHEA Grapalat"/>
          <w:bCs/>
          <w:i/>
          <w:color w:val="244061" w:themeColor="accent1" w:themeShade="80"/>
          <w:shd w:val="clear" w:color="auto" w:fill="FFFFFF"/>
          <w:lang w:val="af-ZA"/>
        </w:rPr>
        <w:t xml:space="preserve"> </w:t>
      </w:r>
      <w:r w:rsidR="00F81AE2" w:rsidRPr="00090A58">
        <w:rPr>
          <w:rFonts w:ascii="GHEA Grapalat" w:hAnsi="GHEA Grapalat"/>
          <w:bCs/>
          <w:i/>
          <w:color w:val="244061" w:themeColor="accent1" w:themeShade="80"/>
          <w:lang w:val="hy-AM"/>
        </w:rPr>
        <w:t xml:space="preserve">համապատասխան իրավական ակտերի պահանջները խախտվել են </w:t>
      </w:r>
      <w:r w:rsidR="00AE0F7C" w:rsidRPr="00090A58">
        <w:rPr>
          <w:rFonts w:ascii="GHEA Grapalat" w:hAnsi="GHEA Grapalat" w:cs="Sylfaen"/>
          <w:i/>
          <w:color w:val="244061" w:themeColor="accent1" w:themeShade="80"/>
          <w:lang w:val="hy-AM"/>
        </w:rPr>
        <w:t>26</w:t>
      </w:r>
      <w:r w:rsidR="005329C5" w:rsidRPr="00090A58">
        <w:rPr>
          <w:rFonts w:ascii="GHEA Grapalat" w:hAnsi="GHEA Grapalat" w:cs="Sylfaen"/>
          <w:i/>
          <w:color w:val="244061" w:themeColor="accent1" w:themeShade="80"/>
          <w:lang w:val="hy-AM"/>
        </w:rPr>
        <w:t xml:space="preserve"> (27%)</w:t>
      </w:r>
      <w:r w:rsidR="00F81AE2" w:rsidRPr="00090A58">
        <w:rPr>
          <w:rFonts w:ascii="GHEA Grapalat" w:hAnsi="GHEA Grapalat" w:cs="Sylfaen"/>
          <w:i/>
          <w:color w:val="244061" w:themeColor="accent1" w:themeShade="80"/>
          <w:lang w:val="hy-AM"/>
        </w:rPr>
        <w:t>,</w:t>
      </w:r>
      <w:r w:rsidR="00AE0F7C" w:rsidRPr="00090A58">
        <w:rPr>
          <w:rFonts w:ascii="GHEA Grapalat" w:hAnsi="GHEA Grapalat" w:cs="Sylfaen"/>
          <w:i/>
          <w:color w:val="244061" w:themeColor="accent1" w:themeShade="80"/>
          <w:lang w:val="hy-AM"/>
        </w:rPr>
        <w:t xml:space="preserve"> </w:t>
      </w:r>
      <w:r w:rsidR="00D91C8E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2023 թվականին</w:t>
      </w:r>
      <w:r w:rsidR="00D939B3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՝</w:t>
      </w:r>
      <w:r w:rsidR="00D91C8E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 xml:space="preserve"> </w:t>
      </w:r>
      <w:r w:rsidR="00D91C8E" w:rsidRPr="00090A58">
        <w:rPr>
          <w:rFonts w:ascii="GHEA Grapalat" w:hAnsi="GHEA Grapalat" w:cs="Sylfaen"/>
          <w:i/>
          <w:color w:val="244061" w:themeColor="accent1" w:themeShade="80"/>
          <w:lang w:val="hy-AM"/>
        </w:rPr>
        <w:t>35 (29%)</w:t>
      </w:r>
      <w:r w:rsidRPr="00090A58">
        <w:rPr>
          <w:rFonts w:ascii="GHEA Grapalat" w:hAnsi="GHEA Grapalat"/>
          <w:b/>
          <w:i/>
          <w:color w:val="244061" w:themeColor="accent1" w:themeShade="80"/>
          <w:lang w:val="fr-FR"/>
        </w:rPr>
        <w:t xml:space="preserve"> </w:t>
      </w:r>
      <w:r w:rsidR="00AE0F7C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ՀՈՒՀ-</w:t>
      </w:r>
      <w:r w:rsidR="00D939B3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եր</w:t>
      </w:r>
      <w:r w:rsidR="00AE0F7C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ում:</w:t>
      </w:r>
    </w:p>
    <w:p w14:paraId="1B1BB20E" w14:textId="53B3CF36" w:rsidR="000D2C74" w:rsidRPr="00090A58" w:rsidRDefault="00A82D0C" w:rsidP="00CD781D">
      <w:pPr>
        <w:pStyle w:val="a4"/>
        <w:numPr>
          <w:ilvl w:val="0"/>
          <w:numId w:val="5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bCs/>
          <w:i/>
          <w:color w:val="002060"/>
          <w:lang w:val="hy-AM" w:eastAsia="en-US"/>
        </w:rPr>
      </w:pP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 xml:space="preserve">սովորողների կողմից կրթական ծրագրերի յուրացման, ամփոփիչ ստուգման կամ ատեստավորման անցկացման, սովորողների փոխադրման, ավարտման և ուսումնական տարվա ընթացքում բացակայած սովորողների՝ հաջորդ դասարան կամ հանրակրթության հաջորդ աստիճան փոխադրման կարգի պահանջների կատարմանն ուղղված </w:t>
      </w:r>
      <w:r w:rsidR="00AD5025"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 xml:space="preserve">ստուգումների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 xml:space="preserve">արդյունքում կրթության բնագավառը կարգավորող օրենսդրության պահանջների խախտումներ են արձանագրվել </w:t>
      </w:r>
      <w:r w:rsidR="005D031E"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 xml:space="preserve">2 (3%) </w:t>
      </w:r>
      <w:r w:rsidR="005D031E" w:rsidRPr="00090A58">
        <w:rPr>
          <w:rFonts w:ascii="GHEA Grapalat" w:hAnsi="GHEA Grapalat" w:cs="Sylfaen"/>
          <w:i/>
          <w:lang w:val="af-ZA"/>
        </w:rPr>
        <w:t>ՀՈՒՀ-երում</w:t>
      </w:r>
      <w:r w:rsidR="005D031E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 xml:space="preserve">: 2024 թվականին </w:t>
      </w:r>
      <w:r w:rsidR="005D031E" w:rsidRPr="00090A58">
        <w:rPr>
          <w:rFonts w:ascii="GHEA Grapalat" w:hAnsi="GHEA Grapalat"/>
          <w:bCs/>
          <w:i/>
          <w:color w:val="244061" w:themeColor="accent1" w:themeShade="80"/>
          <w:lang w:val="hy-AM"/>
        </w:rPr>
        <w:lastRenderedPageBreak/>
        <w:t xml:space="preserve">համապատասխան իրավական ակտի պահանջները խախտվել են </w:t>
      </w:r>
      <w:r w:rsidR="00AE0F7C" w:rsidRPr="00090A58">
        <w:rPr>
          <w:rFonts w:ascii="GHEA Grapalat" w:hAnsi="GHEA Grapalat"/>
          <w:bCs/>
          <w:i/>
          <w:color w:val="244061" w:themeColor="accent1" w:themeShade="80"/>
          <w:shd w:val="clear" w:color="auto" w:fill="FFFFFF"/>
          <w:lang w:val="hy-AM"/>
        </w:rPr>
        <w:t>6 (6%)</w:t>
      </w:r>
      <w:r w:rsidR="005D031E" w:rsidRPr="00090A58">
        <w:rPr>
          <w:rFonts w:ascii="GHEA Grapalat" w:hAnsi="GHEA Grapalat"/>
          <w:bCs/>
          <w:i/>
          <w:color w:val="244061" w:themeColor="accent1" w:themeShade="80"/>
          <w:shd w:val="clear" w:color="auto" w:fill="FFFFFF"/>
          <w:lang w:val="hy-AM"/>
        </w:rPr>
        <w:t xml:space="preserve">, </w:t>
      </w:r>
      <w:r w:rsidR="00AE0F7C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 xml:space="preserve"> </w:t>
      </w:r>
      <w:r w:rsidR="00D91C8E" w:rsidRPr="00090A58">
        <w:rPr>
          <w:rFonts w:ascii="GHEA Grapalat" w:hAnsi="GHEA Grapalat" w:cs="Sylfaen"/>
          <w:i/>
          <w:color w:val="002060"/>
          <w:lang w:val="af-ZA"/>
        </w:rPr>
        <w:t>2023 թվականին</w:t>
      </w:r>
      <w:r w:rsidR="00D91C8E" w:rsidRPr="00090A58">
        <w:rPr>
          <w:rFonts w:ascii="GHEA Grapalat" w:hAnsi="GHEA Grapalat"/>
          <w:bCs/>
          <w:i/>
          <w:color w:val="002060"/>
          <w:lang w:val="hy-AM"/>
        </w:rPr>
        <w:t xml:space="preserve"> </w:t>
      </w:r>
      <w:r w:rsidR="00D91C8E" w:rsidRPr="00090A58">
        <w:rPr>
          <w:rFonts w:ascii="GHEA Grapalat" w:hAnsi="GHEA Grapalat"/>
          <w:bCs/>
          <w:i/>
          <w:color w:val="002060"/>
          <w:shd w:val="clear" w:color="auto" w:fill="FFFFFF"/>
          <w:lang w:val="hy-AM"/>
        </w:rPr>
        <w:t>6 (5%)</w:t>
      </w:r>
      <w:r w:rsidRPr="00090A58">
        <w:rPr>
          <w:rFonts w:ascii="GHEA Grapalat" w:hAnsi="GHEA Grapalat"/>
          <w:bCs/>
          <w:i/>
          <w:color w:val="002060"/>
          <w:shd w:val="clear" w:color="auto" w:fill="FFFFFF"/>
          <w:lang w:val="hy-AM"/>
        </w:rPr>
        <w:t xml:space="preserve"> </w:t>
      </w:r>
      <w:r w:rsidR="000D2C74" w:rsidRPr="00090A58">
        <w:rPr>
          <w:rFonts w:ascii="GHEA Grapalat" w:hAnsi="GHEA Grapalat" w:cs="Sylfaen"/>
          <w:i/>
          <w:color w:val="002060"/>
          <w:lang w:val="af-ZA"/>
        </w:rPr>
        <w:t>ՀՈՒՀ-</w:t>
      </w:r>
      <w:r w:rsidR="005D031E" w:rsidRPr="00090A58">
        <w:rPr>
          <w:rFonts w:ascii="GHEA Grapalat" w:hAnsi="GHEA Grapalat" w:cs="Sylfaen"/>
          <w:i/>
          <w:color w:val="002060"/>
          <w:lang w:val="af-ZA"/>
        </w:rPr>
        <w:t>եր</w:t>
      </w:r>
      <w:r w:rsidR="000D2C74" w:rsidRPr="00090A58">
        <w:rPr>
          <w:rFonts w:ascii="GHEA Grapalat" w:hAnsi="GHEA Grapalat" w:cs="Sylfaen"/>
          <w:i/>
          <w:color w:val="002060"/>
          <w:lang w:val="af-ZA"/>
        </w:rPr>
        <w:t>ում:</w:t>
      </w:r>
    </w:p>
    <w:p w14:paraId="6B84B65B" w14:textId="481374F1" w:rsidR="00893CF6" w:rsidRPr="00090A58" w:rsidRDefault="00AD5025" w:rsidP="00CD781D">
      <w:pPr>
        <w:pStyle w:val="a4"/>
        <w:numPr>
          <w:ilvl w:val="0"/>
          <w:numId w:val="5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bCs/>
          <w:i/>
          <w:color w:val="002060"/>
          <w:lang w:val="hy-AM" w:eastAsia="en-US"/>
        </w:rPr>
      </w:pPr>
      <w:r w:rsidRPr="00090A58">
        <w:rPr>
          <w:rFonts w:ascii="GHEA Grapalat" w:hAnsi="GHEA Grapalat" w:cs="Arial"/>
          <w:i/>
          <w:color w:val="000000"/>
          <w:lang w:val="hy-AM"/>
        </w:rPr>
        <w:t>դպրոցում գործածվող փաստաթղթերի ցանկի, դրանց լրացման (գործածման) կարգի</w:t>
      </w:r>
      <w:r w:rsidRPr="00090A58">
        <w:rPr>
          <w:rFonts w:ascii="GHEA Grapalat" w:hAnsi="GHEA Grapalat"/>
          <w:i/>
          <w:color w:val="000000"/>
          <w:shd w:val="clear" w:color="auto" w:fill="FFFFFF"/>
          <w:lang w:val="hy-AM"/>
        </w:rPr>
        <w:t xml:space="preserve"> պահանջների կատարմանն ուղղված </w:t>
      </w:r>
      <w:r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ստուգումների արդյունքում կրթության բնագավառը կարգավորող ՀՀ օրենսդրության պահանջների խախտումներ են արձանագրվել</w:t>
      </w:r>
      <w:r w:rsidR="000D2C74"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 xml:space="preserve"> </w:t>
      </w:r>
      <w:r w:rsidR="007C1E97"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1 (</w:t>
      </w:r>
      <w:r w:rsidR="00B958E2"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2%</w:t>
      </w:r>
      <w:r w:rsidR="007C1E97"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 xml:space="preserve">) </w:t>
      </w:r>
      <w:r w:rsidR="007C1E97" w:rsidRPr="00090A58">
        <w:rPr>
          <w:rFonts w:ascii="GHEA Grapalat" w:hAnsi="GHEA Grapalat" w:cs="Sylfaen"/>
          <w:i/>
          <w:lang w:val="af-ZA"/>
        </w:rPr>
        <w:t xml:space="preserve">ՀՈՒՀ-ում: </w:t>
      </w:r>
      <w:r w:rsidR="00B958E2" w:rsidRPr="00090A58">
        <w:rPr>
          <w:rFonts w:ascii="GHEA Grapalat" w:hAnsi="GHEA Grapalat" w:cs="Sylfaen"/>
          <w:i/>
          <w:lang w:val="af-ZA"/>
        </w:rPr>
        <w:t xml:space="preserve">2024 թվականին </w:t>
      </w:r>
      <w:r w:rsidR="00B958E2" w:rsidRPr="00090A58">
        <w:rPr>
          <w:rFonts w:ascii="GHEA Grapalat" w:hAnsi="GHEA Grapalat"/>
          <w:bCs/>
          <w:i/>
          <w:color w:val="002060"/>
          <w:shd w:val="clear" w:color="auto" w:fill="FFFFFF"/>
          <w:lang w:val="hy-AM"/>
        </w:rPr>
        <w:t xml:space="preserve">նշված կարգի պահանջների կատարմանն ուղղված խախտումներ են արձանագրվել </w:t>
      </w:r>
      <w:r w:rsidR="000D2C74"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9 (9%)</w:t>
      </w:r>
      <w:r w:rsidR="00D91C8E"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 xml:space="preserve">, </w:t>
      </w:r>
      <w:r w:rsidR="00D91C8E" w:rsidRPr="00090A58">
        <w:rPr>
          <w:rFonts w:ascii="GHEA Grapalat" w:hAnsi="GHEA Grapalat" w:cs="Sylfaen"/>
          <w:i/>
          <w:color w:val="002060"/>
          <w:lang w:val="af-ZA"/>
        </w:rPr>
        <w:t xml:space="preserve">2023 թվականին` </w:t>
      </w:r>
      <w:r w:rsidR="00D91C8E" w:rsidRPr="00090A58">
        <w:rPr>
          <w:rFonts w:ascii="GHEA Grapalat" w:hAnsi="GHEA Grapalat"/>
          <w:bCs/>
          <w:i/>
          <w:color w:val="002060"/>
          <w:shd w:val="clear" w:color="auto" w:fill="FFFFFF"/>
          <w:lang w:val="hy-AM"/>
        </w:rPr>
        <w:t xml:space="preserve">10 (8%) </w:t>
      </w:r>
      <w:r w:rsidR="009967C3" w:rsidRPr="00090A58">
        <w:rPr>
          <w:rFonts w:ascii="GHEA Grapalat" w:hAnsi="GHEA Grapalat" w:cs="Sylfaen"/>
          <w:i/>
          <w:color w:val="002060"/>
          <w:lang w:val="af-ZA"/>
        </w:rPr>
        <w:t>ՀՈՒՀ-</w:t>
      </w:r>
      <w:r w:rsidR="00B958E2" w:rsidRPr="00090A58">
        <w:rPr>
          <w:rFonts w:ascii="GHEA Grapalat" w:hAnsi="GHEA Grapalat" w:cs="Sylfaen"/>
          <w:i/>
          <w:color w:val="002060"/>
          <w:lang w:val="af-ZA"/>
        </w:rPr>
        <w:t>եր</w:t>
      </w:r>
      <w:r w:rsidR="009967C3" w:rsidRPr="00090A58">
        <w:rPr>
          <w:rFonts w:ascii="GHEA Grapalat" w:hAnsi="GHEA Grapalat" w:cs="Sylfaen"/>
          <w:i/>
          <w:color w:val="002060"/>
          <w:lang w:val="af-ZA"/>
        </w:rPr>
        <w:t>ում:</w:t>
      </w:r>
      <w:r w:rsidR="00D91C8E" w:rsidRPr="00090A58">
        <w:rPr>
          <w:rFonts w:ascii="GHEA Grapalat" w:hAnsi="GHEA Grapalat"/>
          <w:bCs/>
          <w:i/>
          <w:color w:val="002060"/>
          <w:shd w:val="clear" w:color="auto" w:fill="FFFFFF"/>
          <w:lang w:val="hy-AM"/>
        </w:rPr>
        <w:t xml:space="preserve"> </w:t>
      </w:r>
    </w:p>
    <w:p w14:paraId="7C8690F1" w14:textId="739B7E91" w:rsidR="00893CF6" w:rsidRPr="00090A58" w:rsidRDefault="00893CF6" w:rsidP="00CD781D">
      <w:pPr>
        <w:pStyle w:val="a4"/>
        <w:numPr>
          <w:ilvl w:val="0"/>
          <w:numId w:val="5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i/>
          <w:color w:val="244061" w:themeColor="accent1" w:themeShade="80"/>
          <w:lang w:val="hy-AM" w:eastAsia="en-US"/>
        </w:rPr>
      </w:pPr>
      <w:r w:rsidRPr="00090A58">
        <w:rPr>
          <w:rFonts w:ascii="GHEA Grapalat" w:hAnsi="GHEA Grapalat" w:cs="Arial Unicode"/>
          <w:i/>
          <w:lang w:val="hy-AM"/>
        </w:rPr>
        <w:t>հեռավար</w:t>
      </w:r>
      <w:r w:rsidRPr="00090A58">
        <w:rPr>
          <w:rFonts w:ascii="Calibri" w:hAnsi="Calibri" w:cs="Calibri"/>
          <w:i/>
          <w:lang w:val="hy-AM"/>
        </w:rPr>
        <w:t> </w:t>
      </w:r>
      <w:r w:rsidRPr="00090A58">
        <w:rPr>
          <w:rFonts w:ascii="GHEA Grapalat" w:hAnsi="GHEA Grapalat"/>
          <w:i/>
          <w:lang w:val="hy-AM"/>
        </w:rPr>
        <w:t>(</w:t>
      </w:r>
      <w:r w:rsidRPr="00090A58">
        <w:rPr>
          <w:rFonts w:ascii="GHEA Grapalat" w:hAnsi="GHEA Grapalat" w:cs="Arial Unicode"/>
          <w:i/>
          <w:lang w:val="hy-AM"/>
        </w:rPr>
        <w:t>դիստանցիոն</w:t>
      </w:r>
      <w:r w:rsidRPr="00090A58">
        <w:rPr>
          <w:rFonts w:ascii="GHEA Grapalat" w:hAnsi="GHEA Grapalat"/>
          <w:i/>
          <w:lang w:val="hy-AM"/>
        </w:rPr>
        <w:t>)</w:t>
      </w:r>
      <w:r w:rsidRPr="00090A58">
        <w:rPr>
          <w:rFonts w:ascii="Calibri" w:hAnsi="Calibri" w:cs="Calibri"/>
          <w:i/>
          <w:lang w:val="hy-AM"/>
        </w:rPr>
        <w:t> </w:t>
      </w:r>
      <w:r w:rsidRPr="00090A58">
        <w:rPr>
          <w:rFonts w:ascii="GHEA Grapalat" w:hAnsi="GHEA Grapalat" w:cs="Arial Unicode"/>
          <w:i/>
          <w:lang w:val="hy-AM"/>
        </w:rPr>
        <w:t>կրթության</w:t>
      </w:r>
      <w:r w:rsidRPr="00090A58">
        <w:rPr>
          <w:rFonts w:ascii="Calibri" w:hAnsi="Calibri" w:cs="Calibri"/>
          <w:i/>
          <w:lang w:val="hy-AM"/>
        </w:rPr>
        <w:t> </w:t>
      </w:r>
      <w:r w:rsidRPr="00090A58">
        <w:rPr>
          <w:rFonts w:ascii="GHEA Grapalat" w:hAnsi="GHEA Grapalat" w:cs="Arial Unicode"/>
          <w:i/>
          <w:lang w:val="hy-AM"/>
        </w:rPr>
        <w:t>կազմակերպման</w:t>
      </w:r>
      <w:r w:rsidRPr="00090A58">
        <w:rPr>
          <w:rFonts w:ascii="GHEA Grapalat" w:hAnsi="GHEA Grapalat"/>
          <w:i/>
          <w:lang w:val="hy-AM"/>
        </w:rPr>
        <w:t xml:space="preserve"> </w:t>
      </w:r>
      <w:r w:rsidRPr="00090A58">
        <w:rPr>
          <w:rFonts w:ascii="GHEA Grapalat" w:hAnsi="GHEA Grapalat"/>
          <w:i/>
          <w:shd w:val="clear" w:color="auto" w:fill="FFFFFF"/>
          <w:lang w:val="hy-AM"/>
        </w:rPr>
        <w:t xml:space="preserve">կարգի պահանջների </w:t>
      </w:r>
      <w:r w:rsidRPr="00090A58">
        <w:rPr>
          <w:rFonts w:ascii="GHEA Grapalat" w:hAnsi="GHEA Grapalat"/>
          <w:i/>
          <w:color w:val="000000"/>
          <w:shd w:val="clear" w:color="auto" w:fill="FFFFFF"/>
          <w:lang w:val="hy-AM"/>
        </w:rPr>
        <w:t>կատարմանն ուղղված ստուգ</w:t>
      </w:r>
      <w:r w:rsidR="00B33CF2" w:rsidRPr="00090A58">
        <w:rPr>
          <w:rFonts w:ascii="GHEA Grapalat" w:hAnsi="GHEA Grapalat"/>
          <w:i/>
          <w:color w:val="000000"/>
          <w:shd w:val="clear" w:color="auto" w:fill="FFFFFF"/>
          <w:lang w:val="hy-AM"/>
        </w:rPr>
        <w:t>ու</w:t>
      </w:r>
      <w:r w:rsidRPr="00090A58">
        <w:rPr>
          <w:rFonts w:ascii="GHEA Grapalat" w:hAnsi="GHEA Grapalat"/>
          <w:i/>
          <w:color w:val="000000"/>
          <w:shd w:val="clear" w:color="auto" w:fill="FFFFFF"/>
          <w:lang w:val="hy-AM"/>
        </w:rPr>
        <w:t>մն</w:t>
      </w:r>
      <w:r w:rsidR="00B33CF2" w:rsidRPr="00090A58">
        <w:rPr>
          <w:rFonts w:ascii="GHEA Grapalat" w:hAnsi="GHEA Grapalat"/>
          <w:i/>
          <w:color w:val="000000"/>
          <w:shd w:val="clear" w:color="auto" w:fill="FFFFFF"/>
          <w:lang w:val="hy-AM"/>
        </w:rPr>
        <w:t xml:space="preserve">երի արդյունքում </w:t>
      </w:r>
      <w:r w:rsidR="00874C32"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>կրթության բնագավառը կարգավորող օրենսդրության պահանջների խախտումներ են արձանագրվել</w:t>
      </w:r>
      <w:r w:rsidR="00890F4F" w:rsidRPr="00090A58">
        <w:rPr>
          <w:rFonts w:ascii="GHEA Grapalat" w:hAnsi="GHEA Grapalat"/>
          <w:bCs/>
          <w:i/>
          <w:color w:val="000000"/>
          <w:shd w:val="clear" w:color="auto" w:fill="FFFFFF"/>
          <w:lang w:val="hy-AM"/>
        </w:rPr>
        <w:t xml:space="preserve"> 5 (8%) </w:t>
      </w:r>
      <w:r w:rsidR="00890F4F" w:rsidRPr="00090A58">
        <w:rPr>
          <w:rFonts w:ascii="GHEA Grapalat" w:hAnsi="GHEA Grapalat"/>
          <w:bCs/>
          <w:i/>
          <w:shd w:val="clear" w:color="auto" w:fill="FFFFFF"/>
          <w:lang w:val="hy-AM"/>
        </w:rPr>
        <w:t xml:space="preserve">ՀՈՒՀ-երում: </w:t>
      </w:r>
      <w:r w:rsidR="00890F4F" w:rsidRPr="00090A58">
        <w:rPr>
          <w:rFonts w:ascii="GHEA Grapalat" w:hAnsi="GHEA Grapalat"/>
          <w:bCs/>
          <w:i/>
          <w:color w:val="244061" w:themeColor="accent1" w:themeShade="80"/>
          <w:shd w:val="clear" w:color="auto" w:fill="FFFFFF"/>
          <w:lang w:val="hy-AM"/>
        </w:rPr>
        <w:t>2024 թվականին նշված կարգի խախտումներ արձանագրվել են</w:t>
      </w:r>
      <w:r w:rsidR="009967C3" w:rsidRPr="00090A58">
        <w:rPr>
          <w:rFonts w:ascii="GHEA Grapalat" w:hAnsi="GHEA Grapalat"/>
          <w:bCs/>
          <w:i/>
          <w:color w:val="244061" w:themeColor="accent1" w:themeShade="80"/>
          <w:shd w:val="clear" w:color="auto" w:fill="FFFFFF"/>
          <w:lang w:val="hy-AM"/>
        </w:rPr>
        <w:t xml:space="preserve"> 8 (8%)</w:t>
      </w:r>
      <w:r w:rsidR="00890F4F" w:rsidRPr="00090A58">
        <w:rPr>
          <w:rFonts w:ascii="GHEA Grapalat" w:hAnsi="GHEA Grapalat"/>
          <w:bCs/>
          <w:i/>
          <w:color w:val="244061" w:themeColor="accent1" w:themeShade="80"/>
          <w:shd w:val="clear" w:color="auto" w:fill="FFFFFF"/>
          <w:lang w:val="hy-AM"/>
        </w:rPr>
        <w:t>,</w:t>
      </w:r>
      <w:r w:rsidR="00D91C8E" w:rsidRPr="00090A58">
        <w:rPr>
          <w:rFonts w:ascii="GHEA Grapalat" w:hAnsi="GHEA Grapalat"/>
          <w:bCs/>
          <w:i/>
          <w:color w:val="244061" w:themeColor="accent1" w:themeShade="80"/>
          <w:shd w:val="clear" w:color="auto" w:fill="FFFFFF"/>
          <w:lang w:val="hy-AM"/>
        </w:rPr>
        <w:t xml:space="preserve"> </w:t>
      </w:r>
      <w:r w:rsidR="00D91C8E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2023 թվականին`</w:t>
      </w:r>
      <w:r w:rsidR="00D91C8E" w:rsidRPr="00090A58">
        <w:rPr>
          <w:rFonts w:ascii="GHEA Grapalat" w:hAnsi="GHEA Grapalat"/>
          <w:bCs/>
          <w:i/>
          <w:color w:val="244061" w:themeColor="accent1" w:themeShade="80"/>
          <w:lang w:val="hy-AM"/>
        </w:rPr>
        <w:t xml:space="preserve"> </w:t>
      </w:r>
      <w:r w:rsidR="00D91C8E" w:rsidRPr="00090A58">
        <w:rPr>
          <w:rFonts w:ascii="GHEA Grapalat" w:hAnsi="GHEA Grapalat"/>
          <w:bCs/>
          <w:i/>
          <w:color w:val="244061" w:themeColor="accent1" w:themeShade="80"/>
          <w:shd w:val="clear" w:color="auto" w:fill="FFFFFF"/>
          <w:lang w:val="hy-AM"/>
        </w:rPr>
        <w:t xml:space="preserve">5 (4%) </w:t>
      </w:r>
      <w:r w:rsidR="00890F4F" w:rsidRPr="00090A58">
        <w:rPr>
          <w:rFonts w:ascii="GHEA Grapalat" w:hAnsi="GHEA Grapalat"/>
          <w:bCs/>
          <w:i/>
          <w:color w:val="244061" w:themeColor="accent1" w:themeShade="80"/>
          <w:shd w:val="clear" w:color="auto" w:fill="FFFFFF"/>
          <w:lang w:val="hy-AM"/>
        </w:rPr>
        <w:t>ՀՈՒՀ-երում</w:t>
      </w:r>
      <w:r w:rsidR="00874C32" w:rsidRPr="00090A58">
        <w:rPr>
          <w:rFonts w:ascii="GHEA Grapalat" w:hAnsi="GHEA Grapalat"/>
          <w:bCs/>
          <w:i/>
          <w:color w:val="244061" w:themeColor="accent1" w:themeShade="80"/>
          <w:shd w:val="clear" w:color="auto" w:fill="FFFFFF"/>
          <w:lang w:val="hy-AM"/>
        </w:rPr>
        <w:t xml:space="preserve">: </w:t>
      </w:r>
    </w:p>
    <w:p w14:paraId="567E8BD3" w14:textId="1581D137" w:rsidR="00C5424A" w:rsidRPr="003C61DD" w:rsidRDefault="007258BE" w:rsidP="00C5424A">
      <w:pPr>
        <w:tabs>
          <w:tab w:val="left" w:pos="851"/>
        </w:tabs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fr-FR"/>
        </w:rPr>
      </w:pPr>
      <w:r w:rsidRPr="003C61DD">
        <w:rPr>
          <w:rFonts w:ascii="GHEA Grapalat" w:hAnsi="GHEA Grapalat" w:cs="Sylfaen"/>
          <w:sz w:val="24"/>
          <w:szCs w:val="24"/>
          <w:lang w:val="fr-FR"/>
        </w:rPr>
        <w:t xml:space="preserve">Արձանագրված </w:t>
      </w:r>
      <w:r w:rsidR="00C5424A" w:rsidRPr="003C61DD">
        <w:rPr>
          <w:rFonts w:ascii="GHEA Grapalat" w:hAnsi="GHEA Grapalat" w:cs="Sylfaen"/>
          <w:sz w:val="24"/>
          <w:szCs w:val="24"/>
          <w:lang w:val="fr-FR"/>
        </w:rPr>
        <w:t>1437</w:t>
      </w:r>
      <w:r w:rsidRPr="003C61DD">
        <w:rPr>
          <w:rFonts w:ascii="GHEA Grapalat" w:hAnsi="GHEA Grapalat" w:cs="Sylfaen"/>
          <w:sz w:val="24"/>
          <w:szCs w:val="24"/>
          <w:lang w:val="fr-FR"/>
        </w:rPr>
        <w:t xml:space="preserve"> խախտումները</w:t>
      </w:r>
      <w:r w:rsidR="004A6ADE" w:rsidRPr="003C61DD">
        <w:rPr>
          <w:rFonts w:ascii="GHEA Grapalat" w:hAnsi="GHEA Grapalat" w:cs="Sylfaen"/>
          <w:sz w:val="24"/>
          <w:szCs w:val="24"/>
          <w:lang w:val="fr-FR"/>
        </w:rPr>
        <w:t xml:space="preserve"> </w:t>
      </w:r>
      <w:r w:rsidRPr="003C61DD">
        <w:rPr>
          <w:rFonts w:ascii="GHEA Grapalat" w:hAnsi="GHEA Grapalat" w:cs="Sylfaen"/>
          <w:sz w:val="24"/>
          <w:szCs w:val="24"/>
          <w:lang w:val="fr-FR"/>
        </w:rPr>
        <w:t>վերաբերել են՝</w:t>
      </w:r>
    </w:p>
    <w:p w14:paraId="76F65383" w14:textId="0DBC3394" w:rsidR="00C5424A" w:rsidRPr="00C5424A" w:rsidRDefault="00C5424A" w:rsidP="00CE2AC1">
      <w:pPr>
        <w:pStyle w:val="af0"/>
        <w:numPr>
          <w:ilvl w:val="0"/>
          <w:numId w:val="33"/>
        </w:numPr>
        <w:tabs>
          <w:tab w:val="left" w:pos="851"/>
        </w:tabs>
        <w:spacing w:after="160" w:line="276" w:lineRule="auto"/>
        <w:ind w:left="1134" w:firstLine="0"/>
        <w:jc w:val="both"/>
        <w:rPr>
          <w:rFonts w:ascii="GHEA Grapalat" w:hAnsi="GHEA Grapalat"/>
          <w:lang w:val="hy-AM"/>
        </w:rPr>
      </w:pPr>
      <w:r w:rsidRPr="00C5424A">
        <w:rPr>
          <w:rFonts w:ascii="GHEA Grapalat" w:hAnsi="GHEA Grapalat"/>
          <w:lang w:val="hy-AM"/>
        </w:rPr>
        <w:t>տնօրեն</w:t>
      </w:r>
      <w:r>
        <w:rPr>
          <w:rFonts w:ascii="GHEA Grapalat" w:hAnsi="GHEA Grapalat"/>
          <w:lang w:val="en-US"/>
        </w:rPr>
        <w:t>ի</w:t>
      </w:r>
      <w:r w:rsidRPr="00C5424A">
        <w:rPr>
          <w:rFonts w:ascii="GHEA Grapalat" w:hAnsi="GHEA Grapalat"/>
          <w:lang w:val="hy-AM"/>
        </w:rPr>
        <w:t>, այլ մանկավարժական աշխատողներ</w:t>
      </w:r>
      <w:r>
        <w:rPr>
          <w:rFonts w:ascii="GHEA Grapalat" w:hAnsi="GHEA Grapalat"/>
          <w:lang w:val="en-US"/>
        </w:rPr>
        <w:t>ի</w:t>
      </w:r>
      <w:r w:rsidRPr="00C5424A">
        <w:rPr>
          <w:rFonts w:ascii="GHEA Grapalat" w:hAnsi="GHEA Grapalat"/>
          <w:lang w:val="hy-AM"/>
        </w:rPr>
        <w:t>, դպրոցի համակարգող</w:t>
      </w:r>
      <w:r>
        <w:rPr>
          <w:rFonts w:ascii="GHEA Grapalat" w:hAnsi="GHEA Grapalat"/>
          <w:lang w:val="en-US"/>
        </w:rPr>
        <w:t>ի</w:t>
      </w:r>
      <w:r w:rsidRPr="00C5424A">
        <w:rPr>
          <w:rFonts w:ascii="GHEA Grapalat" w:hAnsi="GHEA Grapalat"/>
          <w:lang w:val="fr-FR"/>
        </w:rPr>
        <w:t xml:space="preserve"> </w:t>
      </w:r>
      <w:r w:rsidRPr="00C5424A">
        <w:rPr>
          <w:rFonts w:ascii="GHEA Grapalat" w:hAnsi="GHEA Grapalat"/>
          <w:lang w:val="hy-AM"/>
        </w:rPr>
        <w:t>պաշտոնային պարտականությունների կատարմ</w:t>
      </w:r>
      <w:proofErr w:type="spellStart"/>
      <w:r>
        <w:rPr>
          <w:rFonts w:ascii="GHEA Grapalat" w:hAnsi="GHEA Grapalat"/>
          <w:lang w:val="en-US"/>
        </w:rPr>
        <w:t>անը</w:t>
      </w:r>
      <w:proofErr w:type="spellEnd"/>
      <w:r>
        <w:rPr>
          <w:rFonts w:ascii="GHEA Grapalat" w:hAnsi="GHEA Grapalat"/>
          <w:lang w:val="en-US"/>
        </w:rPr>
        <w:t>՝</w:t>
      </w:r>
      <w:r w:rsidRPr="00C5424A">
        <w:rPr>
          <w:rFonts w:ascii="GHEA Grapalat" w:hAnsi="GHEA Grapalat"/>
          <w:lang w:val="hy-AM"/>
        </w:rPr>
        <w:t xml:space="preserve"> 610 (42%) խախտում 46 (92%)</w:t>
      </w:r>
      <w:r w:rsidRPr="00C5424A">
        <w:rPr>
          <w:rFonts w:ascii="GHEA Grapalat" w:hAnsi="GHEA Grapalat"/>
          <w:lang w:val="fr-FR"/>
        </w:rPr>
        <w:t xml:space="preserve"> </w:t>
      </w:r>
      <w:r>
        <w:rPr>
          <w:rFonts w:ascii="GHEA Grapalat" w:hAnsi="GHEA Grapalat"/>
          <w:lang w:val="fr-FR"/>
        </w:rPr>
        <w:t>ՀՈՒՀ-ում,</w:t>
      </w:r>
    </w:p>
    <w:p w14:paraId="62EECB43" w14:textId="04144D68" w:rsidR="00C5424A" w:rsidRPr="00C5424A" w:rsidRDefault="00C5424A" w:rsidP="00CE2AC1">
      <w:pPr>
        <w:pStyle w:val="af0"/>
        <w:numPr>
          <w:ilvl w:val="0"/>
          <w:numId w:val="33"/>
        </w:numPr>
        <w:tabs>
          <w:tab w:val="left" w:pos="851"/>
        </w:tabs>
        <w:spacing w:after="160" w:line="276" w:lineRule="auto"/>
        <w:ind w:left="1134" w:firstLine="0"/>
        <w:jc w:val="both"/>
        <w:rPr>
          <w:rFonts w:ascii="GHEA Grapalat" w:hAnsi="GHEA Grapalat"/>
          <w:lang w:val="hy-AM"/>
        </w:rPr>
      </w:pPr>
      <w:r w:rsidRPr="00C5424A">
        <w:rPr>
          <w:rFonts w:ascii="GHEA Grapalat" w:hAnsi="GHEA Grapalat"/>
          <w:lang w:val="hy-AM"/>
        </w:rPr>
        <w:t>խորհրդակցական մարմինների ձևավորմանն ու գործունեությանը (մանկավարժական, ծնողական, աշակերտական խորհուրդներ, առարկայական մեթոդական միավորներ)</w:t>
      </w:r>
      <w:r w:rsidRPr="00C5424A">
        <w:rPr>
          <w:rFonts w:ascii="Cambria Math" w:hAnsi="Cambria Math" w:cs="Cambria Math"/>
          <w:lang w:val="hy-AM"/>
        </w:rPr>
        <w:t xml:space="preserve">՝ </w:t>
      </w:r>
      <w:r w:rsidRPr="00C5424A">
        <w:rPr>
          <w:rFonts w:ascii="GHEA Grapalat" w:hAnsi="GHEA Grapalat"/>
          <w:lang w:val="hy-AM"/>
        </w:rPr>
        <w:t xml:space="preserve"> 253 (18%) խախտում՝ 35 (70%) </w:t>
      </w:r>
      <w:r>
        <w:rPr>
          <w:rFonts w:ascii="GHEA Grapalat" w:hAnsi="GHEA Grapalat"/>
          <w:lang w:val="fr-FR"/>
        </w:rPr>
        <w:t>ՀՈՒՀ-ում,</w:t>
      </w:r>
    </w:p>
    <w:p w14:paraId="7DF8C126" w14:textId="406A75E4" w:rsidR="00C5424A" w:rsidRPr="00C5424A" w:rsidRDefault="00C5424A" w:rsidP="00CE2AC1">
      <w:pPr>
        <w:pStyle w:val="af0"/>
        <w:numPr>
          <w:ilvl w:val="0"/>
          <w:numId w:val="33"/>
        </w:numPr>
        <w:tabs>
          <w:tab w:val="left" w:pos="851"/>
        </w:tabs>
        <w:spacing w:after="160" w:line="276" w:lineRule="auto"/>
        <w:ind w:left="1134" w:firstLine="0"/>
        <w:jc w:val="both"/>
        <w:rPr>
          <w:rFonts w:ascii="GHEA Grapalat" w:hAnsi="GHEA Grapalat"/>
          <w:lang w:val="hy-AM"/>
        </w:rPr>
      </w:pPr>
      <w:r w:rsidRPr="00C5424A">
        <w:rPr>
          <w:rFonts w:ascii="GHEA Grapalat" w:hAnsi="GHEA Grapalat"/>
          <w:lang w:val="hy-AM"/>
        </w:rPr>
        <w:t xml:space="preserve">ուսուցչի թափուր տեղի մրցույթի ընթացակարգին՝ 128 (9%) խախտում 32 (64%) </w:t>
      </w:r>
      <w:r>
        <w:rPr>
          <w:rFonts w:ascii="GHEA Grapalat" w:hAnsi="GHEA Grapalat"/>
          <w:lang w:val="fr-FR"/>
        </w:rPr>
        <w:t>ՀՈՒՀ-ում,</w:t>
      </w:r>
      <w:r w:rsidRPr="00C5424A">
        <w:rPr>
          <w:rFonts w:ascii="GHEA Grapalat" w:hAnsi="GHEA Grapalat"/>
          <w:lang w:val="hy-AM"/>
        </w:rPr>
        <w:t xml:space="preserve"> </w:t>
      </w:r>
    </w:p>
    <w:p w14:paraId="4B16B9A7" w14:textId="4DA99478" w:rsidR="00C5424A" w:rsidRPr="00C5424A" w:rsidRDefault="00C5424A" w:rsidP="00CE2AC1">
      <w:pPr>
        <w:pStyle w:val="af0"/>
        <w:numPr>
          <w:ilvl w:val="0"/>
          <w:numId w:val="33"/>
        </w:numPr>
        <w:tabs>
          <w:tab w:val="left" w:pos="851"/>
        </w:tabs>
        <w:spacing w:after="160" w:line="276" w:lineRule="auto"/>
        <w:ind w:left="1134" w:firstLine="0"/>
        <w:jc w:val="both"/>
        <w:rPr>
          <w:rFonts w:ascii="GHEA Grapalat" w:hAnsi="GHEA Grapalat"/>
          <w:lang w:val="hy-AM"/>
        </w:rPr>
      </w:pPr>
      <w:r w:rsidRPr="00C5424A">
        <w:rPr>
          <w:rFonts w:ascii="GHEA Grapalat" w:hAnsi="GHEA Grapalat"/>
          <w:lang w:val="hy-AM"/>
        </w:rPr>
        <w:t xml:space="preserve">սովորողների ընդունելության, տեղափոխման, ազատման ընթացակարգերին՝ 125 (9%) խախտում՝ 16 (32%) </w:t>
      </w:r>
      <w:r>
        <w:rPr>
          <w:rFonts w:ascii="GHEA Grapalat" w:hAnsi="GHEA Grapalat"/>
          <w:lang w:val="fr-FR"/>
        </w:rPr>
        <w:t>ՀՈՒՀ-ում,</w:t>
      </w:r>
    </w:p>
    <w:p w14:paraId="41DD1668" w14:textId="3731765E" w:rsidR="00C5424A" w:rsidRPr="00C5424A" w:rsidRDefault="00C5424A" w:rsidP="00CE2AC1">
      <w:pPr>
        <w:pStyle w:val="af0"/>
        <w:numPr>
          <w:ilvl w:val="0"/>
          <w:numId w:val="33"/>
        </w:numPr>
        <w:tabs>
          <w:tab w:val="left" w:pos="851"/>
        </w:tabs>
        <w:spacing w:after="160" w:line="276" w:lineRule="auto"/>
        <w:ind w:left="1134" w:firstLine="0"/>
        <w:jc w:val="both"/>
        <w:rPr>
          <w:rFonts w:ascii="GHEA Grapalat" w:hAnsi="GHEA Grapalat"/>
          <w:lang w:val="hy-AM"/>
        </w:rPr>
      </w:pPr>
      <w:r w:rsidRPr="00C5424A">
        <w:rPr>
          <w:rFonts w:ascii="GHEA Grapalat" w:hAnsi="GHEA Grapalat"/>
          <w:lang w:val="hy-AM"/>
        </w:rPr>
        <w:t xml:space="preserve">մանկավարժական աշխատողների նշանակումներին՝  123 (9%) խախտում 34 (68%) </w:t>
      </w:r>
      <w:r>
        <w:rPr>
          <w:rFonts w:ascii="GHEA Grapalat" w:hAnsi="GHEA Grapalat"/>
          <w:lang w:val="fr-FR"/>
        </w:rPr>
        <w:t>ՀՈՒՀ-ում,</w:t>
      </w:r>
    </w:p>
    <w:p w14:paraId="59B16C58" w14:textId="185B6ABE" w:rsidR="00C5424A" w:rsidRPr="00C5424A" w:rsidRDefault="00C5424A" w:rsidP="00CE2AC1">
      <w:pPr>
        <w:pStyle w:val="af0"/>
        <w:numPr>
          <w:ilvl w:val="0"/>
          <w:numId w:val="33"/>
        </w:numPr>
        <w:tabs>
          <w:tab w:val="left" w:pos="851"/>
        </w:tabs>
        <w:spacing w:after="160" w:line="276" w:lineRule="auto"/>
        <w:ind w:left="1134" w:firstLine="0"/>
        <w:jc w:val="both"/>
        <w:rPr>
          <w:rFonts w:ascii="GHEA Grapalat" w:hAnsi="GHEA Grapalat"/>
          <w:lang w:val="hy-AM"/>
        </w:rPr>
      </w:pPr>
      <w:r w:rsidRPr="00C5424A">
        <w:rPr>
          <w:rFonts w:ascii="GHEA Grapalat" w:hAnsi="GHEA Grapalat"/>
          <w:lang w:val="hy-AM"/>
        </w:rPr>
        <w:t xml:space="preserve">կառավարման խորհրդի գործունեությանը՝ 81 (6%) խախտում 21 (42%) </w:t>
      </w:r>
      <w:r>
        <w:rPr>
          <w:rFonts w:ascii="GHEA Grapalat" w:hAnsi="GHEA Grapalat"/>
          <w:lang w:val="fr-FR"/>
        </w:rPr>
        <w:t>ՀՈՒՀ-ում,</w:t>
      </w:r>
    </w:p>
    <w:p w14:paraId="069660A3" w14:textId="7E613FFE" w:rsidR="00C5424A" w:rsidRPr="00C5424A" w:rsidRDefault="00C5424A" w:rsidP="00CE2AC1">
      <w:pPr>
        <w:pStyle w:val="af0"/>
        <w:numPr>
          <w:ilvl w:val="0"/>
          <w:numId w:val="33"/>
        </w:numPr>
        <w:tabs>
          <w:tab w:val="left" w:pos="851"/>
        </w:tabs>
        <w:spacing w:after="160" w:line="276" w:lineRule="auto"/>
        <w:ind w:left="1134" w:firstLine="0"/>
        <w:rPr>
          <w:rFonts w:ascii="GHEA Grapalat" w:hAnsi="GHEA Grapalat"/>
          <w:lang w:val="hy-AM"/>
        </w:rPr>
      </w:pPr>
      <w:r w:rsidRPr="00C5424A">
        <w:rPr>
          <w:rFonts w:ascii="GHEA Grapalat" w:hAnsi="GHEA Grapalat"/>
          <w:lang w:val="hy-AM"/>
        </w:rPr>
        <w:t xml:space="preserve"> վարչական աշխատողի ուսումնական ծանրաբեռնվածությանը</w:t>
      </w:r>
      <w:r w:rsidRPr="00C5424A">
        <w:rPr>
          <w:rFonts w:ascii="Cambria Math" w:hAnsi="Cambria Math" w:cs="Cambria Math"/>
          <w:lang w:val="hy-AM"/>
        </w:rPr>
        <w:t>․</w:t>
      </w:r>
      <w:r w:rsidRPr="00C5424A">
        <w:rPr>
          <w:rFonts w:ascii="GHEA Grapalat" w:hAnsi="GHEA Grapalat"/>
          <w:lang w:val="hy-AM"/>
        </w:rPr>
        <w:tab/>
        <w:t xml:space="preserve">39 (3%) խախտում՝ 13 (26%) </w:t>
      </w:r>
      <w:r>
        <w:rPr>
          <w:rFonts w:ascii="GHEA Grapalat" w:hAnsi="GHEA Grapalat"/>
          <w:lang w:val="fr-FR"/>
        </w:rPr>
        <w:t>ՀՈՒՀ-ում,</w:t>
      </w:r>
    </w:p>
    <w:p w14:paraId="5205F992" w14:textId="6DAE6C78" w:rsidR="00C5424A" w:rsidRPr="00C5424A" w:rsidRDefault="00C5424A" w:rsidP="00CE2AC1">
      <w:pPr>
        <w:pStyle w:val="af0"/>
        <w:numPr>
          <w:ilvl w:val="0"/>
          <w:numId w:val="33"/>
        </w:numPr>
        <w:tabs>
          <w:tab w:val="left" w:pos="851"/>
        </w:tabs>
        <w:spacing w:after="160" w:line="276" w:lineRule="auto"/>
        <w:ind w:left="1134" w:firstLine="0"/>
        <w:jc w:val="both"/>
        <w:rPr>
          <w:rFonts w:ascii="GHEA Grapalat" w:hAnsi="GHEA Grapalat"/>
          <w:lang w:val="hy-AM"/>
        </w:rPr>
      </w:pPr>
      <w:r w:rsidRPr="00C5424A">
        <w:rPr>
          <w:rFonts w:ascii="GHEA Grapalat" w:hAnsi="GHEA Grapalat"/>
          <w:lang w:val="hy-AM"/>
        </w:rPr>
        <w:t xml:space="preserve">ներքին գնահատման գործընթացին՝ 28 (2%) խախտում 16 (32%) </w:t>
      </w:r>
      <w:r>
        <w:rPr>
          <w:rFonts w:ascii="GHEA Grapalat" w:hAnsi="GHEA Grapalat"/>
          <w:lang w:val="fr-FR"/>
        </w:rPr>
        <w:t>ՀՈՒՀ-ում,</w:t>
      </w:r>
    </w:p>
    <w:p w14:paraId="4A444442" w14:textId="19366FBC" w:rsidR="00C5424A" w:rsidRPr="00C5424A" w:rsidRDefault="00C5424A" w:rsidP="00CE2AC1">
      <w:pPr>
        <w:pStyle w:val="af0"/>
        <w:numPr>
          <w:ilvl w:val="0"/>
          <w:numId w:val="33"/>
        </w:numPr>
        <w:tabs>
          <w:tab w:val="left" w:pos="851"/>
        </w:tabs>
        <w:spacing w:after="160" w:line="276" w:lineRule="auto"/>
        <w:ind w:left="1134" w:firstLine="0"/>
        <w:jc w:val="both"/>
        <w:rPr>
          <w:rFonts w:ascii="GHEA Grapalat" w:hAnsi="GHEA Grapalat"/>
          <w:lang w:val="hy-AM"/>
        </w:rPr>
      </w:pPr>
      <w:r w:rsidRPr="00C5424A">
        <w:rPr>
          <w:rFonts w:ascii="GHEA Grapalat" w:hAnsi="GHEA Grapalat"/>
          <w:lang w:val="hy-AM"/>
        </w:rPr>
        <w:t xml:space="preserve">տնային ուսուցման գործընթացին՝ 20 (1%) խախտում 2 (4%) </w:t>
      </w:r>
      <w:r>
        <w:rPr>
          <w:rFonts w:ascii="GHEA Grapalat" w:hAnsi="GHEA Grapalat"/>
          <w:lang w:val="fr-FR"/>
        </w:rPr>
        <w:t>ՀՈՒՀ-ում,</w:t>
      </w:r>
    </w:p>
    <w:p w14:paraId="37FB793C" w14:textId="23376EEC" w:rsidR="00C5424A" w:rsidRPr="00C5424A" w:rsidRDefault="00C5424A" w:rsidP="00CE2AC1">
      <w:pPr>
        <w:pStyle w:val="af0"/>
        <w:numPr>
          <w:ilvl w:val="0"/>
          <w:numId w:val="33"/>
        </w:numPr>
        <w:tabs>
          <w:tab w:val="left" w:pos="993"/>
        </w:tabs>
        <w:spacing w:after="160" w:line="276" w:lineRule="auto"/>
        <w:ind w:left="1134" w:firstLine="0"/>
        <w:jc w:val="both"/>
        <w:rPr>
          <w:rFonts w:ascii="GHEA Grapalat" w:hAnsi="GHEA Grapalat"/>
          <w:lang w:val="hy-AM"/>
        </w:rPr>
      </w:pPr>
      <w:r w:rsidRPr="00C5424A">
        <w:rPr>
          <w:rFonts w:ascii="GHEA Grapalat" w:hAnsi="GHEA Grapalat"/>
          <w:lang w:val="hy-AM"/>
        </w:rPr>
        <w:t xml:space="preserve">հեռավար կրթության կազմակերպմանը՝ 7 (0,5%) խախտում 4 (8%) </w:t>
      </w:r>
      <w:r>
        <w:rPr>
          <w:rFonts w:ascii="GHEA Grapalat" w:hAnsi="GHEA Grapalat"/>
          <w:lang w:val="fr-FR"/>
        </w:rPr>
        <w:t>ՀՈՒՀ-ում,</w:t>
      </w:r>
    </w:p>
    <w:p w14:paraId="4566C3CB" w14:textId="4ADECD64" w:rsidR="00C5424A" w:rsidRPr="00C5424A" w:rsidRDefault="00C5424A" w:rsidP="00CE2AC1">
      <w:pPr>
        <w:pStyle w:val="af0"/>
        <w:numPr>
          <w:ilvl w:val="0"/>
          <w:numId w:val="33"/>
        </w:numPr>
        <w:tabs>
          <w:tab w:val="left" w:pos="851"/>
        </w:tabs>
        <w:spacing w:after="160" w:line="276" w:lineRule="auto"/>
        <w:ind w:left="1134" w:firstLine="0"/>
        <w:jc w:val="both"/>
        <w:rPr>
          <w:rFonts w:ascii="GHEA Grapalat" w:hAnsi="GHEA Grapalat"/>
          <w:lang w:val="hy-AM"/>
        </w:rPr>
      </w:pPr>
      <w:r w:rsidRPr="00C5424A">
        <w:rPr>
          <w:rFonts w:ascii="GHEA Grapalat" w:hAnsi="GHEA Grapalat"/>
          <w:lang w:val="hy-AM"/>
        </w:rPr>
        <w:t xml:space="preserve">ուսումնական պլանի պահանջներին՝ 6 (0,4%) խախտում 6 (12%) </w:t>
      </w:r>
      <w:r>
        <w:rPr>
          <w:rFonts w:ascii="GHEA Grapalat" w:hAnsi="GHEA Grapalat"/>
          <w:lang w:val="fr-FR"/>
        </w:rPr>
        <w:t>ՀՈՒՀ-ում,</w:t>
      </w:r>
    </w:p>
    <w:p w14:paraId="12722A26" w14:textId="16953AA8" w:rsidR="00C5424A" w:rsidRPr="00C5424A" w:rsidRDefault="00C5424A" w:rsidP="00CE2AC1">
      <w:pPr>
        <w:pStyle w:val="af0"/>
        <w:numPr>
          <w:ilvl w:val="0"/>
          <w:numId w:val="33"/>
        </w:numPr>
        <w:tabs>
          <w:tab w:val="left" w:pos="851"/>
        </w:tabs>
        <w:spacing w:after="160" w:line="276" w:lineRule="auto"/>
        <w:ind w:left="1134" w:firstLine="0"/>
        <w:jc w:val="both"/>
        <w:rPr>
          <w:rFonts w:ascii="GHEA Grapalat" w:hAnsi="GHEA Grapalat"/>
          <w:lang w:val="hy-AM"/>
        </w:rPr>
      </w:pPr>
      <w:r w:rsidRPr="00C5424A">
        <w:rPr>
          <w:rFonts w:ascii="GHEA Grapalat" w:hAnsi="GHEA Grapalat"/>
          <w:lang w:val="hy-AM"/>
        </w:rPr>
        <w:t xml:space="preserve">կանոնադրության անհամապատասխանությանը՝ 5 (0,3%) խախտում 5 (10%) </w:t>
      </w:r>
      <w:r>
        <w:rPr>
          <w:rFonts w:ascii="GHEA Grapalat" w:hAnsi="GHEA Grapalat"/>
          <w:lang w:val="fr-FR"/>
        </w:rPr>
        <w:t>ՀՈՒՀ-ում,</w:t>
      </w:r>
    </w:p>
    <w:p w14:paraId="40C7C0C2" w14:textId="6383EF3D" w:rsidR="00C5424A" w:rsidRPr="00C5424A" w:rsidRDefault="00C5424A" w:rsidP="00CE2AC1">
      <w:pPr>
        <w:pStyle w:val="af0"/>
        <w:numPr>
          <w:ilvl w:val="0"/>
          <w:numId w:val="33"/>
        </w:numPr>
        <w:tabs>
          <w:tab w:val="left" w:pos="851"/>
        </w:tabs>
        <w:spacing w:after="160" w:line="276" w:lineRule="auto"/>
        <w:ind w:left="1134" w:firstLine="0"/>
        <w:jc w:val="both"/>
        <w:rPr>
          <w:rFonts w:ascii="GHEA Grapalat" w:hAnsi="GHEA Grapalat"/>
          <w:lang w:val="hy-AM"/>
        </w:rPr>
      </w:pPr>
      <w:r w:rsidRPr="00C5424A">
        <w:rPr>
          <w:rFonts w:ascii="GHEA Grapalat" w:hAnsi="GHEA Grapalat"/>
          <w:lang w:val="hy-AM"/>
        </w:rPr>
        <w:lastRenderedPageBreak/>
        <w:t xml:space="preserve"> օլիմպիադայի դպրոցական փուլի կազմակերպմանը՝ 4 (0,3%) խախտում 2 (4%) </w:t>
      </w:r>
      <w:r>
        <w:rPr>
          <w:rFonts w:ascii="GHEA Grapalat" w:hAnsi="GHEA Grapalat"/>
          <w:lang w:val="fr-FR"/>
        </w:rPr>
        <w:t>ՀՈՒՀ-ում,</w:t>
      </w:r>
    </w:p>
    <w:p w14:paraId="4A3A9ADB" w14:textId="3A52AFD7" w:rsidR="00C5424A" w:rsidRPr="00C5424A" w:rsidRDefault="00C5424A" w:rsidP="00CE2AC1">
      <w:pPr>
        <w:pStyle w:val="af0"/>
        <w:numPr>
          <w:ilvl w:val="0"/>
          <w:numId w:val="33"/>
        </w:numPr>
        <w:tabs>
          <w:tab w:val="left" w:pos="851"/>
        </w:tabs>
        <w:spacing w:after="160" w:line="276" w:lineRule="auto"/>
        <w:ind w:left="1134" w:firstLine="0"/>
        <w:jc w:val="both"/>
        <w:rPr>
          <w:rFonts w:ascii="GHEA Grapalat" w:hAnsi="GHEA Grapalat"/>
          <w:lang w:val="hy-AM"/>
        </w:rPr>
      </w:pPr>
      <w:r w:rsidRPr="002225BC">
        <w:rPr>
          <w:rFonts w:ascii="GHEA Grapalat" w:hAnsi="GHEA Grapalat"/>
          <w:lang w:val="hy-AM"/>
        </w:rPr>
        <w:t>ե</w:t>
      </w:r>
      <w:r w:rsidRPr="00C5424A">
        <w:rPr>
          <w:rFonts w:ascii="GHEA Grapalat" w:hAnsi="GHEA Grapalat"/>
          <w:lang w:val="hy-AM"/>
        </w:rPr>
        <w:t>րկարօրյա ուսուցման գործընթաց</w:t>
      </w:r>
      <w:r w:rsidRPr="002225BC">
        <w:rPr>
          <w:rFonts w:ascii="GHEA Grapalat" w:hAnsi="GHEA Grapalat"/>
          <w:lang w:val="hy-AM"/>
        </w:rPr>
        <w:t>ին</w:t>
      </w:r>
      <w:r w:rsidRPr="00C5424A">
        <w:rPr>
          <w:rFonts w:ascii="Cambria Math" w:hAnsi="Cambria Math" w:cs="Cambria Math"/>
          <w:lang w:val="hy-AM"/>
        </w:rPr>
        <w:t>․</w:t>
      </w:r>
      <w:r w:rsidRPr="00C5424A">
        <w:rPr>
          <w:rFonts w:ascii="GHEA Grapalat" w:hAnsi="GHEA Grapalat"/>
          <w:lang w:val="hy-AM"/>
        </w:rPr>
        <w:t xml:space="preserve"> 3 (</w:t>
      </w:r>
      <w:r w:rsidRPr="002225BC">
        <w:rPr>
          <w:rFonts w:ascii="GHEA Grapalat" w:hAnsi="GHEA Grapalat"/>
          <w:lang w:val="hy-AM"/>
        </w:rPr>
        <w:t>0,2</w:t>
      </w:r>
      <w:r w:rsidRPr="00C5424A">
        <w:rPr>
          <w:rFonts w:ascii="GHEA Grapalat" w:hAnsi="GHEA Grapalat"/>
          <w:lang w:val="hy-AM"/>
        </w:rPr>
        <w:t>%) խախտում՝ 3 (</w:t>
      </w:r>
      <w:r w:rsidRPr="002225BC">
        <w:rPr>
          <w:rFonts w:ascii="GHEA Grapalat" w:hAnsi="GHEA Grapalat"/>
          <w:lang w:val="hy-AM"/>
        </w:rPr>
        <w:t>6</w:t>
      </w:r>
      <w:r w:rsidRPr="00C5424A">
        <w:rPr>
          <w:rFonts w:ascii="GHEA Grapalat" w:hAnsi="GHEA Grapalat"/>
          <w:lang w:val="hy-AM"/>
        </w:rPr>
        <w:t>%)</w:t>
      </w:r>
      <w:r w:rsidR="002225BC" w:rsidRPr="002225BC">
        <w:rPr>
          <w:rFonts w:ascii="GHEA Grapalat" w:hAnsi="GHEA Grapalat"/>
          <w:lang w:val="hy-AM"/>
        </w:rPr>
        <w:t xml:space="preserve"> </w:t>
      </w:r>
      <w:r w:rsidR="002225BC">
        <w:rPr>
          <w:rFonts w:ascii="GHEA Grapalat" w:hAnsi="GHEA Grapalat"/>
          <w:lang w:val="fr-FR"/>
        </w:rPr>
        <w:t>ՀՈՒՀ-ում,</w:t>
      </w:r>
    </w:p>
    <w:p w14:paraId="4553AF3B" w14:textId="62F8E587" w:rsidR="00C5424A" w:rsidRPr="00C5424A" w:rsidRDefault="00C5424A" w:rsidP="00CE2AC1">
      <w:pPr>
        <w:pStyle w:val="af0"/>
        <w:numPr>
          <w:ilvl w:val="0"/>
          <w:numId w:val="33"/>
        </w:numPr>
        <w:tabs>
          <w:tab w:val="left" w:pos="851"/>
        </w:tabs>
        <w:spacing w:after="160" w:line="276" w:lineRule="auto"/>
        <w:ind w:left="1134" w:firstLine="0"/>
        <w:jc w:val="both"/>
        <w:rPr>
          <w:rFonts w:ascii="GHEA Grapalat" w:hAnsi="GHEA Grapalat"/>
          <w:lang w:val="hy-AM"/>
        </w:rPr>
      </w:pPr>
      <w:r w:rsidRPr="00C5424A">
        <w:rPr>
          <w:rFonts w:ascii="GHEA Grapalat" w:hAnsi="GHEA Grapalat"/>
          <w:lang w:val="hy-AM"/>
        </w:rPr>
        <w:t>սովորողի դասարանից դասարան փոխադրմ</w:t>
      </w:r>
      <w:r w:rsidR="002225BC" w:rsidRPr="002225BC">
        <w:rPr>
          <w:rFonts w:ascii="GHEA Grapalat" w:hAnsi="GHEA Grapalat"/>
          <w:lang w:val="hy-AM"/>
        </w:rPr>
        <w:t>անը</w:t>
      </w:r>
      <w:r w:rsidRPr="00C5424A">
        <w:rPr>
          <w:rFonts w:ascii="Cambria Math" w:hAnsi="Cambria Math" w:cs="Cambria Math"/>
          <w:lang w:val="hy-AM"/>
        </w:rPr>
        <w:t>․</w:t>
      </w:r>
      <w:r w:rsidRPr="00C5424A">
        <w:rPr>
          <w:rFonts w:ascii="GHEA Grapalat" w:hAnsi="GHEA Grapalat"/>
          <w:lang w:val="hy-AM"/>
        </w:rPr>
        <w:t xml:space="preserve"> 3 (0,2%) խախտում՝ 2 (4%)</w:t>
      </w:r>
      <w:r w:rsidR="002225BC" w:rsidRPr="002225BC">
        <w:rPr>
          <w:rFonts w:ascii="GHEA Grapalat" w:hAnsi="GHEA Grapalat"/>
          <w:lang w:val="hy-AM"/>
        </w:rPr>
        <w:t xml:space="preserve"> </w:t>
      </w:r>
      <w:r w:rsidR="002225BC">
        <w:rPr>
          <w:rFonts w:ascii="GHEA Grapalat" w:hAnsi="GHEA Grapalat"/>
          <w:lang w:val="fr-FR"/>
        </w:rPr>
        <w:t>ՀՈՒՀ-ում,</w:t>
      </w:r>
    </w:p>
    <w:p w14:paraId="367644F3" w14:textId="5ECB2A39" w:rsidR="00C5424A" w:rsidRPr="00C5424A" w:rsidRDefault="00C5424A" w:rsidP="00CE2AC1">
      <w:pPr>
        <w:pStyle w:val="af0"/>
        <w:numPr>
          <w:ilvl w:val="0"/>
          <w:numId w:val="33"/>
        </w:numPr>
        <w:tabs>
          <w:tab w:val="left" w:pos="993"/>
        </w:tabs>
        <w:spacing w:after="160" w:line="276" w:lineRule="auto"/>
        <w:ind w:left="1134" w:firstLine="0"/>
        <w:jc w:val="both"/>
        <w:rPr>
          <w:rFonts w:ascii="GHEA Grapalat" w:hAnsi="GHEA Grapalat"/>
          <w:lang w:val="hy-AM"/>
        </w:rPr>
      </w:pPr>
      <w:r w:rsidRPr="00C5424A">
        <w:rPr>
          <w:rFonts w:ascii="GHEA Grapalat" w:hAnsi="GHEA Grapalat"/>
          <w:lang w:val="hy-AM"/>
        </w:rPr>
        <w:t>պարտադիր փաստաթղթերի գործածությ</w:t>
      </w:r>
      <w:r w:rsidR="002225BC" w:rsidRPr="002225BC">
        <w:rPr>
          <w:rFonts w:ascii="GHEA Grapalat" w:hAnsi="GHEA Grapalat"/>
          <w:lang w:val="hy-AM"/>
        </w:rPr>
        <w:t>ա</w:t>
      </w:r>
      <w:r w:rsidRPr="00C5424A">
        <w:rPr>
          <w:rFonts w:ascii="GHEA Grapalat" w:hAnsi="GHEA Grapalat"/>
          <w:lang w:val="hy-AM"/>
        </w:rPr>
        <w:t>ն</w:t>
      </w:r>
      <w:r w:rsidR="002225BC" w:rsidRPr="002225BC">
        <w:rPr>
          <w:rFonts w:ascii="GHEA Grapalat" w:hAnsi="GHEA Grapalat"/>
          <w:lang w:val="hy-AM"/>
        </w:rPr>
        <w:t>ը՝</w:t>
      </w:r>
      <w:r w:rsidRPr="00C5424A">
        <w:rPr>
          <w:rFonts w:ascii="GHEA Grapalat" w:hAnsi="GHEA Grapalat"/>
          <w:lang w:val="hy-AM"/>
        </w:rPr>
        <w:t xml:space="preserve"> 1 (</w:t>
      </w:r>
      <w:r w:rsidRPr="002225BC">
        <w:rPr>
          <w:rFonts w:ascii="GHEA Grapalat" w:hAnsi="GHEA Grapalat"/>
          <w:lang w:val="hy-AM"/>
        </w:rPr>
        <w:t>0,1</w:t>
      </w:r>
      <w:r w:rsidRPr="00C5424A">
        <w:rPr>
          <w:rFonts w:ascii="GHEA Grapalat" w:hAnsi="GHEA Grapalat"/>
          <w:lang w:val="hy-AM"/>
        </w:rPr>
        <w:t>%) խախտում 1 (</w:t>
      </w:r>
      <w:r w:rsidRPr="002225BC">
        <w:rPr>
          <w:rFonts w:ascii="GHEA Grapalat" w:hAnsi="GHEA Grapalat"/>
          <w:lang w:val="hy-AM"/>
        </w:rPr>
        <w:t>2</w:t>
      </w:r>
      <w:r w:rsidRPr="00C5424A">
        <w:rPr>
          <w:rFonts w:ascii="GHEA Grapalat" w:hAnsi="GHEA Grapalat"/>
          <w:lang w:val="hy-AM"/>
        </w:rPr>
        <w:t>%)</w:t>
      </w:r>
      <w:r w:rsidR="002225BC" w:rsidRPr="002225BC">
        <w:rPr>
          <w:rFonts w:ascii="GHEA Grapalat" w:hAnsi="GHEA Grapalat"/>
          <w:lang w:val="hy-AM"/>
        </w:rPr>
        <w:t xml:space="preserve"> </w:t>
      </w:r>
      <w:r w:rsidR="002225BC">
        <w:rPr>
          <w:rFonts w:ascii="GHEA Grapalat" w:hAnsi="GHEA Grapalat"/>
          <w:lang w:val="fr-FR"/>
        </w:rPr>
        <w:t>ՀՈՒՀ-ում,</w:t>
      </w:r>
    </w:p>
    <w:p w14:paraId="723FE1EF" w14:textId="36749861" w:rsidR="00C5424A" w:rsidRPr="00C5424A" w:rsidRDefault="00C5424A" w:rsidP="00CE2AC1">
      <w:pPr>
        <w:pStyle w:val="af0"/>
        <w:numPr>
          <w:ilvl w:val="0"/>
          <w:numId w:val="33"/>
        </w:numPr>
        <w:tabs>
          <w:tab w:val="left" w:pos="851"/>
        </w:tabs>
        <w:spacing w:after="160" w:line="276" w:lineRule="auto"/>
        <w:ind w:left="1134" w:firstLine="0"/>
        <w:jc w:val="both"/>
        <w:rPr>
          <w:rFonts w:ascii="GHEA Grapalat" w:hAnsi="GHEA Grapalat"/>
          <w:lang w:val="hy-AM"/>
        </w:rPr>
      </w:pPr>
      <w:r w:rsidRPr="00C5424A">
        <w:rPr>
          <w:rFonts w:ascii="GHEA Grapalat" w:hAnsi="GHEA Grapalat"/>
          <w:lang w:val="hy-AM"/>
        </w:rPr>
        <w:t>նոր կառավարման խորհրդի ձևավորմ</w:t>
      </w:r>
      <w:r w:rsidR="002225BC" w:rsidRPr="002225BC">
        <w:rPr>
          <w:rFonts w:ascii="GHEA Grapalat" w:hAnsi="GHEA Grapalat"/>
          <w:lang w:val="hy-AM"/>
        </w:rPr>
        <w:t>անը՝</w:t>
      </w:r>
      <w:r w:rsidRPr="00C5424A">
        <w:rPr>
          <w:rFonts w:ascii="GHEA Grapalat" w:hAnsi="GHEA Grapalat"/>
          <w:lang w:val="hy-AM"/>
        </w:rPr>
        <w:t xml:space="preserve"> 1 (0,1%) խախտում՝ 1 (2%) </w:t>
      </w:r>
      <w:r w:rsidR="002225BC">
        <w:rPr>
          <w:rFonts w:ascii="GHEA Grapalat" w:hAnsi="GHEA Grapalat"/>
          <w:lang w:val="fr-FR"/>
        </w:rPr>
        <w:t>ՀՈՒՀ-ում</w:t>
      </w:r>
      <w:r w:rsidRPr="00C5424A">
        <w:rPr>
          <w:rFonts w:ascii="GHEA Grapalat" w:hAnsi="GHEA Grapalat"/>
          <w:lang w:val="hy-AM"/>
        </w:rPr>
        <w:t>։</w:t>
      </w:r>
    </w:p>
    <w:p w14:paraId="39FC5DD6" w14:textId="6DD9BE1C" w:rsidR="00FA2B44" w:rsidRPr="00FA2B44" w:rsidRDefault="00FA2B44" w:rsidP="00FA2B44">
      <w:pPr>
        <w:tabs>
          <w:tab w:val="left" w:pos="284"/>
        </w:tabs>
        <w:ind w:firstLine="540"/>
        <w:jc w:val="both"/>
        <w:rPr>
          <w:rFonts w:ascii="Microsoft JhengHei" w:eastAsia="Microsoft JhengHei" w:hAnsi="Microsoft JhengHei" w:cs="Microsoft JhengHei"/>
          <w:bCs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shd w:val="clear" w:color="auto" w:fill="FFFFFF"/>
          <w:lang w:val="af-ZA"/>
        </w:rPr>
        <w:t>Խախտումներից 566-ի (39%) վերացման նպատակով ԿՏՄ ղեկավարի կողմից 50 (100%) ՀՈՒՀ-երի տնօրեններին տրվել են կատարմ</w:t>
      </w:r>
      <w:r w:rsidRPr="00FA2B44"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 xml:space="preserve">ան համար պարտադիր հանձնարարականներ: </w:t>
      </w:r>
      <w:r>
        <w:rPr>
          <w:rFonts w:ascii="GHEA Grapalat" w:hAnsi="GHEA Grapalat" w:cs="Sylfaen"/>
          <w:bCs/>
          <w:sz w:val="24"/>
          <w:szCs w:val="24"/>
          <w:shd w:val="clear" w:color="auto" w:fill="FFFFFF"/>
          <w:lang w:val="af-ZA"/>
        </w:rPr>
        <w:t>Հանձնարարականները հետևյալ բնույթների են</w:t>
      </w:r>
      <w:r>
        <w:rPr>
          <w:rFonts w:ascii="Microsoft JhengHei" w:eastAsia="Microsoft JhengHei" w:hAnsi="Microsoft JhengHei" w:cs="Microsoft JhengHei"/>
          <w:bCs/>
          <w:sz w:val="24"/>
          <w:szCs w:val="24"/>
          <w:shd w:val="clear" w:color="auto" w:fill="FFFFFF"/>
          <w:lang w:val="af-ZA"/>
        </w:rPr>
        <w:t>․</w:t>
      </w:r>
    </w:p>
    <w:p w14:paraId="77677CFC" w14:textId="6E4FD8A0" w:rsidR="002B5E45" w:rsidRPr="002B5E45" w:rsidRDefault="002B5E45" w:rsidP="00CE2AC1">
      <w:pPr>
        <w:numPr>
          <w:ilvl w:val="0"/>
          <w:numId w:val="35"/>
        </w:numPr>
        <w:tabs>
          <w:tab w:val="left" w:pos="851"/>
        </w:tabs>
        <w:spacing w:after="0"/>
        <w:ind w:left="0"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2B5E45">
        <w:rPr>
          <w:rFonts w:ascii="GHEA Grapalat" w:hAnsi="GHEA Grapalat" w:cs="Sylfaen"/>
          <w:sz w:val="24"/>
          <w:szCs w:val="24"/>
          <w:lang w:val="hy-AM"/>
        </w:rPr>
        <w:t>պաշտոնային պարտականությունների կատարում (տնօրեն, այլ մանկավարժական աշխատողներ, դպրոցի համակարգող)՝ 292</w:t>
      </w:r>
      <w:r w:rsidR="00FA2B44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2B5E45">
        <w:rPr>
          <w:rFonts w:ascii="GHEA Grapalat" w:hAnsi="GHEA Grapalat" w:cs="Sylfaen"/>
          <w:sz w:val="24"/>
          <w:szCs w:val="24"/>
          <w:lang w:val="hy-AM"/>
        </w:rPr>
        <w:t>(52%),</w:t>
      </w:r>
    </w:p>
    <w:p w14:paraId="5832B599" w14:textId="2903F256" w:rsidR="002B5E45" w:rsidRPr="002B5E45" w:rsidRDefault="002B5E45" w:rsidP="00CE2AC1">
      <w:pPr>
        <w:numPr>
          <w:ilvl w:val="0"/>
          <w:numId w:val="35"/>
        </w:numPr>
        <w:tabs>
          <w:tab w:val="left" w:pos="851"/>
        </w:tabs>
        <w:spacing w:after="0"/>
        <w:ind w:left="0"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2B5E45">
        <w:rPr>
          <w:rFonts w:ascii="GHEA Grapalat" w:hAnsi="GHEA Grapalat" w:cs="Sylfaen"/>
          <w:sz w:val="24"/>
          <w:szCs w:val="24"/>
          <w:lang w:val="hy-AM"/>
        </w:rPr>
        <w:t>խորհրդակցական մարմինների ձևավորում և գործունեություն՝ 141 (25%),</w:t>
      </w:r>
    </w:p>
    <w:p w14:paraId="2C6D97B5" w14:textId="77777777" w:rsidR="002B5E45" w:rsidRPr="002B5E45" w:rsidRDefault="002B5E45" w:rsidP="00CE2AC1">
      <w:pPr>
        <w:numPr>
          <w:ilvl w:val="0"/>
          <w:numId w:val="35"/>
        </w:numPr>
        <w:tabs>
          <w:tab w:val="left" w:pos="851"/>
        </w:tabs>
        <w:spacing w:after="0"/>
        <w:ind w:left="0"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2B5E45">
        <w:rPr>
          <w:rFonts w:ascii="GHEA Grapalat" w:hAnsi="GHEA Grapalat" w:cs="Sylfaen"/>
          <w:sz w:val="24"/>
          <w:szCs w:val="24"/>
          <w:lang w:val="hy-AM"/>
        </w:rPr>
        <w:t xml:space="preserve">մանկավարժական աշխատողների նշանակում՝ </w:t>
      </w:r>
      <w:r w:rsidRPr="002B5E45">
        <w:rPr>
          <w:rFonts w:ascii="GHEA Grapalat" w:hAnsi="GHEA Grapalat" w:cs="Sylfaen"/>
          <w:sz w:val="24"/>
          <w:szCs w:val="24"/>
        </w:rPr>
        <w:t>8</w:t>
      </w:r>
      <w:r w:rsidRPr="002B5E45">
        <w:rPr>
          <w:rFonts w:ascii="GHEA Grapalat" w:hAnsi="GHEA Grapalat" w:cs="Sylfaen"/>
          <w:sz w:val="24"/>
          <w:szCs w:val="24"/>
          <w:lang w:val="hy-AM"/>
        </w:rPr>
        <w:t>7 (15%),</w:t>
      </w:r>
    </w:p>
    <w:p w14:paraId="0361CE87" w14:textId="77777777" w:rsidR="002B5E45" w:rsidRPr="002B5E45" w:rsidRDefault="002B5E45" w:rsidP="00CE2AC1">
      <w:pPr>
        <w:numPr>
          <w:ilvl w:val="0"/>
          <w:numId w:val="35"/>
        </w:numPr>
        <w:tabs>
          <w:tab w:val="left" w:pos="851"/>
        </w:tabs>
        <w:spacing w:after="0"/>
        <w:ind w:left="0"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2B5E45">
        <w:rPr>
          <w:rFonts w:ascii="GHEA Grapalat" w:hAnsi="GHEA Grapalat" w:cs="Sylfaen"/>
          <w:sz w:val="24"/>
          <w:szCs w:val="24"/>
          <w:lang w:val="hy-AM"/>
        </w:rPr>
        <w:t>վարչական աշխատողների ուսումնական ծանրաբեռնվածություն՝ 1</w:t>
      </w:r>
      <w:r w:rsidRPr="002B5E45">
        <w:rPr>
          <w:rFonts w:ascii="GHEA Grapalat" w:hAnsi="GHEA Grapalat" w:cs="Sylfaen"/>
          <w:sz w:val="24"/>
          <w:szCs w:val="24"/>
        </w:rPr>
        <w:t>5</w:t>
      </w:r>
      <w:r w:rsidRPr="002B5E45">
        <w:rPr>
          <w:rFonts w:ascii="GHEA Grapalat" w:hAnsi="GHEA Grapalat" w:cs="Sylfaen"/>
          <w:sz w:val="24"/>
          <w:szCs w:val="24"/>
          <w:lang w:val="hy-AM"/>
        </w:rPr>
        <w:t xml:space="preserve"> (</w:t>
      </w:r>
      <w:r w:rsidRPr="002B5E45">
        <w:rPr>
          <w:rFonts w:ascii="GHEA Grapalat" w:hAnsi="GHEA Grapalat" w:cs="Sylfaen"/>
          <w:sz w:val="24"/>
          <w:szCs w:val="24"/>
        </w:rPr>
        <w:t>3</w:t>
      </w:r>
      <w:r w:rsidRPr="002B5E45">
        <w:rPr>
          <w:rFonts w:ascii="GHEA Grapalat" w:hAnsi="GHEA Grapalat" w:cs="Sylfaen"/>
          <w:sz w:val="24"/>
          <w:szCs w:val="24"/>
          <w:lang w:val="hy-AM"/>
        </w:rPr>
        <w:t>%),</w:t>
      </w:r>
    </w:p>
    <w:p w14:paraId="5A3CC75D" w14:textId="77777777" w:rsidR="002B5E45" w:rsidRPr="002B5E45" w:rsidRDefault="002B5E45" w:rsidP="00CE2AC1">
      <w:pPr>
        <w:numPr>
          <w:ilvl w:val="0"/>
          <w:numId w:val="35"/>
        </w:numPr>
        <w:tabs>
          <w:tab w:val="left" w:pos="851"/>
        </w:tabs>
        <w:spacing w:after="0"/>
        <w:ind w:left="0"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2B5E45">
        <w:rPr>
          <w:rFonts w:ascii="GHEA Grapalat" w:hAnsi="GHEA Grapalat" w:cs="Sylfaen"/>
          <w:sz w:val="24"/>
          <w:szCs w:val="24"/>
          <w:lang w:val="hy-AM"/>
        </w:rPr>
        <w:t>ներքին գնահատման գործընթաց՝ 11 (2%),</w:t>
      </w:r>
    </w:p>
    <w:p w14:paraId="68B92F12" w14:textId="77777777" w:rsidR="002B5E45" w:rsidRPr="002B5E45" w:rsidRDefault="002B5E45" w:rsidP="00CE2AC1">
      <w:pPr>
        <w:numPr>
          <w:ilvl w:val="0"/>
          <w:numId w:val="35"/>
        </w:numPr>
        <w:tabs>
          <w:tab w:val="left" w:pos="851"/>
        </w:tabs>
        <w:spacing w:after="0"/>
        <w:ind w:left="0"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2B5E45">
        <w:rPr>
          <w:rFonts w:ascii="GHEA Grapalat" w:hAnsi="GHEA Grapalat" w:cs="Sylfaen"/>
          <w:sz w:val="24"/>
          <w:szCs w:val="24"/>
          <w:lang w:val="hy-AM"/>
        </w:rPr>
        <w:t>սովորողների ընդունելություն, տեղափոխում, ազատում՝ 8 (1%),</w:t>
      </w:r>
    </w:p>
    <w:p w14:paraId="234FC226" w14:textId="77777777" w:rsidR="002B5E45" w:rsidRPr="002B5E45" w:rsidRDefault="002B5E45" w:rsidP="00CE2AC1">
      <w:pPr>
        <w:numPr>
          <w:ilvl w:val="0"/>
          <w:numId w:val="35"/>
        </w:numPr>
        <w:tabs>
          <w:tab w:val="left" w:pos="851"/>
        </w:tabs>
        <w:spacing w:after="0"/>
        <w:ind w:left="0"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2B5E45">
        <w:rPr>
          <w:rFonts w:ascii="GHEA Grapalat" w:hAnsi="GHEA Grapalat" w:cs="Sylfaen"/>
          <w:sz w:val="24"/>
          <w:szCs w:val="24"/>
          <w:lang w:val="hy-AM"/>
        </w:rPr>
        <w:t>կառավարման խորհրդի գործունեություն՝ 7 (1%),</w:t>
      </w:r>
    </w:p>
    <w:p w14:paraId="45D7E1E7" w14:textId="77777777" w:rsidR="002B5E45" w:rsidRPr="002B5E45" w:rsidRDefault="002B5E45" w:rsidP="00CE2AC1">
      <w:pPr>
        <w:numPr>
          <w:ilvl w:val="0"/>
          <w:numId w:val="35"/>
        </w:numPr>
        <w:tabs>
          <w:tab w:val="left" w:pos="851"/>
        </w:tabs>
        <w:spacing w:after="0"/>
        <w:ind w:left="0"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2B5E45">
        <w:rPr>
          <w:rFonts w:ascii="GHEA Grapalat" w:hAnsi="GHEA Grapalat" w:cs="Sylfaen"/>
          <w:sz w:val="24"/>
          <w:szCs w:val="24"/>
          <w:lang w:val="hy-AM"/>
        </w:rPr>
        <w:t xml:space="preserve">հաստիքների հատկացում՝ </w:t>
      </w:r>
      <w:r w:rsidRPr="002B5E45">
        <w:rPr>
          <w:rFonts w:ascii="GHEA Grapalat" w:hAnsi="GHEA Grapalat" w:cs="Sylfaen"/>
          <w:sz w:val="24"/>
          <w:szCs w:val="24"/>
        </w:rPr>
        <w:t>3</w:t>
      </w:r>
      <w:r w:rsidRPr="002B5E45">
        <w:rPr>
          <w:rFonts w:ascii="GHEA Grapalat" w:hAnsi="GHEA Grapalat" w:cs="Sylfaen"/>
          <w:sz w:val="24"/>
          <w:szCs w:val="24"/>
          <w:lang w:val="hy-AM"/>
        </w:rPr>
        <w:t xml:space="preserve"> (</w:t>
      </w:r>
      <w:r w:rsidRPr="002B5E45">
        <w:rPr>
          <w:rFonts w:ascii="GHEA Grapalat" w:hAnsi="GHEA Grapalat" w:cs="Sylfaen"/>
          <w:sz w:val="24"/>
          <w:szCs w:val="24"/>
        </w:rPr>
        <w:t>0,5</w:t>
      </w:r>
      <w:r w:rsidRPr="002B5E45">
        <w:rPr>
          <w:rFonts w:ascii="GHEA Grapalat" w:hAnsi="GHEA Grapalat" w:cs="Sylfaen"/>
          <w:sz w:val="24"/>
          <w:szCs w:val="24"/>
          <w:lang w:val="hy-AM"/>
        </w:rPr>
        <w:t>%),</w:t>
      </w:r>
    </w:p>
    <w:p w14:paraId="06023A4E" w14:textId="77777777" w:rsidR="002B5E45" w:rsidRPr="002B5E45" w:rsidRDefault="002B5E45" w:rsidP="00CE2AC1">
      <w:pPr>
        <w:numPr>
          <w:ilvl w:val="0"/>
          <w:numId w:val="35"/>
        </w:numPr>
        <w:tabs>
          <w:tab w:val="left" w:pos="851"/>
        </w:tabs>
        <w:spacing w:after="0"/>
        <w:ind w:left="0"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2B5E45">
        <w:rPr>
          <w:rFonts w:ascii="GHEA Grapalat" w:hAnsi="GHEA Grapalat" w:cs="Sylfaen"/>
          <w:sz w:val="24"/>
          <w:szCs w:val="24"/>
          <w:lang w:val="hy-AM"/>
        </w:rPr>
        <w:t>սովորողների դասարանից դասարան փոխադրում, ուսումնական պլանի պահանջներ՝ 1-ական (0,2-ական %) հանձնարարականներ։</w:t>
      </w:r>
    </w:p>
    <w:p w14:paraId="0EEB7F8B" w14:textId="77777777" w:rsidR="00FA2B44" w:rsidRPr="00FA2B44" w:rsidRDefault="00FA2B44" w:rsidP="00FA2B44">
      <w:pPr>
        <w:tabs>
          <w:tab w:val="left" w:pos="851"/>
        </w:tabs>
        <w:spacing w:after="0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t>Հանձնարարականների կատարման ժամկետը 2025 թվականին լրացել է</w:t>
      </w:r>
      <w:r w:rsidRPr="00FA2B44">
        <w:rPr>
          <w:rFonts w:cs="Calibri"/>
          <w:sz w:val="24"/>
          <w:szCs w:val="24"/>
          <w:lang w:val="hy-AM"/>
        </w:rPr>
        <w:t> </w:t>
      </w:r>
      <w:r w:rsidRPr="00FA2B44">
        <w:rPr>
          <w:rFonts w:ascii="GHEA Grapalat" w:hAnsi="GHEA Grapalat" w:cs="Sylfaen"/>
          <w:b/>
          <w:bCs/>
          <w:sz w:val="24"/>
          <w:szCs w:val="24"/>
          <w:lang w:val="hy-AM"/>
        </w:rPr>
        <w:t>86</w:t>
      </w:r>
      <w:r w:rsidRPr="00FA2B44">
        <w:rPr>
          <w:rFonts w:cs="Calibri"/>
          <w:sz w:val="24"/>
          <w:szCs w:val="24"/>
          <w:lang w:val="hy-AM"/>
        </w:rPr>
        <w:t> </w:t>
      </w:r>
      <w:r w:rsidRPr="00FA2B44">
        <w:rPr>
          <w:rFonts w:ascii="GHEA Grapalat" w:hAnsi="GHEA Grapalat" w:cs="Sylfaen"/>
          <w:sz w:val="24"/>
          <w:szCs w:val="24"/>
          <w:lang w:val="hy-AM"/>
        </w:rPr>
        <w:t>դպրոցների</w:t>
      </w:r>
      <w:r w:rsidRPr="00FA2B44">
        <w:rPr>
          <w:rFonts w:cs="Calibri"/>
          <w:sz w:val="24"/>
          <w:szCs w:val="24"/>
          <w:lang w:val="hy-AM"/>
        </w:rPr>
        <w:t> </w:t>
      </w:r>
      <w:r w:rsidRPr="00FA2B44">
        <w:rPr>
          <w:rFonts w:ascii="GHEA Grapalat" w:hAnsi="GHEA Grapalat" w:cs="Sylfaen"/>
          <w:b/>
          <w:bCs/>
          <w:sz w:val="24"/>
          <w:szCs w:val="24"/>
          <w:lang w:val="hy-AM"/>
        </w:rPr>
        <w:t>728</w:t>
      </w:r>
      <w:r w:rsidRPr="00FA2B44">
        <w:rPr>
          <w:rFonts w:cs="Calibri"/>
          <w:sz w:val="24"/>
          <w:szCs w:val="24"/>
          <w:lang w:val="hy-AM"/>
        </w:rPr>
        <w:t> </w:t>
      </w:r>
      <w:r w:rsidRPr="00FA2B44">
        <w:rPr>
          <w:rFonts w:ascii="GHEA Grapalat" w:hAnsi="GHEA Grapalat" w:cs="Sylfaen"/>
          <w:sz w:val="24"/>
          <w:szCs w:val="24"/>
          <w:lang w:val="hy-AM"/>
        </w:rPr>
        <w:t xml:space="preserve">հանձնարարականների դեպքում։ </w:t>
      </w:r>
    </w:p>
    <w:p w14:paraId="7B88A918" w14:textId="77777777" w:rsidR="00FA2B44" w:rsidRPr="00FA2B44" w:rsidRDefault="00FA2B44" w:rsidP="00FA2B44">
      <w:pPr>
        <w:tabs>
          <w:tab w:val="left" w:pos="851"/>
        </w:tabs>
        <w:spacing w:after="0"/>
        <w:ind w:firstLine="540"/>
        <w:jc w:val="both"/>
        <w:rPr>
          <w:rFonts w:ascii="GHEA Grapalat" w:hAnsi="GHEA Grapalat" w:cs="Sylfaen"/>
          <w:b/>
          <w:bCs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t>Տրված հանձնարարականներից կատարվել է</w:t>
      </w:r>
      <w:r w:rsidRPr="00FA2B44">
        <w:rPr>
          <w:rFonts w:cs="Calibri"/>
          <w:sz w:val="24"/>
          <w:szCs w:val="24"/>
          <w:lang w:val="hy-AM"/>
        </w:rPr>
        <w:t> </w:t>
      </w:r>
      <w:r w:rsidRPr="00FA2B44">
        <w:rPr>
          <w:rFonts w:ascii="GHEA Grapalat" w:hAnsi="GHEA Grapalat" w:cs="Sylfaen"/>
          <w:b/>
          <w:bCs/>
          <w:sz w:val="24"/>
          <w:szCs w:val="24"/>
          <w:lang w:val="hy-AM"/>
        </w:rPr>
        <w:t>357-ը (49%)</w:t>
      </w:r>
      <w:r w:rsidRPr="00FA2B44">
        <w:rPr>
          <w:rFonts w:ascii="GHEA Grapalat" w:hAnsi="GHEA Grapalat" w:cs="Sylfaen"/>
          <w:sz w:val="24"/>
          <w:szCs w:val="24"/>
          <w:lang w:val="hy-AM"/>
        </w:rPr>
        <w:t xml:space="preserve">, մասամբ է կատարվել՝ </w:t>
      </w:r>
      <w:r w:rsidRPr="00FA2B44">
        <w:rPr>
          <w:rFonts w:ascii="GHEA Grapalat" w:hAnsi="GHEA Grapalat" w:cs="Sylfaen"/>
          <w:b/>
          <w:bCs/>
          <w:sz w:val="24"/>
          <w:szCs w:val="24"/>
          <w:lang w:val="hy-AM"/>
        </w:rPr>
        <w:t>264-ը (36%)</w:t>
      </w:r>
      <w:r w:rsidRPr="00FA2B44">
        <w:rPr>
          <w:rFonts w:ascii="GHEA Grapalat" w:hAnsi="GHEA Grapalat" w:cs="Sylfaen"/>
          <w:sz w:val="24"/>
          <w:szCs w:val="24"/>
          <w:lang w:val="hy-AM"/>
        </w:rPr>
        <w:t>, չի կատարվել՝</w:t>
      </w:r>
      <w:r w:rsidRPr="00FA2B44">
        <w:rPr>
          <w:rFonts w:cs="Calibri"/>
          <w:sz w:val="24"/>
          <w:szCs w:val="24"/>
          <w:lang w:val="hy-AM"/>
        </w:rPr>
        <w:t> </w:t>
      </w:r>
      <w:r w:rsidRPr="00FA2B44">
        <w:rPr>
          <w:rFonts w:ascii="GHEA Grapalat" w:hAnsi="GHEA Grapalat" w:cs="Sylfaen"/>
          <w:b/>
          <w:bCs/>
          <w:sz w:val="24"/>
          <w:szCs w:val="24"/>
          <w:lang w:val="hy-AM"/>
        </w:rPr>
        <w:t xml:space="preserve">46-ը (6%), </w:t>
      </w:r>
      <w:r w:rsidRPr="00FA2B44">
        <w:rPr>
          <w:rFonts w:ascii="GHEA Grapalat" w:hAnsi="GHEA Grapalat" w:cs="Sylfaen"/>
          <w:bCs/>
          <w:sz w:val="24"/>
          <w:szCs w:val="24"/>
          <w:lang w:val="hy-AM"/>
        </w:rPr>
        <w:t>չի ներկայացվել</w:t>
      </w:r>
      <w:r w:rsidRPr="00FA2B44">
        <w:rPr>
          <w:rFonts w:ascii="GHEA Grapalat" w:hAnsi="GHEA Grapalat" w:cs="Sylfaen"/>
          <w:b/>
          <w:bCs/>
          <w:sz w:val="24"/>
          <w:szCs w:val="24"/>
          <w:lang w:val="hy-AM"/>
        </w:rPr>
        <w:t xml:space="preserve"> 61 (8%)։ </w:t>
      </w:r>
    </w:p>
    <w:p w14:paraId="44CC075D" w14:textId="77777777" w:rsidR="00FA2B44" w:rsidRPr="00FA2B44" w:rsidRDefault="00FA2B44" w:rsidP="00FA2B44">
      <w:pPr>
        <w:tabs>
          <w:tab w:val="left" w:pos="851"/>
        </w:tabs>
        <w:spacing w:after="0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bCs/>
          <w:sz w:val="24"/>
          <w:szCs w:val="24"/>
          <w:lang w:val="hy-AM"/>
        </w:rPr>
        <w:t>Հանձնարարակաների կատարման վերաբերյալ գրություն չի ներկայացրել</w:t>
      </w:r>
      <w:r w:rsidRPr="00FA2B44">
        <w:rPr>
          <w:rFonts w:ascii="GHEA Grapalat" w:hAnsi="GHEA Grapalat" w:cs="Sylfaen"/>
          <w:b/>
          <w:bCs/>
          <w:sz w:val="24"/>
          <w:szCs w:val="24"/>
          <w:lang w:val="hy-AM"/>
        </w:rPr>
        <w:t xml:space="preserve"> 6 (7%) </w:t>
      </w:r>
      <w:r w:rsidRPr="00FA2B44">
        <w:rPr>
          <w:rFonts w:ascii="GHEA Grapalat" w:hAnsi="GHEA Grapalat" w:cs="Sylfaen"/>
          <w:bCs/>
          <w:sz w:val="24"/>
          <w:szCs w:val="24"/>
          <w:lang w:val="hy-AM"/>
        </w:rPr>
        <w:t>ՀՈՒՀ։</w:t>
      </w:r>
      <w:r w:rsidRPr="00FA2B44">
        <w:rPr>
          <w:rFonts w:ascii="GHEA Grapalat" w:hAnsi="GHEA Grapalat" w:cs="Sylfaen"/>
          <w:b/>
          <w:bCs/>
          <w:sz w:val="24"/>
          <w:szCs w:val="24"/>
          <w:lang w:val="hy-AM"/>
        </w:rPr>
        <w:t xml:space="preserve">  </w:t>
      </w:r>
    </w:p>
    <w:p w14:paraId="6243482F" w14:textId="77777777" w:rsidR="00FA2B44" w:rsidRPr="00FA2B44" w:rsidRDefault="00FA2B44" w:rsidP="00FA2B44">
      <w:pPr>
        <w:tabs>
          <w:tab w:val="left" w:pos="851"/>
        </w:tabs>
        <w:spacing w:after="0"/>
        <w:ind w:firstLine="540"/>
        <w:jc w:val="both"/>
        <w:rPr>
          <w:rFonts w:ascii="GHEA Grapalat" w:hAnsi="GHEA Grapalat" w:cs="Sylfaen"/>
          <w:b/>
          <w:sz w:val="24"/>
          <w:szCs w:val="24"/>
          <w:lang w:val="hy-AM"/>
        </w:rPr>
      </w:pPr>
    </w:p>
    <w:p w14:paraId="4A352544" w14:textId="77777777" w:rsidR="00FA2B44" w:rsidRPr="00FA2B44" w:rsidRDefault="00FA2B44" w:rsidP="00FA2B44">
      <w:pPr>
        <w:tabs>
          <w:tab w:val="left" w:pos="851"/>
        </w:tabs>
        <w:spacing w:after="0"/>
        <w:ind w:firstLine="540"/>
        <w:jc w:val="both"/>
        <w:rPr>
          <w:rFonts w:ascii="GHEA Grapalat" w:hAnsi="GHEA Grapalat" w:cs="Sylfaen"/>
          <w:b/>
          <w:sz w:val="24"/>
          <w:szCs w:val="24"/>
          <w:lang w:val="hy-AM"/>
        </w:rPr>
      </w:pPr>
      <w:r w:rsidRPr="00FA2B44">
        <w:rPr>
          <w:rFonts w:ascii="GHEA Grapalat" w:hAnsi="GHEA Grapalat" w:cs="Sylfaen"/>
          <w:b/>
          <w:sz w:val="24"/>
          <w:szCs w:val="24"/>
          <w:lang w:val="hy-AM"/>
        </w:rPr>
        <w:t>Կատարված 357 հանձնարարականներից՝</w:t>
      </w:r>
    </w:p>
    <w:p w14:paraId="73E374A5" w14:textId="77777777" w:rsidR="00FA2B44" w:rsidRPr="00FA2B44" w:rsidRDefault="00FA2B44" w:rsidP="00CE2AC1">
      <w:pPr>
        <w:numPr>
          <w:ilvl w:val="0"/>
          <w:numId w:val="36"/>
        </w:numPr>
        <w:tabs>
          <w:tab w:val="left" w:pos="851"/>
        </w:tabs>
        <w:spacing w:after="0"/>
        <w:ind w:left="0"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t xml:space="preserve">88-ը (25%) վերաբերել է մանկավարժական աշխատողների նշանակմանը, </w:t>
      </w:r>
    </w:p>
    <w:p w14:paraId="77FEE110" w14:textId="77777777" w:rsidR="00FA2B44" w:rsidRPr="00FA2B44" w:rsidRDefault="00FA2B44" w:rsidP="00CE2AC1">
      <w:pPr>
        <w:numPr>
          <w:ilvl w:val="0"/>
          <w:numId w:val="36"/>
        </w:numPr>
        <w:tabs>
          <w:tab w:val="left" w:pos="851"/>
        </w:tabs>
        <w:spacing w:after="0"/>
        <w:ind w:left="0"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t xml:space="preserve">72-ը (20%)՝ տնօրենի պաշտոնային պարտականությունների կատարմանը, </w:t>
      </w:r>
    </w:p>
    <w:p w14:paraId="080D1E39" w14:textId="77777777" w:rsidR="00FA2B44" w:rsidRPr="00FA2B44" w:rsidRDefault="00FA2B44" w:rsidP="00CE2AC1">
      <w:pPr>
        <w:numPr>
          <w:ilvl w:val="0"/>
          <w:numId w:val="36"/>
        </w:numPr>
        <w:tabs>
          <w:tab w:val="left" w:pos="851"/>
        </w:tabs>
        <w:spacing w:after="0"/>
        <w:ind w:left="0"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t>58-ը (16%)՝ պաշտոնային (այլ մանկավարժական աշխատողներ, դպրոցի համակարգող) պարտականություններ</w:t>
      </w:r>
      <w:r w:rsidRPr="00FA2B44">
        <w:rPr>
          <w:rFonts w:ascii="GHEA Grapalat" w:hAnsi="GHEA Grapalat" w:cs="Sylfaen"/>
          <w:sz w:val="24"/>
          <w:szCs w:val="24"/>
          <w:lang w:val="hy-AM"/>
        </w:rPr>
        <w:tab/>
        <w:t xml:space="preserve">ի կատարմանը, </w:t>
      </w:r>
    </w:p>
    <w:p w14:paraId="7A4D2A79" w14:textId="77777777" w:rsidR="00FA2B44" w:rsidRPr="00FA2B44" w:rsidRDefault="00FA2B44" w:rsidP="00CE2AC1">
      <w:pPr>
        <w:numPr>
          <w:ilvl w:val="0"/>
          <w:numId w:val="36"/>
        </w:numPr>
        <w:tabs>
          <w:tab w:val="left" w:pos="851"/>
        </w:tabs>
        <w:spacing w:after="0"/>
        <w:ind w:left="0"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t xml:space="preserve">46-ը (13%)՝ մանկավարժական խորհրդի ձևավորմանը և գործունեությանը, </w:t>
      </w:r>
    </w:p>
    <w:p w14:paraId="7D6365E1" w14:textId="77777777" w:rsidR="00FA2B44" w:rsidRPr="00FA2B44" w:rsidRDefault="00FA2B44" w:rsidP="00CE2AC1">
      <w:pPr>
        <w:numPr>
          <w:ilvl w:val="0"/>
          <w:numId w:val="36"/>
        </w:numPr>
        <w:tabs>
          <w:tab w:val="left" w:pos="851"/>
        </w:tabs>
        <w:spacing w:after="0"/>
        <w:ind w:left="0"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26-ը (7%)՝ աշակերտական խորհրդի ձևավորմանը և գործունեությանը, </w:t>
      </w:r>
    </w:p>
    <w:p w14:paraId="694867BD" w14:textId="77777777" w:rsidR="00FA2B44" w:rsidRPr="00FA2B44" w:rsidRDefault="00FA2B44" w:rsidP="00CE2AC1">
      <w:pPr>
        <w:numPr>
          <w:ilvl w:val="0"/>
          <w:numId w:val="36"/>
        </w:numPr>
        <w:tabs>
          <w:tab w:val="left" w:pos="851"/>
        </w:tabs>
        <w:spacing w:after="0"/>
        <w:ind w:left="0"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t xml:space="preserve">21-ը (6%)՝ առարկայական մեթոդական միավորումների ձևավորմանը և գործունեությանը, </w:t>
      </w:r>
    </w:p>
    <w:p w14:paraId="19C0B95F" w14:textId="77777777" w:rsidR="00FA2B44" w:rsidRPr="00FA2B44" w:rsidRDefault="00FA2B44" w:rsidP="00CE2AC1">
      <w:pPr>
        <w:numPr>
          <w:ilvl w:val="0"/>
          <w:numId w:val="36"/>
        </w:numPr>
        <w:tabs>
          <w:tab w:val="left" w:pos="851"/>
        </w:tabs>
        <w:spacing w:after="0"/>
        <w:ind w:left="0"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t xml:space="preserve">11-ը (3%)՝ վարչական աշխատողների ուսումնական ծանրաբեռնվածությանը, </w:t>
      </w:r>
    </w:p>
    <w:p w14:paraId="119420B8" w14:textId="77777777" w:rsidR="00FA2B44" w:rsidRPr="00FA2B44" w:rsidRDefault="00FA2B44" w:rsidP="00CE2AC1">
      <w:pPr>
        <w:numPr>
          <w:ilvl w:val="0"/>
          <w:numId w:val="36"/>
        </w:numPr>
        <w:tabs>
          <w:tab w:val="left" w:pos="851"/>
        </w:tabs>
        <w:spacing w:after="0"/>
        <w:ind w:left="0"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t xml:space="preserve">9-ը (3%)` սովորողների ընդունելությանը, տեղափոխմանը, ազատմանը, </w:t>
      </w:r>
    </w:p>
    <w:p w14:paraId="7AB7F6F3" w14:textId="77777777" w:rsidR="00FA2B44" w:rsidRPr="00FA2B44" w:rsidRDefault="00FA2B44" w:rsidP="00CE2AC1">
      <w:pPr>
        <w:numPr>
          <w:ilvl w:val="0"/>
          <w:numId w:val="36"/>
        </w:numPr>
        <w:tabs>
          <w:tab w:val="left" w:pos="851"/>
        </w:tabs>
        <w:spacing w:after="0"/>
        <w:ind w:left="0"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t xml:space="preserve">7-ականը (2-ական %)՝ կառավարման խորհրդի գործունեությանը, ներքին գնահատման գործընթացին, </w:t>
      </w:r>
    </w:p>
    <w:p w14:paraId="7E89CCBF" w14:textId="77777777" w:rsidR="00FA2B44" w:rsidRPr="00FA2B44" w:rsidRDefault="00FA2B44" w:rsidP="00CE2AC1">
      <w:pPr>
        <w:numPr>
          <w:ilvl w:val="0"/>
          <w:numId w:val="36"/>
        </w:numPr>
        <w:tabs>
          <w:tab w:val="left" w:pos="851"/>
        </w:tabs>
        <w:spacing w:after="0"/>
        <w:ind w:left="0"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t xml:space="preserve"> 5-ը (1%) ծնողական խորհրդի ձևավորմանը և գործունեությանը, </w:t>
      </w:r>
    </w:p>
    <w:p w14:paraId="0780C0FD" w14:textId="77777777" w:rsidR="00FA2B44" w:rsidRPr="00FA2B44" w:rsidRDefault="00FA2B44" w:rsidP="00CE2AC1">
      <w:pPr>
        <w:numPr>
          <w:ilvl w:val="0"/>
          <w:numId w:val="36"/>
        </w:numPr>
        <w:tabs>
          <w:tab w:val="left" w:pos="851"/>
        </w:tabs>
        <w:spacing w:after="0"/>
        <w:ind w:left="0"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t xml:space="preserve">3-ը (1%) ուսումնական պլանի պահանջների կատարմանը, </w:t>
      </w:r>
    </w:p>
    <w:p w14:paraId="7178584A" w14:textId="77777777" w:rsidR="00FA2B44" w:rsidRPr="00FA2B44" w:rsidRDefault="00FA2B44" w:rsidP="00CE2AC1">
      <w:pPr>
        <w:numPr>
          <w:ilvl w:val="0"/>
          <w:numId w:val="36"/>
        </w:numPr>
        <w:tabs>
          <w:tab w:val="left" w:pos="851"/>
        </w:tabs>
        <w:spacing w:after="0"/>
        <w:ind w:left="0"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t xml:space="preserve"> 2-ականը (1-ական %)՝ ուսուցչի թափուր տեղի մրցույթի ընթացակարգին, հաստիքի հատկացմանը։</w:t>
      </w:r>
    </w:p>
    <w:p w14:paraId="30DFF96F" w14:textId="77777777" w:rsidR="00FA2B44" w:rsidRPr="00FA2B44" w:rsidRDefault="00FA2B44" w:rsidP="00FA2B44">
      <w:pPr>
        <w:tabs>
          <w:tab w:val="left" w:pos="851"/>
        </w:tabs>
        <w:spacing w:after="0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14:paraId="1B70D631" w14:textId="77777777" w:rsidR="00FA2B44" w:rsidRPr="00FA2B44" w:rsidRDefault="00FA2B44" w:rsidP="00FA2B44">
      <w:pPr>
        <w:tabs>
          <w:tab w:val="left" w:pos="851"/>
        </w:tabs>
        <w:spacing w:after="0"/>
        <w:ind w:firstLine="54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b/>
          <w:sz w:val="24"/>
          <w:szCs w:val="24"/>
          <w:lang w:val="hy-AM"/>
        </w:rPr>
        <w:t>Մասամբ կատարված 264 հանձնարարականներից՝</w:t>
      </w:r>
    </w:p>
    <w:p w14:paraId="52D5D87C" w14:textId="33DDB9C1" w:rsidR="00FA2B44" w:rsidRPr="00FA2B44" w:rsidRDefault="00FA2B44" w:rsidP="00CE2AC1">
      <w:pPr>
        <w:numPr>
          <w:ilvl w:val="0"/>
          <w:numId w:val="37"/>
        </w:numPr>
        <w:tabs>
          <w:tab w:val="left" w:pos="900"/>
        </w:tabs>
        <w:spacing w:after="0"/>
        <w:ind w:left="540" w:firstLine="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t xml:space="preserve">193-ը (71%) վերաբերել </w:t>
      </w:r>
      <w:r>
        <w:rPr>
          <w:rFonts w:ascii="GHEA Grapalat" w:hAnsi="GHEA Grapalat" w:cs="Sylfaen"/>
          <w:sz w:val="24"/>
          <w:szCs w:val="24"/>
          <w:lang w:val="hy-AM"/>
        </w:rPr>
        <w:t>են</w:t>
      </w:r>
      <w:r w:rsidRPr="00FA2B44">
        <w:rPr>
          <w:rFonts w:ascii="GHEA Grapalat" w:hAnsi="GHEA Grapalat" w:cs="Sylfaen"/>
          <w:sz w:val="24"/>
          <w:szCs w:val="24"/>
          <w:lang w:val="hy-AM"/>
        </w:rPr>
        <w:t xml:space="preserve"> պաշտոնային պարտականությունների կատարմանը, </w:t>
      </w:r>
    </w:p>
    <w:p w14:paraId="70DF0036" w14:textId="77777777" w:rsidR="00FA2B44" w:rsidRPr="00FA2B44" w:rsidRDefault="00FA2B44" w:rsidP="00CE2AC1">
      <w:pPr>
        <w:numPr>
          <w:ilvl w:val="0"/>
          <w:numId w:val="37"/>
        </w:numPr>
        <w:tabs>
          <w:tab w:val="left" w:pos="900"/>
        </w:tabs>
        <w:spacing w:after="0"/>
        <w:ind w:left="540" w:firstLine="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t xml:space="preserve">42-ը (16%)՝ մանկավարժական աշխատողների նշանակմանը, </w:t>
      </w:r>
    </w:p>
    <w:p w14:paraId="3617F86D" w14:textId="77777777" w:rsidR="00FA2B44" w:rsidRPr="00FA2B44" w:rsidRDefault="00FA2B44" w:rsidP="00CE2AC1">
      <w:pPr>
        <w:numPr>
          <w:ilvl w:val="0"/>
          <w:numId w:val="37"/>
        </w:numPr>
        <w:tabs>
          <w:tab w:val="left" w:pos="900"/>
        </w:tabs>
        <w:spacing w:after="0"/>
        <w:ind w:left="540" w:firstLine="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t xml:space="preserve">16-ը (6%)՝ տնօրենի պաշտոնային պարտականությունների կատարմանը, </w:t>
      </w:r>
    </w:p>
    <w:p w14:paraId="50A23B26" w14:textId="77777777" w:rsidR="00FA2B44" w:rsidRPr="00FA2B44" w:rsidRDefault="00FA2B44" w:rsidP="00CE2AC1">
      <w:pPr>
        <w:numPr>
          <w:ilvl w:val="0"/>
          <w:numId w:val="37"/>
        </w:numPr>
        <w:tabs>
          <w:tab w:val="left" w:pos="900"/>
        </w:tabs>
        <w:spacing w:after="0"/>
        <w:ind w:left="540" w:firstLine="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t xml:space="preserve">8-ը (3%)՝ մանկավարժական խորհրդի ձևավորմանը և գործունեությանը, </w:t>
      </w:r>
    </w:p>
    <w:p w14:paraId="7AC3FA91" w14:textId="5C2BF4BB" w:rsidR="00FA2B44" w:rsidRPr="00FA2B44" w:rsidRDefault="00FA2B44" w:rsidP="00CE2AC1">
      <w:pPr>
        <w:numPr>
          <w:ilvl w:val="0"/>
          <w:numId w:val="37"/>
        </w:numPr>
        <w:tabs>
          <w:tab w:val="left" w:pos="900"/>
        </w:tabs>
        <w:spacing w:after="0"/>
        <w:ind w:left="540" w:firstLine="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t xml:space="preserve">2-ական (1-ական %)՝ վարչական աշխատողների ուսումնական ծանրաբեռնվածությանը, պարտադիր փաստաթղթերի գործածությանը, </w:t>
      </w:r>
    </w:p>
    <w:p w14:paraId="4B707DBE" w14:textId="77777777" w:rsidR="00FA2B44" w:rsidRPr="00FA2B44" w:rsidRDefault="00FA2B44" w:rsidP="00CE2AC1">
      <w:pPr>
        <w:numPr>
          <w:ilvl w:val="0"/>
          <w:numId w:val="37"/>
        </w:numPr>
        <w:tabs>
          <w:tab w:val="left" w:pos="900"/>
        </w:tabs>
        <w:spacing w:after="0"/>
        <w:ind w:left="540" w:firstLine="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t>1-ը (0,4%)՝ լիցենզիայի պահանջների անհամապատասխանությանը։</w:t>
      </w:r>
    </w:p>
    <w:p w14:paraId="3594BF9C" w14:textId="1EBAF648" w:rsidR="00FA2B44" w:rsidRPr="00FA2B44" w:rsidRDefault="00FA2B44" w:rsidP="00FA2B44">
      <w:pPr>
        <w:tabs>
          <w:tab w:val="left" w:pos="900"/>
        </w:tabs>
        <w:ind w:left="540"/>
        <w:jc w:val="both"/>
        <w:rPr>
          <w:rFonts w:ascii="GHEA Grapalat" w:hAnsi="GHEA Grapalat" w:cs="Sylfaen"/>
          <w:b/>
          <w:sz w:val="24"/>
          <w:szCs w:val="24"/>
          <w:lang w:val="hy-AM"/>
        </w:rPr>
      </w:pPr>
      <w:r w:rsidRPr="00FA2B44">
        <w:rPr>
          <w:rFonts w:ascii="GHEA Grapalat" w:hAnsi="GHEA Grapalat" w:cs="Sylfaen"/>
          <w:b/>
          <w:sz w:val="24"/>
          <w:szCs w:val="24"/>
          <w:lang w:val="hy-AM"/>
        </w:rPr>
        <w:t>Չկատարված 46 հանձնարարականներից՝</w:t>
      </w:r>
    </w:p>
    <w:p w14:paraId="2687987E" w14:textId="59CD5A71" w:rsidR="00FA2B44" w:rsidRPr="00FA2B44" w:rsidRDefault="00FA2B44" w:rsidP="00CE2AC1">
      <w:pPr>
        <w:numPr>
          <w:ilvl w:val="0"/>
          <w:numId w:val="37"/>
        </w:numPr>
        <w:tabs>
          <w:tab w:val="left" w:pos="900"/>
        </w:tabs>
        <w:spacing w:after="0"/>
        <w:ind w:left="540" w:firstLine="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t xml:space="preserve">18-ը (39%) վերաբերել </w:t>
      </w:r>
      <w:r>
        <w:rPr>
          <w:rFonts w:ascii="GHEA Grapalat" w:hAnsi="GHEA Grapalat" w:cs="Sylfaen"/>
          <w:sz w:val="24"/>
          <w:szCs w:val="24"/>
          <w:lang w:val="hy-AM"/>
        </w:rPr>
        <w:t>են</w:t>
      </w:r>
      <w:r w:rsidRPr="00FA2B44">
        <w:rPr>
          <w:rFonts w:ascii="GHEA Grapalat" w:hAnsi="GHEA Grapalat" w:cs="Sylfaen"/>
          <w:sz w:val="24"/>
          <w:szCs w:val="24"/>
          <w:lang w:val="hy-AM"/>
        </w:rPr>
        <w:t xml:space="preserve"> մանկավարժական աշխատողների նշանակմանը,</w:t>
      </w:r>
    </w:p>
    <w:p w14:paraId="3AF1E4ED" w14:textId="77777777" w:rsidR="00FA2B44" w:rsidRPr="00FA2B44" w:rsidRDefault="00FA2B44" w:rsidP="00CE2AC1">
      <w:pPr>
        <w:numPr>
          <w:ilvl w:val="0"/>
          <w:numId w:val="37"/>
        </w:numPr>
        <w:tabs>
          <w:tab w:val="left" w:pos="900"/>
        </w:tabs>
        <w:spacing w:after="0"/>
        <w:ind w:left="540" w:firstLine="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t xml:space="preserve">8-ը (17%)՝ մանկավարժական խորհրդի ձևավորմանը և գործունեությանը, </w:t>
      </w:r>
    </w:p>
    <w:p w14:paraId="6CE8390D" w14:textId="1D589F0D" w:rsidR="00FA2B44" w:rsidRPr="00FA2B44" w:rsidRDefault="00FA2B44" w:rsidP="00CE2AC1">
      <w:pPr>
        <w:numPr>
          <w:ilvl w:val="0"/>
          <w:numId w:val="37"/>
        </w:numPr>
        <w:tabs>
          <w:tab w:val="left" w:pos="851"/>
        </w:tabs>
        <w:spacing w:after="0"/>
        <w:ind w:left="540" w:firstLine="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t xml:space="preserve">4-ական (9-ական %)՝ տնօրենի պաշտոնային պարտականությունների կատարմանը, ներքին գնահատման գործընթացին, աշակերտական խորհրդի ձևավորմանը և գործունեությանը, </w:t>
      </w:r>
    </w:p>
    <w:p w14:paraId="23E1A993" w14:textId="77777777" w:rsidR="00FA2B44" w:rsidRPr="00FA2B44" w:rsidRDefault="00FA2B44" w:rsidP="00CE2AC1">
      <w:pPr>
        <w:numPr>
          <w:ilvl w:val="0"/>
          <w:numId w:val="37"/>
        </w:numPr>
        <w:tabs>
          <w:tab w:val="left" w:pos="851"/>
        </w:tabs>
        <w:spacing w:after="0"/>
        <w:ind w:left="540" w:firstLine="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t xml:space="preserve">3-ը (7%)՝ պաշտոնային (այլ մանկավարժական աշխատողներ, դպրոցի համակարգող) պարտականությունների կատարմանը, </w:t>
      </w:r>
    </w:p>
    <w:p w14:paraId="23333E00" w14:textId="77777777" w:rsidR="00FA2B44" w:rsidRPr="00FA2B44" w:rsidRDefault="00FA2B44" w:rsidP="00CE2AC1">
      <w:pPr>
        <w:numPr>
          <w:ilvl w:val="0"/>
          <w:numId w:val="37"/>
        </w:numPr>
        <w:tabs>
          <w:tab w:val="left" w:pos="851"/>
        </w:tabs>
        <w:spacing w:after="0"/>
        <w:ind w:left="540" w:firstLine="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t xml:space="preserve">2-ը (4%)՝ պարտադիր փաստաթղթերի գործածությանը, </w:t>
      </w:r>
    </w:p>
    <w:p w14:paraId="7FDE586B" w14:textId="6BDA6586" w:rsidR="00FA2B44" w:rsidRPr="00FA2B44" w:rsidRDefault="00FA2B44" w:rsidP="00CE2AC1">
      <w:pPr>
        <w:numPr>
          <w:ilvl w:val="0"/>
          <w:numId w:val="37"/>
        </w:numPr>
        <w:tabs>
          <w:tab w:val="left" w:pos="851"/>
        </w:tabs>
        <w:spacing w:after="0"/>
        <w:ind w:left="540" w:firstLine="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t>1-ական (2-ական %)՝ վարչական աշխատողների ուսումնական ծանրաբեռնվածությանը, առարկայական մեթոդական միավորումների ձևավորմանը և գործունեությանը, ծնողական խորհրդի ձևավորմանը և գործունեությանը։</w:t>
      </w:r>
    </w:p>
    <w:p w14:paraId="775D9494" w14:textId="77777777" w:rsidR="00FA2B44" w:rsidRPr="00FA2B44" w:rsidRDefault="00FA2B44" w:rsidP="00FA2B44">
      <w:pPr>
        <w:pStyle w:val="af0"/>
        <w:tabs>
          <w:tab w:val="left" w:pos="851"/>
        </w:tabs>
        <w:ind w:left="1260"/>
        <w:jc w:val="both"/>
        <w:rPr>
          <w:rFonts w:ascii="GHEA Grapalat" w:hAnsi="GHEA Grapalat" w:cs="Sylfaen"/>
          <w:b/>
          <w:lang w:val="hy-AM"/>
        </w:rPr>
      </w:pPr>
      <w:r w:rsidRPr="00FA2B44">
        <w:rPr>
          <w:rFonts w:ascii="GHEA Grapalat" w:hAnsi="GHEA Grapalat" w:cs="Sylfaen"/>
          <w:b/>
          <w:lang w:val="hy-AM"/>
        </w:rPr>
        <w:t xml:space="preserve">Չներկայացված 61 հանձնարարականներից՝ </w:t>
      </w:r>
    </w:p>
    <w:p w14:paraId="5C19EE98" w14:textId="77777777" w:rsidR="00FA2B44" w:rsidRPr="00FA2B44" w:rsidRDefault="00FA2B44" w:rsidP="00CE2AC1">
      <w:pPr>
        <w:numPr>
          <w:ilvl w:val="0"/>
          <w:numId w:val="37"/>
        </w:numPr>
        <w:tabs>
          <w:tab w:val="left" w:pos="851"/>
        </w:tabs>
        <w:spacing w:after="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t xml:space="preserve">17-ը (29%) վերաբերել է պաշտոնային (այլ մանկավարժական աշխատողներ, դպրոցի համակարգող) պարտականությունների կատարմանը, </w:t>
      </w:r>
    </w:p>
    <w:p w14:paraId="69E32EBC" w14:textId="77777777" w:rsidR="00FA2B44" w:rsidRPr="00FA2B44" w:rsidRDefault="00FA2B44" w:rsidP="00CE2AC1">
      <w:pPr>
        <w:numPr>
          <w:ilvl w:val="0"/>
          <w:numId w:val="37"/>
        </w:numPr>
        <w:tabs>
          <w:tab w:val="left" w:pos="851"/>
        </w:tabs>
        <w:spacing w:after="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t>15-ը (25%) մանկավարժական աշխատողների նշանակմանը,</w:t>
      </w:r>
    </w:p>
    <w:p w14:paraId="4B84C341" w14:textId="77777777" w:rsidR="00FA2B44" w:rsidRPr="00FA2B44" w:rsidRDefault="00FA2B44" w:rsidP="00CE2AC1">
      <w:pPr>
        <w:numPr>
          <w:ilvl w:val="0"/>
          <w:numId w:val="37"/>
        </w:numPr>
        <w:tabs>
          <w:tab w:val="left" w:pos="851"/>
        </w:tabs>
        <w:spacing w:after="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10-ը (17%)՝ առարկայական մեթոդական միավորումների ձևավորմանը և գործունեությանը, </w:t>
      </w:r>
    </w:p>
    <w:p w14:paraId="3F43701A" w14:textId="77777777" w:rsidR="00FA2B44" w:rsidRPr="00FA2B44" w:rsidRDefault="00FA2B44" w:rsidP="00CE2AC1">
      <w:pPr>
        <w:numPr>
          <w:ilvl w:val="0"/>
          <w:numId w:val="37"/>
        </w:numPr>
        <w:tabs>
          <w:tab w:val="left" w:pos="851"/>
        </w:tabs>
        <w:spacing w:after="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t xml:space="preserve"> 6-ը (10%)՝ տնօրենի պաշտոնային պարտականությունների կատարմանը, </w:t>
      </w:r>
    </w:p>
    <w:p w14:paraId="193066F8" w14:textId="77777777" w:rsidR="00FA2B44" w:rsidRPr="00FA2B44" w:rsidRDefault="00FA2B44" w:rsidP="00CE2AC1">
      <w:pPr>
        <w:numPr>
          <w:ilvl w:val="0"/>
          <w:numId w:val="37"/>
        </w:numPr>
        <w:tabs>
          <w:tab w:val="left" w:pos="851"/>
        </w:tabs>
        <w:spacing w:after="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t xml:space="preserve">5-ը (9%)՝ մանկավարժական խորհրդի ձևավորմանը և գործունեությանը, </w:t>
      </w:r>
    </w:p>
    <w:p w14:paraId="70EB038B" w14:textId="77777777" w:rsidR="00FA2B44" w:rsidRPr="00FA2B44" w:rsidRDefault="00FA2B44" w:rsidP="00CE2AC1">
      <w:pPr>
        <w:numPr>
          <w:ilvl w:val="0"/>
          <w:numId w:val="37"/>
        </w:numPr>
        <w:tabs>
          <w:tab w:val="left" w:pos="851"/>
        </w:tabs>
        <w:spacing w:after="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t xml:space="preserve"> 4-ը (7%)՝ վարչական աշխատողների ուսումնական ծանրաբեռնվածությանը, </w:t>
      </w:r>
    </w:p>
    <w:p w14:paraId="35F67F9F" w14:textId="77777777" w:rsidR="00FA2B44" w:rsidRDefault="00FA2B44" w:rsidP="00CE2AC1">
      <w:pPr>
        <w:numPr>
          <w:ilvl w:val="0"/>
          <w:numId w:val="37"/>
        </w:numPr>
        <w:tabs>
          <w:tab w:val="left" w:pos="851"/>
        </w:tabs>
        <w:spacing w:after="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t xml:space="preserve"> 2-ը (3%)՝ ներքին գնահատման գործընթացին, </w:t>
      </w:r>
    </w:p>
    <w:p w14:paraId="6224A9AB" w14:textId="4C8ABF38" w:rsidR="00FA2B44" w:rsidRPr="00FA2B44" w:rsidRDefault="00FA2B44" w:rsidP="00CE2AC1">
      <w:pPr>
        <w:numPr>
          <w:ilvl w:val="0"/>
          <w:numId w:val="37"/>
        </w:numPr>
        <w:tabs>
          <w:tab w:val="left" w:pos="851"/>
        </w:tabs>
        <w:spacing w:after="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A2B44">
        <w:rPr>
          <w:rFonts w:ascii="GHEA Grapalat" w:hAnsi="GHEA Grapalat" w:cs="Sylfaen"/>
          <w:sz w:val="24"/>
          <w:szCs w:val="24"/>
          <w:lang w:val="hy-AM"/>
        </w:rPr>
        <w:t xml:space="preserve"> 1-ական (2-ական %)՝ ծնողական խորհրդի ձևավորմանը և գործունեությանը, օլիմպիադայի դպրոցական փուլի գործընթացին։ </w:t>
      </w:r>
    </w:p>
    <w:p w14:paraId="21253686" w14:textId="77777777" w:rsidR="00C5424A" w:rsidRPr="00C5424A" w:rsidRDefault="00C5424A" w:rsidP="00FA2B44">
      <w:pPr>
        <w:tabs>
          <w:tab w:val="left" w:pos="851"/>
        </w:tabs>
        <w:spacing w:after="0"/>
        <w:ind w:firstLine="540"/>
        <w:jc w:val="both"/>
        <w:rPr>
          <w:rFonts w:ascii="GHEA Grapalat" w:hAnsi="GHEA Grapalat" w:cs="Sylfaen"/>
          <w:sz w:val="24"/>
          <w:szCs w:val="24"/>
          <w:highlight w:val="yellow"/>
          <w:lang w:val="hy-AM"/>
        </w:rPr>
      </w:pPr>
    </w:p>
    <w:p w14:paraId="6C0EE4A4" w14:textId="77777777" w:rsidR="00890F4F" w:rsidRDefault="00890F4F" w:rsidP="00890F4F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3EAA470" wp14:editId="5BB2FC4E">
                <wp:simplePos x="0" y="0"/>
                <wp:positionH relativeFrom="column">
                  <wp:posOffset>-635</wp:posOffset>
                </wp:positionH>
                <wp:positionV relativeFrom="paragraph">
                  <wp:posOffset>118745</wp:posOffset>
                </wp:positionV>
                <wp:extent cx="6391275" cy="581025"/>
                <wp:effectExtent l="0" t="0" r="28575" b="28575"/>
                <wp:wrapNone/>
                <wp:docPr id="136" name="Прямоугольник: скругленные противолежащие углы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581025"/>
                        </a:xfrm>
                        <a:prstGeom prst="round2Diag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7F76E" w14:textId="1390E897" w:rsidR="009E25ED" w:rsidRPr="001600D6" w:rsidRDefault="009E25ED" w:rsidP="00890F4F">
                            <w:pPr>
                              <w:ind w:firstLine="567"/>
                              <w:jc w:val="center"/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sz w:val="20"/>
                                <w:szCs w:val="20"/>
                                <w:lang w:val="hy-AM"/>
                              </w:rPr>
                            </w:pPr>
                            <w:r w:rsidRPr="001600D6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sz w:val="20"/>
                                <w:szCs w:val="20"/>
                                <w:lang w:val="hy-AM"/>
                              </w:rPr>
                              <w:t xml:space="preserve">Կատարողականի վերաբերյալ տեղեկատվություն չի ստացվել </w:t>
                            </w:r>
                            <w:r w:rsidRPr="001600D6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6</w:t>
                            </w:r>
                            <w:r w:rsidRPr="001600D6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sz w:val="20"/>
                                <w:szCs w:val="20"/>
                                <w:lang w:val="hy-AM"/>
                              </w:rPr>
                              <w:t xml:space="preserve"> դպրոցների </w:t>
                            </w:r>
                            <w:r w:rsidRPr="001600D6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61</w:t>
                            </w:r>
                            <w:r w:rsidRPr="001600D6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sz w:val="20"/>
                                <w:szCs w:val="20"/>
                                <w:lang w:val="hy-AM"/>
                              </w:rPr>
                              <w:t xml:space="preserve"> (</w:t>
                            </w:r>
                            <w:r w:rsidRPr="001600D6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8</w:t>
                            </w:r>
                            <w:r w:rsidRPr="001600D6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sz w:val="20"/>
                                <w:szCs w:val="20"/>
                                <w:lang w:val="hy-AM"/>
                              </w:rPr>
                              <w:t>%) հանձնարարականների դեպքում։</w:t>
                            </w:r>
                          </w:p>
                          <w:p w14:paraId="046BF6A7" w14:textId="77777777" w:rsidR="009E25ED" w:rsidRPr="00926D46" w:rsidRDefault="009E25ED" w:rsidP="00890F4F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AA470" id="Прямоугольник: скругленные противолежащие углы 136" o:spid="_x0000_s1030" style="position:absolute;left:0;text-align:left;margin-left:-.05pt;margin-top:9.35pt;width:503.25pt;height:45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91275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" adj="-11796480,,5400" path="m96839,l6391275,r,l6391275,484186v,53483,-43356,96839,-96839,96839l,581025r,l,96839c,43356,43356,,96839,xe" fillcolor="#f2f2f2 [3052]" strokecolor="#243f60 [1604]" strokeweight="1.5pt">
                <v:stroke joinstyle="miter"/>
                <v:formulas/>
                <v:path arrowok="t" o:connecttype="custom" o:connectlocs="96839,0;6391275,0;6391275,0;6391275,484186;6294436,581025;0,581025;0,581025;0,96839;96839,0" o:connectangles="0,0,0,0,0,0,0,0,0" textboxrect="0,0,6391275,581025"/>
                <v:textbox>
                  <w:txbxContent>
                    <w:p w14:paraId="1AC7F76E" w14:textId="1390E897" w:rsidR="009E25ED" w:rsidRPr="001600D6" w:rsidRDefault="009E25ED" w:rsidP="00890F4F">
                      <w:pPr>
                        <w:ind w:firstLine="567"/>
                        <w:jc w:val="center"/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sz w:val="20"/>
                          <w:szCs w:val="20"/>
                          <w:lang w:val="hy-AM"/>
                        </w:rPr>
                      </w:pPr>
                      <w:r w:rsidRPr="001600D6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sz w:val="20"/>
                          <w:szCs w:val="20"/>
                          <w:lang w:val="hy-AM"/>
                        </w:rPr>
                        <w:t xml:space="preserve">Կատարողականի վերաբերյալ տեղեկատվություն չի ստացվել </w:t>
                      </w:r>
                      <w:r w:rsidRPr="001600D6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sz w:val="20"/>
                          <w:szCs w:val="20"/>
                        </w:rPr>
                        <w:t>6</w:t>
                      </w:r>
                      <w:r w:rsidRPr="001600D6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sz w:val="20"/>
                          <w:szCs w:val="20"/>
                          <w:lang w:val="hy-AM"/>
                        </w:rPr>
                        <w:t xml:space="preserve"> դպրոցների </w:t>
                      </w:r>
                      <w:r w:rsidRPr="001600D6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sz w:val="20"/>
                          <w:szCs w:val="20"/>
                        </w:rPr>
                        <w:t>61</w:t>
                      </w:r>
                      <w:r w:rsidRPr="001600D6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sz w:val="20"/>
                          <w:szCs w:val="20"/>
                          <w:lang w:val="hy-AM"/>
                        </w:rPr>
                        <w:t xml:space="preserve"> (</w:t>
                      </w:r>
                      <w:r w:rsidRPr="001600D6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sz w:val="20"/>
                          <w:szCs w:val="20"/>
                        </w:rPr>
                        <w:t>8</w:t>
                      </w:r>
                      <w:r w:rsidRPr="001600D6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244061" w:themeColor="accent1" w:themeShade="80"/>
                          <w:sz w:val="20"/>
                          <w:szCs w:val="20"/>
                          <w:lang w:val="hy-AM"/>
                        </w:rPr>
                        <w:t>%) հանձնարարականների դեպքում։</w:t>
                      </w:r>
                    </w:p>
                    <w:p w14:paraId="046BF6A7" w14:textId="77777777" w:rsidR="009E25ED" w:rsidRPr="00926D46" w:rsidRDefault="009E25ED" w:rsidP="00890F4F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664FF5" w14:textId="77777777" w:rsidR="00890F4F" w:rsidRDefault="00890F4F" w:rsidP="00890F4F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14:paraId="7A161E87" w14:textId="77777777" w:rsidR="00890F4F" w:rsidRDefault="00890F4F" w:rsidP="00890F4F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14:paraId="3D9E078C" w14:textId="77777777" w:rsidR="00890F4F" w:rsidRDefault="00890F4F" w:rsidP="00890F4F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14:paraId="096493F9" w14:textId="451ADE7D" w:rsidR="00DD75E2" w:rsidRPr="000F4254" w:rsidRDefault="00F25443" w:rsidP="00CD781D">
      <w:pPr>
        <w:spacing w:after="0"/>
        <w:ind w:right="-4"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116CB6">
        <w:rPr>
          <w:rFonts w:ascii="GHEA Grapalat" w:hAnsi="GHEA Grapalat" w:cs="Sylfaen"/>
          <w:sz w:val="24"/>
          <w:szCs w:val="24"/>
          <w:lang w:val="fr-FR"/>
        </w:rPr>
        <w:t>Կրթության բնագավառը</w:t>
      </w:r>
      <w:r w:rsidRPr="00D91C8E">
        <w:rPr>
          <w:rFonts w:ascii="GHEA Grapalat" w:hAnsi="GHEA Grapalat" w:cs="Sylfaen"/>
          <w:sz w:val="24"/>
          <w:szCs w:val="24"/>
          <w:lang w:val="fr-FR"/>
        </w:rPr>
        <w:t xml:space="preserve"> կարգավորող օրենսդրության պահանջների խախտումներն</w:t>
      </w:r>
      <w:r w:rsidR="009160D4" w:rsidRPr="00D91C8E">
        <w:rPr>
          <w:rFonts w:ascii="GHEA Grapalat" w:hAnsi="GHEA Grapalat" w:cs="Sylfaen"/>
          <w:sz w:val="24"/>
          <w:szCs w:val="24"/>
          <w:lang w:val="fr-FR"/>
        </w:rPr>
        <w:t>,</w:t>
      </w:r>
      <w:r w:rsidRPr="00D91C8E">
        <w:rPr>
          <w:rFonts w:ascii="GHEA Grapalat" w:hAnsi="GHEA Grapalat" w:cs="Sylfaen"/>
          <w:sz w:val="24"/>
          <w:szCs w:val="24"/>
          <w:lang w:val="fr-FR"/>
        </w:rPr>
        <w:t xml:space="preserve"> ըստ հաստատությունների</w:t>
      </w:r>
      <w:r w:rsidR="009160D4" w:rsidRPr="00D91C8E">
        <w:rPr>
          <w:rFonts w:ascii="GHEA Grapalat" w:hAnsi="GHEA Grapalat" w:cs="Sylfaen"/>
          <w:sz w:val="24"/>
          <w:szCs w:val="24"/>
          <w:lang w:val="fr-FR"/>
        </w:rPr>
        <w:t>,</w:t>
      </w:r>
      <w:r w:rsidRPr="00D91C8E">
        <w:rPr>
          <w:rFonts w:ascii="GHEA Grapalat" w:hAnsi="GHEA Grapalat" w:cs="Sylfaen"/>
          <w:sz w:val="24"/>
          <w:szCs w:val="24"/>
          <w:lang w:val="fr-FR"/>
        </w:rPr>
        <w:t xml:space="preserve"> </w:t>
      </w:r>
      <w:r w:rsidR="00260656" w:rsidRPr="00D91C8E">
        <w:rPr>
          <w:rFonts w:ascii="GHEA Grapalat" w:hAnsi="GHEA Grapalat" w:cs="Sylfaen"/>
          <w:sz w:val="24"/>
          <w:szCs w:val="24"/>
          <w:lang w:val="fr-FR"/>
        </w:rPr>
        <w:t xml:space="preserve">ներկայացվել են </w:t>
      </w:r>
      <w:r w:rsidR="00DD75E2">
        <w:rPr>
          <w:rFonts w:ascii="GHEA Grapalat" w:hAnsi="GHEA Grapalat" w:cs="Sylfaen"/>
          <w:sz w:val="24"/>
          <w:szCs w:val="24"/>
          <w:lang w:val="fr-FR"/>
        </w:rPr>
        <w:t xml:space="preserve">ստուգումների արդյունքների վերաբերյալ </w:t>
      </w:r>
      <w:r w:rsidR="00260656" w:rsidRPr="00D91C8E">
        <w:rPr>
          <w:rFonts w:ascii="GHEA Grapalat" w:hAnsi="GHEA Grapalat" w:cs="Sylfaen"/>
          <w:sz w:val="24"/>
          <w:szCs w:val="24"/>
          <w:lang w:val="fr-FR"/>
        </w:rPr>
        <w:t xml:space="preserve"> հաշվետվություններում:</w:t>
      </w:r>
      <w:r w:rsidR="00856636">
        <w:rPr>
          <w:rFonts w:ascii="GHEA Grapalat" w:hAnsi="GHEA Grapalat" w:cs="Sylfaen"/>
          <w:sz w:val="24"/>
          <w:szCs w:val="24"/>
          <w:lang w:val="fr-FR"/>
        </w:rPr>
        <w:t xml:space="preserve"> </w:t>
      </w:r>
      <w:r w:rsidR="00DD75E2" w:rsidRPr="000F4254">
        <w:rPr>
          <w:rFonts w:ascii="GHEA Grapalat" w:hAnsi="GHEA Grapalat"/>
          <w:sz w:val="24"/>
          <w:szCs w:val="24"/>
          <w:lang w:val="af-ZA"/>
        </w:rPr>
        <w:t xml:space="preserve">Ստուգումների արդյունքներն ուղարկվել են </w:t>
      </w:r>
      <w:r w:rsidR="00890F4F">
        <w:rPr>
          <w:rFonts w:ascii="GHEA Grapalat" w:hAnsi="GHEA Grapalat"/>
          <w:sz w:val="24"/>
          <w:szCs w:val="24"/>
          <w:lang w:val="af-ZA"/>
        </w:rPr>
        <w:t>ԿԳՄՍ նախարարին</w:t>
      </w:r>
      <w:r w:rsidR="00DD75E2" w:rsidRPr="000F4254">
        <w:rPr>
          <w:rFonts w:ascii="GHEA Grapalat" w:hAnsi="GHEA Grapalat"/>
          <w:sz w:val="24"/>
          <w:szCs w:val="24"/>
          <w:lang w:val="af-ZA"/>
        </w:rPr>
        <w:t>: Ստուգումների արդյունքներ</w:t>
      </w:r>
      <w:r w:rsidR="00DD75E2">
        <w:rPr>
          <w:rFonts w:ascii="GHEA Grapalat" w:hAnsi="GHEA Grapalat"/>
          <w:sz w:val="24"/>
          <w:szCs w:val="24"/>
          <w:lang w:val="af-ZA"/>
        </w:rPr>
        <w:t>ը ներառվել են նաև</w:t>
      </w:r>
      <w:r w:rsidR="00DD75E2" w:rsidRPr="000F4254">
        <w:rPr>
          <w:rFonts w:ascii="GHEA Grapalat" w:hAnsi="GHEA Grapalat"/>
          <w:sz w:val="24"/>
          <w:szCs w:val="24"/>
          <w:lang w:val="af-ZA"/>
        </w:rPr>
        <w:t xml:space="preserve"> ԿՏՄ 202</w:t>
      </w:r>
      <w:r w:rsidR="00890F4F">
        <w:rPr>
          <w:rFonts w:ascii="GHEA Grapalat" w:hAnsi="GHEA Grapalat"/>
          <w:sz w:val="24"/>
          <w:szCs w:val="24"/>
          <w:lang w:val="af-ZA"/>
        </w:rPr>
        <w:t>5</w:t>
      </w:r>
      <w:r w:rsidR="00DD75E2" w:rsidRPr="000F4254">
        <w:rPr>
          <w:rFonts w:ascii="GHEA Grapalat" w:hAnsi="GHEA Grapalat"/>
          <w:sz w:val="24"/>
          <w:szCs w:val="24"/>
          <w:lang w:val="af-ZA"/>
        </w:rPr>
        <w:t xml:space="preserve"> թվականի եռամսյակային հաշվետվություններում: </w:t>
      </w:r>
    </w:p>
    <w:p w14:paraId="3434D584" w14:textId="728D660F" w:rsidR="004B7726" w:rsidRPr="00DD75E2" w:rsidRDefault="004B7726" w:rsidP="00CD781D">
      <w:pPr>
        <w:tabs>
          <w:tab w:val="left" w:pos="851"/>
        </w:tabs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4EBA3BB6" w14:textId="72CC05B0" w:rsidR="009941F4" w:rsidRPr="0060718F" w:rsidRDefault="00C249B1" w:rsidP="00CD781D">
      <w:pPr>
        <w:spacing w:after="0"/>
        <w:jc w:val="both"/>
        <w:rPr>
          <w:rFonts w:ascii="GHEA Grapalat" w:hAnsi="GHEA Grapalat"/>
          <w:b/>
          <w:bCs/>
          <w:i/>
          <w:sz w:val="24"/>
          <w:szCs w:val="24"/>
          <w:u w:val="single"/>
          <w:lang w:val="af-ZA"/>
        </w:rPr>
      </w:pPr>
      <w:r w:rsidRPr="008D4006">
        <w:rPr>
          <w:rFonts w:ascii="GHEA Grapalat" w:hAnsi="GHEA Grapalat"/>
          <w:b/>
          <w:bCs/>
          <w:lang w:val="af-ZA"/>
        </w:rPr>
        <w:tab/>
      </w:r>
      <w:r w:rsidR="009941F4" w:rsidRPr="0060718F">
        <w:rPr>
          <w:rFonts w:ascii="GHEA Grapalat" w:hAnsi="GHEA Grapalat"/>
          <w:b/>
          <w:bCs/>
          <w:i/>
          <w:color w:val="0F243E" w:themeColor="text2" w:themeShade="80"/>
          <w:sz w:val="24"/>
          <w:szCs w:val="24"/>
          <w:u w:val="single"/>
          <w:lang w:val="af-ZA"/>
        </w:rPr>
        <w:t>Նախնական (արհեստագործական)</w:t>
      </w:r>
      <w:r w:rsidR="00FF0D75" w:rsidRPr="0060718F">
        <w:rPr>
          <w:rFonts w:ascii="GHEA Grapalat" w:hAnsi="GHEA Grapalat"/>
          <w:b/>
          <w:bCs/>
          <w:i/>
          <w:color w:val="0F243E" w:themeColor="text2" w:themeShade="80"/>
          <w:sz w:val="24"/>
          <w:szCs w:val="24"/>
          <w:u w:val="single"/>
          <w:lang w:val="af-ZA"/>
        </w:rPr>
        <w:t xml:space="preserve"> </w:t>
      </w:r>
      <w:r w:rsidR="00FF0D75" w:rsidRPr="0060718F">
        <w:rPr>
          <w:rFonts w:ascii="GHEA Grapalat" w:hAnsi="GHEA Grapalat"/>
          <w:b/>
          <w:bCs/>
          <w:i/>
          <w:color w:val="0F243E" w:themeColor="text2" w:themeShade="80"/>
          <w:sz w:val="24"/>
          <w:szCs w:val="24"/>
          <w:u w:val="single"/>
          <w:lang w:val="hy-AM"/>
        </w:rPr>
        <w:t>կրթության</w:t>
      </w:r>
      <w:r w:rsidR="009941F4" w:rsidRPr="0060718F">
        <w:rPr>
          <w:rFonts w:ascii="GHEA Grapalat" w:hAnsi="GHEA Grapalat"/>
          <w:b/>
          <w:bCs/>
          <w:i/>
          <w:color w:val="0F243E" w:themeColor="text2" w:themeShade="80"/>
          <w:sz w:val="24"/>
          <w:szCs w:val="24"/>
          <w:u w:val="single"/>
          <w:lang w:val="af-ZA"/>
        </w:rPr>
        <w:t xml:space="preserve"> և միջին մասնագիտական կրթության ոլորտներ</w:t>
      </w:r>
    </w:p>
    <w:p w14:paraId="264F24DA" w14:textId="00CFDC62" w:rsidR="000E6E28" w:rsidRDefault="00F02A62" w:rsidP="00CD781D">
      <w:pPr>
        <w:tabs>
          <w:tab w:val="left" w:pos="-851"/>
        </w:tabs>
        <w:spacing w:after="0"/>
        <w:ind w:right="-1" w:firstLine="567"/>
        <w:jc w:val="both"/>
        <w:rPr>
          <w:rFonts w:ascii="GHEA Grapalat" w:hAnsi="GHEA Grapalat"/>
          <w:color w:val="191919"/>
          <w:sz w:val="24"/>
          <w:szCs w:val="24"/>
          <w:shd w:val="clear" w:color="auto" w:fill="FFFFFF"/>
          <w:lang w:val="af-ZA"/>
        </w:rPr>
      </w:pPr>
      <w:r>
        <w:rPr>
          <w:rFonts w:ascii="GHEA Grapalat" w:hAnsi="GHEA Grapalat"/>
          <w:color w:val="191919"/>
          <w:sz w:val="24"/>
          <w:szCs w:val="24"/>
          <w:shd w:val="clear" w:color="auto" w:fill="FFFFFF"/>
          <w:lang w:val="af-ZA"/>
        </w:rPr>
        <w:t>ԿՏՄ-ն 202</w:t>
      </w:r>
      <w:r w:rsidR="001825B2">
        <w:rPr>
          <w:rFonts w:ascii="GHEA Grapalat" w:hAnsi="GHEA Grapalat"/>
          <w:color w:val="191919"/>
          <w:sz w:val="24"/>
          <w:szCs w:val="24"/>
          <w:shd w:val="clear" w:color="auto" w:fill="FFFFFF"/>
          <w:lang w:val="af-ZA"/>
        </w:rPr>
        <w:t>5</w:t>
      </w:r>
      <w:r>
        <w:rPr>
          <w:rFonts w:ascii="GHEA Grapalat" w:hAnsi="GHEA Grapalat"/>
          <w:color w:val="191919"/>
          <w:sz w:val="24"/>
          <w:szCs w:val="24"/>
          <w:shd w:val="clear" w:color="auto" w:fill="FFFFFF"/>
          <w:lang w:val="af-ZA"/>
        </w:rPr>
        <w:t xml:space="preserve"> թվականի </w:t>
      </w:r>
      <w:r w:rsidR="00FF7793">
        <w:rPr>
          <w:rFonts w:ascii="GHEA Grapalat" w:hAnsi="GHEA Grapalat"/>
          <w:color w:val="191919"/>
          <w:sz w:val="24"/>
          <w:szCs w:val="24"/>
          <w:shd w:val="clear" w:color="auto" w:fill="FFFFFF"/>
          <w:lang w:val="af-ZA"/>
        </w:rPr>
        <w:t xml:space="preserve">ստուգումների տարեկան ծրագրի </w:t>
      </w:r>
      <w:r>
        <w:rPr>
          <w:rFonts w:ascii="GHEA Grapalat" w:hAnsi="GHEA Grapalat"/>
          <w:color w:val="191919"/>
          <w:sz w:val="24"/>
          <w:szCs w:val="24"/>
          <w:shd w:val="clear" w:color="auto" w:fill="FFFFFF"/>
          <w:lang w:val="af-ZA"/>
        </w:rPr>
        <w:t xml:space="preserve">համաձայն ստուգումներ </w:t>
      </w:r>
      <w:r w:rsidR="00934516">
        <w:rPr>
          <w:rFonts w:ascii="GHEA Grapalat" w:hAnsi="GHEA Grapalat"/>
          <w:color w:val="191919"/>
          <w:sz w:val="24"/>
          <w:szCs w:val="24"/>
          <w:shd w:val="clear" w:color="auto" w:fill="FFFFFF"/>
          <w:lang w:val="af-ZA"/>
        </w:rPr>
        <w:t>են</w:t>
      </w:r>
      <w:r>
        <w:rPr>
          <w:rFonts w:ascii="GHEA Grapalat" w:hAnsi="GHEA Grapalat"/>
          <w:color w:val="191919"/>
          <w:sz w:val="24"/>
          <w:szCs w:val="24"/>
          <w:shd w:val="clear" w:color="auto" w:fill="FFFFFF"/>
          <w:lang w:val="af-ZA"/>
        </w:rPr>
        <w:t xml:space="preserve"> իրականացրել </w:t>
      </w:r>
      <w:r w:rsidR="00877C47">
        <w:rPr>
          <w:rFonts w:ascii="GHEA Grapalat" w:hAnsi="GHEA Grapalat"/>
          <w:color w:val="191919"/>
          <w:sz w:val="24"/>
          <w:szCs w:val="24"/>
          <w:shd w:val="clear" w:color="auto" w:fill="FFFFFF"/>
          <w:lang w:val="af-ZA"/>
        </w:rPr>
        <w:t>1</w:t>
      </w:r>
      <w:r w:rsidR="001825B2">
        <w:rPr>
          <w:rFonts w:ascii="GHEA Grapalat" w:hAnsi="GHEA Grapalat"/>
          <w:color w:val="191919"/>
          <w:sz w:val="24"/>
          <w:szCs w:val="24"/>
          <w:shd w:val="clear" w:color="auto" w:fill="FFFFFF"/>
          <w:lang w:val="af-ZA"/>
        </w:rPr>
        <w:t>5</w:t>
      </w:r>
      <w:r w:rsidR="00877C47">
        <w:rPr>
          <w:rFonts w:ascii="GHEA Grapalat" w:hAnsi="GHEA Grapalat"/>
          <w:color w:val="191919"/>
          <w:sz w:val="24"/>
          <w:szCs w:val="24"/>
          <w:shd w:val="clear" w:color="auto" w:fill="FFFFFF"/>
          <w:lang w:val="af-ZA"/>
        </w:rPr>
        <w:t xml:space="preserve"> ՄՈՒՀ-ում</w:t>
      </w:r>
      <w:r w:rsidR="008E60AE">
        <w:rPr>
          <w:rFonts w:ascii="GHEA Grapalat" w:hAnsi="GHEA Grapalat"/>
          <w:color w:val="191919"/>
          <w:sz w:val="24"/>
          <w:szCs w:val="24"/>
          <w:shd w:val="clear" w:color="auto" w:fill="FFFFFF"/>
          <w:lang w:val="af-ZA"/>
        </w:rPr>
        <w:t xml:space="preserve"> (3 ՄՈՒՀ-ում թե</w:t>
      </w:r>
      <w:r w:rsidR="00934516">
        <w:rPr>
          <w:rFonts w:ascii="GHEA Grapalat" w:hAnsi="GHEA Grapalat"/>
          <w:color w:val="191919"/>
          <w:sz w:val="24"/>
          <w:szCs w:val="24"/>
          <w:shd w:val="clear" w:color="auto" w:fill="FFFFFF"/>
          <w:lang w:val="af-ZA"/>
        </w:rPr>
        <w:t>´</w:t>
      </w:r>
      <w:r w:rsidR="008E60AE">
        <w:rPr>
          <w:rFonts w:ascii="GHEA Grapalat" w:hAnsi="GHEA Grapalat"/>
          <w:color w:val="191919"/>
          <w:sz w:val="24"/>
          <w:szCs w:val="24"/>
          <w:shd w:val="clear" w:color="auto" w:fill="FFFFFF"/>
          <w:lang w:val="af-ZA"/>
        </w:rPr>
        <w:t xml:space="preserve"> արհեստագործական, թե</w:t>
      </w:r>
      <w:r w:rsidR="00934516">
        <w:rPr>
          <w:rFonts w:ascii="GHEA Grapalat" w:hAnsi="GHEA Grapalat"/>
          <w:color w:val="191919"/>
          <w:sz w:val="24"/>
          <w:szCs w:val="24"/>
          <w:shd w:val="clear" w:color="auto" w:fill="FFFFFF"/>
          <w:lang w:val="af-ZA"/>
        </w:rPr>
        <w:t>´</w:t>
      </w:r>
      <w:r w:rsidR="008E60AE">
        <w:rPr>
          <w:rFonts w:ascii="GHEA Grapalat" w:hAnsi="GHEA Grapalat"/>
          <w:color w:val="191919"/>
          <w:sz w:val="24"/>
          <w:szCs w:val="24"/>
          <w:shd w:val="clear" w:color="auto" w:fill="FFFFFF"/>
          <w:lang w:val="af-ZA"/>
        </w:rPr>
        <w:t xml:space="preserve"> միջին մասնագիտական կրթական ծրագրերով)</w:t>
      </w:r>
      <w:r w:rsidR="00877C47">
        <w:rPr>
          <w:rFonts w:ascii="GHEA Grapalat" w:hAnsi="GHEA Grapalat"/>
          <w:color w:val="191919"/>
          <w:sz w:val="24"/>
          <w:szCs w:val="24"/>
          <w:shd w:val="clear" w:color="auto" w:fill="FFFFFF"/>
          <w:lang w:val="af-ZA"/>
        </w:rPr>
        <w:t>:</w:t>
      </w:r>
      <w:r w:rsidR="001B1031">
        <w:rPr>
          <w:rFonts w:ascii="GHEA Grapalat" w:hAnsi="GHEA Grapalat"/>
          <w:color w:val="191919"/>
          <w:sz w:val="24"/>
          <w:szCs w:val="24"/>
          <w:shd w:val="clear" w:color="auto" w:fill="FFFFFF"/>
          <w:lang w:val="af-ZA"/>
        </w:rPr>
        <w:t xml:space="preserve"> </w:t>
      </w:r>
    </w:p>
    <w:p w14:paraId="19A264BB" w14:textId="77F94808" w:rsidR="000E6E28" w:rsidRDefault="00877C47" w:rsidP="00CD781D">
      <w:pPr>
        <w:tabs>
          <w:tab w:val="left" w:pos="-851"/>
        </w:tabs>
        <w:spacing w:after="0"/>
        <w:ind w:right="-1" w:firstLine="567"/>
        <w:jc w:val="both"/>
        <w:rPr>
          <w:rFonts w:ascii="GHEA Grapalat" w:hAnsi="GHEA Grapalat"/>
          <w:color w:val="191919"/>
          <w:sz w:val="24"/>
          <w:szCs w:val="24"/>
          <w:shd w:val="clear" w:color="auto" w:fill="FFFFFF"/>
          <w:lang w:val="af-ZA"/>
        </w:rPr>
      </w:pPr>
      <w:r>
        <w:rPr>
          <w:rFonts w:ascii="GHEA Grapalat" w:hAnsi="GHEA Grapalat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1391686" wp14:editId="36B0F6D0">
                <wp:simplePos x="0" y="0"/>
                <wp:positionH relativeFrom="column">
                  <wp:posOffset>-226695</wp:posOffset>
                </wp:positionH>
                <wp:positionV relativeFrom="paragraph">
                  <wp:posOffset>8890</wp:posOffset>
                </wp:positionV>
                <wp:extent cx="6427470" cy="803910"/>
                <wp:effectExtent l="0" t="0" r="11430" b="15240"/>
                <wp:wrapNone/>
                <wp:docPr id="140" name="Прямоугольник: скругленные противолежащие углы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7470" cy="803910"/>
                        </a:xfrm>
                        <a:prstGeom prst="round2DiagRect">
                          <a:avLst>
                            <a:gd name="adj1" fmla="val 16667"/>
                            <a:gd name="adj2" fmla="val 2844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29130" w14:textId="3EE4C001" w:rsidR="009E25ED" w:rsidRPr="001600D6" w:rsidRDefault="009E25ED" w:rsidP="00210B2A">
                            <w:pPr>
                              <w:jc w:val="center"/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0"/>
                                <w:szCs w:val="20"/>
                                <w:lang w:val="hy-AM"/>
                              </w:rPr>
                            </w:pPr>
                            <w:r w:rsidRPr="001600D6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0"/>
                                <w:szCs w:val="20"/>
                                <w:lang w:val="hy-AM"/>
                              </w:rPr>
                              <w:t xml:space="preserve">Իրականացված ստուգումների արդյունքում արձանագրվել </w:t>
                            </w:r>
                            <w:proofErr w:type="spellStart"/>
                            <w:r w:rsidRPr="001600D6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0"/>
                                <w:szCs w:val="20"/>
                              </w:rPr>
                              <w:t>են</w:t>
                            </w:r>
                            <w:proofErr w:type="spellEnd"/>
                            <w:r w:rsidRPr="001600D6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0"/>
                                <w:szCs w:val="20"/>
                                <w:lang w:val="hy-AM"/>
                              </w:rPr>
                              <w:t xml:space="preserve"> կրթության բնագավառը կարգավորող օրենսդրության պահանջների </w:t>
                            </w:r>
                            <w:r w:rsidRPr="001600D6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0"/>
                                <w:szCs w:val="20"/>
                              </w:rPr>
                              <w:t>291</w:t>
                            </w:r>
                            <w:r w:rsidRPr="001600D6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0"/>
                                <w:szCs w:val="20"/>
                                <w:lang w:val="hy-AM"/>
                              </w:rPr>
                              <w:t xml:space="preserve"> խախտում</w:t>
                            </w:r>
                            <w:proofErr w:type="spellStart"/>
                            <w:r w:rsidRPr="001600D6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0"/>
                                <w:szCs w:val="20"/>
                              </w:rPr>
                              <w:t>եր</w:t>
                            </w:r>
                            <w:proofErr w:type="spellEnd"/>
                            <w:r w:rsidRPr="001600D6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0"/>
                                <w:szCs w:val="20"/>
                                <w:lang w:val="hy-AM"/>
                              </w:rPr>
                              <w:t xml:space="preserve">, որոնց վերաբերյալ կազմվել է </w:t>
                            </w:r>
                            <w:r w:rsidRPr="001600D6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0"/>
                                <w:szCs w:val="20"/>
                              </w:rPr>
                              <w:t>15</w:t>
                            </w:r>
                            <w:r w:rsidRPr="001600D6"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0"/>
                                <w:szCs w:val="20"/>
                                <w:lang w:val="hy-AM"/>
                              </w:rPr>
                              <w:t xml:space="preserve"> ակտ: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91686" id="Прямоугольник: скругленные противолежащие углы 140" o:spid="_x0000_s1031" style="position:absolute;left:0;text-align:left;margin-left:-17.85pt;margin-top:.7pt;width:506.1pt;height:63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27470,8039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" adj="-11796480,,5400" path="m133988,l6404607,v12627,,22863,10236,22863,22863l6427470,669922v,74000,-59988,133988,-133988,133988l22863,803910c10236,803910,,793674,,781047l,133988c,59988,59988,,133988,xe" fillcolor="#f2f2f2 [3052]" strokecolor="#243f60 [1604]" strokeweight="1.5pt">
                <v:stroke joinstyle="miter"/>
                <v:formulas/>
                <v:path arrowok="t" o:connecttype="custom" o:connectlocs="133988,0;6404607,0;6427470,22863;6427470,669922;6293482,803910;22863,803910;0,781047;0,133988;133988,0" o:connectangles="0,0,0,0,0,0,0,0,0" textboxrect="0,0,6427470,803910"/>
                <v:textbox>
                  <w:txbxContent>
                    <w:p w14:paraId="31729130" w14:textId="3EE4C001" w:rsidR="009E25ED" w:rsidRPr="001600D6" w:rsidRDefault="009E25ED" w:rsidP="00210B2A">
                      <w:pPr>
                        <w:jc w:val="center"/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0F243E" w:themeColor="text2" w:themeShade="80"/>
                          <w:sz w:val="20"/>
                          <w:szCs w:val="20"/>
                          <w:lang w:val="hy-AM"/>
                        </w:rPr>
                      </w:pPr>
                      <w:r w:rsidRPr="001600D6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0F243E" w:themeColor="text2" w:themeShade="80"/>
                          <w:sz w:val="20"/>
                          <w:szCs w:val="20"/>
                          <w:lang w:val="hy-AM"/>
                        </w:rPr>
                        <w:t xml:space="preserve">Իրականացված ստուգումների արդյունքում արձանագրվել </w:t>
                      </w:r>
                      <w:proofErr w:type="spellStart"/>
                      <w:r w:rsidRPr="001600D6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0F243E" w:themeColor="text2" w:themeShade="80"/>
                          <w:sz w:val="20"/>
                          <w:szCs w:val="20"/>
                        </w:rPr>
                        <w:t>են</w:t>
                      </w:r>
                      <w:proofErr w:type="spellEnd"/>
                      <w:r w:rsidRPr="001600D6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0F243E" w:themeColor="text2" w:themeShade="80"/>
                          <w:sz w:val="20"/>
                          <w:szCs w:val="20"/>
                          <w:lang w:val="hy-AM"/>
                        </w:rPr>
                        <w:t xml:space="preserve"> կրթության բնագավառը կարգավորող օրենսդրության պահանջների </w:t>
                      </w:r>
                      <w:r w:rsidRPr="001600D6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0F243E" w:themeColor="text2" w:themeShade="80"/>
                          <w:sz w:val="20"/>
                          <w:szCs w:val="20"/>
                        </w:rPr>
                        <w:t>291</w:t>
                      </w:r>
                      <w:r w:rsidRPr="001600D6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0F243E" w:themeColor="text2" w:themeShade="80"/>
                          <w:sz w:val="20"/>
                          <w:szCs w:val="20"/>
                          <w:lang w:val="hy-AM"/>
                        </w:rPr>
                        <w:t xml:space="preserve"> խախտում</w:t>
                      </w:r>
                      <w:proofErr w:type="spellStart"/>
                      <w:r w:rsidRPr="001600D6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0F243E" w:themeColor="text2" w:themeShade="80"/>
                          <w:sz w:val="20"/>
                          <w:szCs w:val="20"/>
                        </w:rPr>
                        <w:t>եր</w:t>
                      </w:r>
                      <w:proofErr w:type="spellEnd"/>
                      <w:r w:rsidRPr="001600D6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0F243E" w:themeColor="text2" w:themeShade="80"/>
                          <w:sz w:val="20"/>
                          <w:szCs w:val="20"/>
                          <w:lang w:val="hy-AM"/>
                        </w:rPr>
                        <w:t xml:space="preserve">, որոնց վերաբերյալ կազմվել է </w:t>
                      </w:r>
                      <w:r w:rsidRPr="001600D6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0F243E" w:themeColor="text2" w:themeShade="80"/>
                          <w:sz w:val="20"/>
                          <w:szCs w:val="20"/>
                        </w:rPr>
                        <w:t>15</w:t>
                      </w:r>
                      <w:r w:rsidRPr="001600D6">
                        <w:rPr>
                          <w:rFonts w:ascii="GHEA Grapalat" w:hAnsi="GHEA Grapalat"/>
                          <w:b/>
                          <w:bCs/>
                          <w:i/>
                          <w:iCs/>
                          <w:color w:val="0F243E" w:themeColor="text2" w:themeShade="80"/>
                          <w:sz w:val="20"/>
                          <w:szCs w:val="20"/>
                          <w:lang w:val="hy-AM"/>
                        </w:rPr>
                        <w:t xml:space="preserve"> ակտ:</w:t>
                      </w:r>
                    </w:p>
                  </w:txbxContent>
                </v:textbox>
              </v:shape>
            </w:pict>
          </mc:Fallback>
        </mc:AlternateContent>
      </w:r>
    </w:p>
    <w:p w14:paraId="247BA947" w14:textId="39B53684" w:rsidR="000E6E28" w:rsidRDefault="000E6E28" w:rsidP="00CD781D">
      <w:pPr>
        <w:tabs>
          <w:tab w:val="left" w:pos="-851"/>
        </w:tabs>
        <w:spacing w:after="0"/>
        <w:ind w:right="-1" w:firstLine="567"/>
        <w:jc w:val="both"/>
        <w:rPr>
          <w:rFonts w:ascii="GHEA Grapalat" w:hAnsi="GHEA Grapalat"/>
          <w:color w:val="191919"/>
          <w:sz w:val="24"/>
          <w:szCs w:val="24"/>
          <w:shd w:val="clear" w:color="auto" w:fill="FFFFFF"/>
          <w:lang w:val="af-ZA"/>
        </w:rPr>
      </w:pPr>
    </w:p>
    <w:p w14:paraId="1F1B83FE" w14:textId="77777777" w:rsidR="000E6E28" w:rsidRDefault="000E6E28" w:rsidP="00CD781D">
      <w:pPr>
        <w:tabs>
          <w:tab w:val="left" w:pos="-851"/>
        </w:tabs>
        <w:spacing w:after="0"/>
        <w:ind w:right="-1"/>
        <w:jc w:val="both"/>
        <w:rPr>
          <w:rFonts w:ascii="GHEA Grapalat" w:hAnsi="GHEA Grapalat"/>
          <w:color w:val="191919"/>
          <w:sz w:val="24"/>
          <w:szCs w:val="24"/>
          <w:shd w:val="clear" w:color="auto" w:fill="FFFFFF"/>
          <w:lang w:val="af-ZA"/>
        </w:rPr>
      </w:pPr>
    </w:p>
    <w:p w14:paraId="16F8E5CA" w14:textId="77777777" w:rsidR="00210B2A" w:rsidRDefault="00210B2A" w:rsidP="00CD781D">
      <w:pPr>
        <w:tabs>
          <w:tab w:val="left" w:pos="851"/>
        </w:tabs>
        <w:spacing w:after="0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14:paraId="599199BF" w14:textId="3A2AB5E6" w:rsidR="009941F4" w:rsidRDefault="009941F4" w:rsidP="00CD781D">
      <w:pPr>
        <w:tabs>
          <w:tab w:val="left" w:pos="851"/>
        </w:tabs>
        <w:spacing w:after="0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20157D">
        <w:rPr>
          <w:rFonts w:ascii="GHEA Grapalat" w:hAnsi="GHEA Grapalat"/>
          <w:sz w:val="24"/>
          <w:szCs w:val="24"/>
          <w:lang w:val="af-ZA"/>
        </w:rPr>
        <w:t xml:space="preserve">Ստուգումների արդյունքներն </w:t>
      </w:r>
      <w:r w:rsidR="00BB53DF" w:rsidRPr="0020157D">
        <w:rPr>
          <w:rFonts w:ascii="GHEA Grapalat" w:hAnsi="GHEA Grapalat"/>
          <w:sz w:val="24"/>
          <w:szCs w:val="24"/>
          <w:lang w:val="af-ZA"/>
        </w:rPr>
        <w:t xml:space="preserve">համապատասխան առաջարկություններով </w:t>
      </w:r>
      <w:r w:rsidRPr="0020157D">
        <w:rPr>
          <w:rFonts w:ascii="GHEA Grapalat" w:hAnsi="GHEA Grapalat"/>
          <w:sz w:val="24"/>
          <w:szCs w:val="24"/>
          <w:lang w:val="af-ZA"/>
        </w:rPr>
        <w:t xml:space="preserve">ուղարկվել են ԿԳՄՍ նախարարին: Ստուգումների </w:t>
      </w:r>
      <w:r w:rsidR="0020157D">
        <w:rPr>
          <w:rFonts w:ascii="GHEA Grapalat" w:hAnsi="GHEA Grapalat"/>
          <w:sz w:val="24"/>
          <w:szCs w:val="24"/>
          <w:lang w:val="af-ZA"/>
        </w:rPr>
        <w:t>արդյունքներն</w:t>
      </w:r>
      <w:r w:rsidR="00A90F86">
        <w:rPr>
          <w:rFonts w:ascii="GHEA Grapalat" w:hAnsi="GHEA Grapalat"/>
          <w:sz w:val="24"/>
          <w:szCs w:val="24"/>
          <w:lang w:val="af-ZA"/>
        </w:rPr>
        <w:t>,</w:t>
      </w:r>
      <w:r w:rsidR="0020157D">
        <w:rPr>
          <w:rFonts w:ascii="GHEA Grapalat" w:hAnsi="GHEA Grapalat"/>
          <w:sz w:val="24"/>
          <w:szCs w:val="24"/>
          <w:lang w:val="af-ZA"/>
        </w:rPr>
        <w:t xml:space="preserve"> </w:t>
      </w:r>
      <w:r w:rsidR="002E7BA0">
        <w:rPr>
          <w:rFonts w:ascii="GHEA Grapalat" w:hAnsi="GHEA Grapalat"/>
          <w:sz w:val="24"/>
          <w:szCs w:val="24"/>
          <w:lang w:val="hy-AM"/>
        </w:rPr>
        <w:t>ըս</w:t>
      </w:r>
      <w:r w:rsidR="0020157D">
        <w:rPr>
          <w:rFonts w:ascii="GHEA Grapalat" w:hAnsi="GHEA Grapalat"/>
          <w:sz w:val="24"/>
          <w:szCs w:val="24"/>
          <w:lang w:val="af-ZA"/>
        </w:rPr>
        <w:t>տ</w:t>
      </w:r>
      <w:r w:rsidR="002E7BA0">
        <w:rPr>
          <w:rFonts w:ascii="GHEA Grapalat" w:hAnsi="GHEA Grapalat"/>
          <w:sz w:val="24"/>
          <w:szCs w:val="24"/>
          <w:lang w:val="hy-AM"/>
        </w:rPr>
        <w:t xml:space="preserve"> հաստատությունների</w:t>
      </w:r>
      <w:r w:rsidR="00837696" w:rsidRPr="00D60BF9">
        <w:rPr>
          <w:rFonts w:ascii="GHEA Grapalat" w:hAnsi="GHEA Grapalat"/>
          <w:sz w:val="24"/>
          <w:szCs w:val="24"/>
          <w:lang w:val="af-ZA"/>
        </w:rPr>
        <w:t>,</w:t>
      </w:r>
      <w:r w:rsidRPr="0020157D">
        <w:rPr>
          <w:rFonts w:ascii="GHEA Grapalat" w:hAnsi="GHEA Grapalat"/>
          <w:sz w:val="24"/>
          <w:szCs w:val="24"/>
          <w:lang w:val="af-ZA"/>
        </w:rPr>
        <w:t xml:space="preserve"> ներառվել են ԿՏՄ</w:t>
      </w:r>
      <w:r w:rsidR="00BB53DF" w:rsidRPr="0020157D">
        <w:rPr>
          <w:rFonts w:ascii="GHEA Grapalat" w:hAnsi="GHEA Grapalat"/>
          <w:sz w:val="24"/>
          <w:szCs w:val="24"/>
          <w:lang w:val="af-ZA"/>
        </w:rPr>
        <w:t xml:space="preserve"> 202</w:t>
      </w:r>
      <w:r w:rsidR="002079B9">
        <w:rPr>
          <w:rFonts w:ascii="GHEA Grapalat" w:hAnsi="GHEA Grapalat"/>
          <w:sz w:val="24"/>
          <w:szCs w:val="24"/>
          <w:lang w:val="af-ZA"/>
        </w:rPr>
        <w:t>5</w:t>
      </w:r>
      <w:r w:rsidRPr="0020157D">
        <w:rPr>
          <w:rFonts w:ascii="GHEA Grapalat" w:hAnsi="GHEA Grapalat"/>
          <w:sz w:val="24"/>
          <w:szCs w:val="24"/>
          <w:lang w:val="af-ZA"/>
        </w:rPr>
        <w:t xml:space="preserve"> թվականի եռամսյակային հաշվետվություններում: </w:t>
      </w:r>
      <w:r w:rsidR="0020157D">
        <w:rPr>
          <w:rFonts w:ascii="GHEA Grapalat" w:hAnsi="GHEA Grapalat"/>
          <w:sz w:val="24"/>
          <w:szCs w:val="24"/>
          <w:lang w:val="af-ZA"/>
        </w:rPr>
        <w:t>Ս</w:t>
      </w:r>
      <w:r w:rsidRPr="0020157D">
        <w:rPr>
          <w:rFonts w:ascii="GHEA Grapalat" w:hAnsi="GHEA Grapalat"/>
          <w:sz w:val="24"/>
          <w:szCs w:val="24"/>
          <w:lang w:val="af-ZA"/>
        </w:rPr>
        <w:t>տուգումների արդյունք</w:t>
      </w:r>
      <w:r w:rsidR="0020157D">
        <w:rPr>
          <w:rFonts w:ascii="GHEA Grapalat" w:hAnsi="GHEA Grapalat"/>
          <w:sz w:val="24"/>
          <w:szCs w:val="24"/>
          <w:lang w:val="af-ZA"/>
        </w:rPr>
        <w:t>ում</w:t>
      </w:r>
      <w:r w:rsid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="00A90F86">
        <w:rPr>
          <w:rFonts w:ascii="GHEA Grapalat" w:hAnsi="GHEA Grapalat"/>
          <w:sz w:val="24"/>
          <w:szCs w:val="24"/>
          <w:lang w:val="af-ZA"/>
        </w:rPr>
        <w:t xml:space="preserve">առկա է </w:t>
      </w:r>
      <w:r w:rsidR="00015C9C">
        <w:rPr>
          <w:rFonts w:ascii="GHEA Grapalat" w:hAnsi="GHEA Grapalat"/>
          <w:sz w:val="24"/>
          <w:szCs w:val="24"/>
          <w:lang w:val="af-ZA"/>
        </w:rPr>
        <w:t>հետևյալ պատկերը.</w:t>
      </w:r>
    </w:p>
    <w:p w14:paraId="4C2B3DB1" w14:textId="36598A06" w:rsidR="001E2E61" w:rsidRPr="00090A58" w:rsidRDefault="002E4062" w:rsidP="00CD781D">
      <w:pPr>
        <w:pStyle w:val="af0"/>
        <w:numPr>
          <w:ilvl w:val="0"/>
          <w:numId w:val="4"/>
        </w:numPr>
        <w:shd w:val="clear" w:color="auto" w:fill="FFFFFF"/>
        <w:tabs>
          <w:tab w:val="left" w:pos="284"/>
          <w:tab w:val="left" w:pos="851"/>
        </w:tabs>
        <w:spacing w:line="276" w:lineRule="auto"/>
        <w:ind w:left="0" w:firstLine="567"/>
        <w:jc w:val="both"/>
        <w:rPr>
          <w:rFonts w:ascii="GHEA Grapalat" w:hAnsi="GHEA Grapalat" w:cs="Sylfaen"/>
          <w:bCs/>
          <w:i/>
          <w:color w:val="244061" w:themeColor="accent1" w:themeShade="80"/>
          <w:lang w:val="af-ZA"/>
        </w:rPr>
      </w:pPr>
      <w:r w:rsidRPr="00090A58">
        <w:rPr>
          <w:rFonts w:ascii="GHEA Grapalat" w:hAnsi="GHEA Grapalat" w:cs="Sylfaen"/>
          <w:bCs/>
          <w:i/>
          <w:color w:val="000000"/>
          <w:lang w:val="hy-AM"/>
        </w:rPr>
        <w:t>տ</w:t>
      </w:r>
      <w:proofErr w:type="spellStart"/>
      <w:r w:rsidR="009941F4" w:rsidRPr="00090A58">
        <w:rPr>
          <w:rFonts w:ascii="GHEA Grapalat" w:hAnsi="GHEA Grapalat" w:cs="Sylfaen"/>
          <w:bCs/>
          <w:i/>
          <w:color w:val="000000"/>
        </w:rPr>
        <w:t>նօրենին</w:t>
      </w:r>
      <w:proofErr w:type="spellEnd"/>
      <w:r w:rsidR="009941F4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9941F4" w:rsidRPr="00090A58">
        <w:rPr>
          <w:rFonts w:ascii="GHEA Grapalat" w:hAnsi="GHEA Grapalat" w:cs="Sylfaen"/>
          <w:bCs/>
          <w:i/>
          <w:color w:val="000000"/>
        </w:rPr>
        <w:t>ներկայացվող</w:t>
      </w:r>
      <w:proofErr w:type="spellEnd"/>
      <w:r w:rsidR="009941F4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="009941F4" w:rsidRPr="00090A58">
        <w:rPr>
          <w:rFonts w:ascii="GHEA Grapalat" w:hAnsi="GHEA Grapalat" w:cs="Sylfaen"/>
          <w:bCs/>
          <w:i/>
          <w:color w:val="000000"/>
        </w:rPr>
        <w:t>և</w:t>
      </w:r>
      <w:r w:rsidR="009941F4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9941F4" w:rsidRPr="00090A58">
        <w:rPr>
          <w:rFonts w:ascii="GHEA Grapalat" w:hAnsi="GHEA Grapalat" w:cs="Sylfaen"/>
          <w:bCs/>
          <w:i/>
          <w:color w:val="000000"/>
        </w:rPr>
        <w:t>կրթության</w:t>
      </w:r>
      <w:proofErr w:type="spellEnd"/>
      <w:r w:rsidR="009941F4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9941F4" w:rsidRPr="00090A58">
        <w:rPr>
          <w:rFonts w:ascii="GHEA Grapalat" w:hAnsi="GHEA Grapalat" w:cs="Sylfaen"/>
          <w:bCs/>
          <w:i/>
          <w:color w:val="000000"/>
        </w:rPr>
        <w:t>կազմակերպման</w:t>
      </w:r>
      <w:proofErr w:type="spellEnd"/>
      <w:r w:rsidR="009941F4" w:rsidRPr="00090A58">
        <w:rPr>
          <w:rFonts w:ascii="GHEA Grapalat" w:hAnsi="GHEA Grapalat" w:cs="Sylfaen"/>
          <w:bCs/>
          <w:i/>
          <w:color w:val="000000"/>
        </w:rPr>
        <w:t>՝</w:t>
      </w:r>
      <w:r w:rsidR="009941F4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9941F4" w:rsidRPr="00090A58">
        <w:rPr>
          <w:rFonts w:ascii="GHEA Grapalat" w:hAnsi="GHEA Grapalat" w:cs="Sylfaen"/>
          <w:bCs/>
          <w:i/>
          <w:color w:val="000000"/>
        </w:rPr>
        <w:t>օրենսդրությամբ</w:t>
      </w:r>
      <w:proofErr w:type="spellEnd"/>
      <w:r w:rsidR="009941F4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9941F4" w:rsidRPr="00090A58">
        <w:rPr>
          <w:rFonts w:ascii="GHEA Grapalat" w:hAnsi="GHEA Grapalat" w:cs="Sylfaen"/>
          <w:bCs/>
          <w:i/>
          <w:color w:val="000000"/>
        </w:rPr>
        <w:t>սահմանված</w:t>
      </w:r>
      <w:proofErr w:type="spellEnd"/>
      <w:r w:rsidR="009941F4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9941F4" w:rsidRPr="00090A58">
        <w:rPr>
          <w:rFonts w:ascii="GHEA Grapalat" w:hAnsi="GHEA Grapalat" w:cs="Sylfaen"/>
          <w:bCs/>
          <w:i/>
          <w:color w:val="000000"/>
        </w:rPr>
        <w:t>պահանջների</w:t>
      </w:r>
      <w:proofErr w:type="spellEnd"/>
      <w:r w:rsidR="009941F4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9941F4" w:rsidRPr="00090A58">
        <w:rPr>
          <w:rFonts w:ascii="GHEA Grapalat" w:hAnsi="GHEA Grapalat" w:cs="Sylfaen"/>
          <w:bCs/>
          <w:i/>
          <w:color w:val="000000"/>
        </w:rPr>
        <w:t>կատարմանն</w:t>
      </w:r>
      <w:proofErr w:type="spellEnd"/>
      <w:r w:rsidR="009941F4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9941F4" w:rsidRPr="00090A58">
        <w:rPr>
          <w:rFonts w:ascii="GHEA Grapalat" w:hAnsi="GHEA Grapalat" w:cs="Sylfaen"/>
          <w:bCs/>
          <w:i/>
          <w:color w:val="000000"/>
        </w:rPr>
        <w:t>ուղղված</w:t>
      </w:r>
      <w:proofErr w:type="spellEnd"/>
      <w:r w:rsidR="009941F4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9941F4" w:rsidRPr="00090A58">
        <w:rPr>
          <w:rFonts w:ascii="GHEA Grapalat" w:hAnsi="GHEA Grapalat" w:cs="Sylfaen"/>
          <w:bCs/>
          <w:i/>
          <w:color w:val="000000"/>
        </w:rPr>
        <w:t>ստուգումներ</w:t>
      </w:r>
      <w:proofErr w:type="spellEnd"/>
      <w:r w:rsidR="00063368" w:rsidRPr="00090A58">
        <w:rPr>
          <w:rFonts w:ascii="GHEA Grapalat" w:hAnsi="GHEA Grapalat" w:cs="Sylfaen"/>
          <w:bCs/>
          <w:i/>
          <w:color w:val="000000"/>
          <w:lang w:val="en-US"/>
        </w:rPr>
        <w:t>ի</w:t>
      </w:r>
      <w:r w:rsidR="00063368" w:rsidRPr="00090A58">
        <w:rPr>
          <w:rFonts w:ascii="GHEA Grapalat" w:hAnsi="GHEA Grapalat" w:cs="Sylfaen"/>
          <w:bCs/>
          <w:i/>
          <w:color w:val="000000"/>
          <w:lang w:val="af-ZA"/>
        </w:rPr>
        <w:t xml:space="preserve"> արդյունքում կրթության բնագավառը կարգավորող օրենսդրության պահանջների խախտումներ են արձանագրվել</w:t>
      </w:r>
      <w:r w:rsidR="009B5C0B" w:rsidRPr="00090A58">
        <w:rPr>
          <w:rFonts w:ascii="GHEA Grapalat" w:hAnsi="GHEA Grapalat" w:cs="Sylfaen"/>
          <w:bCs/>
          <w:i/>
          <w:color w:val="000000"/>
          <w:lang w:val="af-ZA"/>
        </w:rPr>
        <w:t xml:space="preserve"> </w:t>
      </w:r>
      <w:r w:rsidR="001F69BC" w:rsidRPr="00090A58">
        <w:rPr>
          <w:rFonts w:ascii="GHEA Grapalat" w:hAnsi="GHEA Grapalat" w:cs="Sylfaen"/>
          <w:bCs/>
          <w:i/>
          <w:color w:val="000000"/>
          <w:lang w:val="af-ZA"/>
        </w:rPr>
        <w:t>6 (</w:t>
      </w:r>
      <w:r w:rsidR="00BB32D1" w:rsidRPr="00090A58">
        <w:rPr>
          <w:rFonts w:ascii="GHEA Grapalat" w:hAnsi="GHEA Grapalat" w:cs="Sylfaen"/>
          <w:bCs/>
          <w:i/>
          <w:color w:val="000000"/>
          <w:lang w:val="af-ZA"/>
        </w:rPr>
        <w:t>86</w:t>
      </w:r>
      <w:r w:rsidR="001F69BC" w:rsidRPr="00090A58">
        <w:rPr>
          <w:rFonts w:ascii="GHEA Grapalat" w:hAnsi="GHEA Grapalat" w:cs="Sylfaen"/>
          <w:bCs/>
          <w:i/>
          <w:color w:val="000000"/>
          <w:lang w:val="af-ZA"/>
        </w:rPr>
        <w:t>%) ԱՈՒՀ-ում և</w:t>
      </w:r>
      <w:r w:rsidR="007978CE" w:rsidRPr="00090A58">
        <w:rPr>
          <w:rFonts w:ascii="GHEA Grapalat" w:hAnsi="GHEA Grapalat" w:cs="Sylfaen"/>
          <w:bCs/>
          <w:i/>
          <w:color w:val="000000"/>
          <w:lang w:val="af-ZA"/>
        </w:rPr>
        <w:t xml:space="preserve"> 10 (</w:t>
      </w:r>
      <w:r w:rsidR="00BB32D1" w:rsidRPr="00090A58">
        <w:rPr>
          <w:rFonts w:ascii="GHEA Grapalat" w:hAnsi="GHEA Grapalat" w:cs="Sylfaen"/>
          <w:bCs/>
          <w:i/>
          <w:color w:val="000000"/>
          <w:lang w:val="af-ZA"/>
        </w:rPr>
        <w:t>91</w:t>
      </w:r>
      <w:r w:rsidR="007978CE" w:rsidRPr="00090A58">
        <w:rPr>
          <w:rFonts w:ascii="GHEA Grapalat" w:hAnsi="GHEA Grapalat" w:cs="Sylfaen"/>
          <w:bCs/>
          <w:i/>
          <w:color w:val="000000"/>
          <w:lang w:val="af-ZA"/>
        </w:rPr>
        <w:t>%)</w:t>
      </w:r>
      <w:r w:rsidR="001F69BC" w:rsidRPr="00090A58">
        <w:rPr>
          <w:rFonts w:ascii="GHEA Grapalat" w:hAnsi="GHEA Grapalat" w:cs="Sylfaen"/>
          <w:bCs/>
          <w:i/>
          <w:color w:val="000000"/>
          <w:lang w:val="af-ZA"/>
        </w:rPr>
        <w:t xml:space="preserve"> ՄՄԱՈՒՀ-ում: </w:t>
      </w:r>
      <w:r w:rsidR="007978CE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>2024 թվականին</w:t>
      </w:r>
      <w:r w:rsidR="001F69BC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 </w:t>
      </w:r>
      <w:r w:rsidR="001F69BC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տ</w:t>
      </w:r>
      <w:proofErr w:type="spellStart"/>
      <w:r w:rsidR="001F69BC" w:rsidRPr="00090A58">
        <w:rPr>
          <w:rFonts w:ascii="GHEA Grapalat" w:hAnsi="GHEA Grapalat" w:cs="Sylfaen"/>
          <w:bCs/>
          <w:i/>
          <w:color w:val="244061" w:themeColor="accent1" w:themeShade="80"/>
        </w:rPr>
        <w:t>նօրենին</w:t>
      </w:r>
      <w:proofErr w:type="spellEnd"/>
      <w:r w:rsidR="001F69BC" w:rsidRPr="00090A58">
        <w:rPr>
          <w:rFonts w:ascii="GHEA Grapalat" w:hAnsi="GHEA Grapalat"/>
          <w:bCs/>
          <w:i/>
          <w:color w:val="244061" w:themeColor="accent1" w:themeShade="80"/>
          <w:lang w:val="af-ZA"/>
        </w:rPr>
        <w:t xml:space="preserve"> </w:t>
      </w:r>
      <w:r w:rsidR="001F69BC" w:rsidRPr="00090A58">
        <w:rPr>
          <w:rFonts w:ascii="GHEA Grapalat" w:hAnsi="GHEA Grapalat" w:cs="Sylfaen"/>
          <w:bCs/>
          <w:i/>
          <w:color w:val="244061" w:themeColor="accent1" w:themeShade="80"/>
        </w:rPr>
        <w:t>և</w:t>
      </w:r>
      <w:r w:rsidR="001F69BC" w:rsidRPr="00090A58">
        <w:rPr>
          <w:rFonts w:ascii="GHEA Grapalat" w:hAnsi="GHEA Grapalat"/>
          <w:bCs/>
          <w:i/>
          <w:color w:val="244061" w:themeColor="accent1" w:themeShade="80"/>
          <w:lang w:val="af-ZA"/>
        </w:rPr>
        <w:t xml:space="preserve"> </w:t>
      </w:r>
      <w:proofErr w:type="spellStart"/>
      <w:r w:rsidR="001F69BC" w:rsidRPr="00090A58">
        <w:rPr>
          <w:rFonts w:ascii="GHEA Grapalat" w:hAnsi="GHEA Grapalat" w:cs="Sylfaen"/>
          <w:bCs/>
          <w:i/>
          <w:color w:val="244061" w:themeColor="accent1" w:themeShade="80"/>
        </w:rPr>
        <w:t>կրթության</w:t>
      </w:r>
      <w:proofErr w:type="spellEnd"/>
      <w:r w:rsidR="001F69BC" w:rsidRPr="00090A58">
        <w:rPr>
          <w:rFonts w:ascii="GHEA Grapalat" w:hAnsi="GHEA Grapalat"/>
          <w:bCs/>
          <w:i/>
          <w:color w:val="244061" w:themeColor="accent1" w:themeShade="80"/>
          <w:lang w:val="af-ZA"/>
        </w:rPr>
        <w:t xml:space="preserve"> </w:t>
      </w:r>
      <w:proofErr w:type="spellStart"/>
      <w:r w:rsidR="001F69BC" w:rsidRPr="00090A58">
        <w:rPr>
          <w:rFonts w:ascii="GHEA Grapalat" w:hAnsi="GHEA Grapalat" w:cs="Sylfaen"/>
          <w:bCs/>
          <w:i/>
          <w:color w:val="244061" w:themeColor="accent1" w:themeShade="80"/>
        </w:rPr>
        <w:t>կազմակերպման</w:t>
      </w:r>
      <w:proofErr w:type="spellEnd"/>
      <w:r w:rsidR="001F69BC" w:rsidRPr="00090A58">
        <w:rPr>
          <w:rFonts w:ascii="GHEA Grapalat" w:hAnsi="GHEA Grapalat" w:cs="Sylfaen"/>
          <w:bCs/>
          <w:i/>
          <w:color w:val="244061" w:themeColor="accent1" w:themeShade="80"/>
          <w:lang w:val="en-US"/>
        </w:rPr>
        <w:t>ը</w:t>
      </w:r>
      <w:r w:rsidR="001F69BC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 </w:t>
      </w:r>
      <w:proofErr w:type="spellStart"/>
      <w:r w:rsidR="001F69BC" w:rsidRPr="00090A58">
        <w:rPr>
          <w:rFonts w:ascii="GHEA Grapalat" w:hAnsi="GHEA Grapalat" w:cs="Sylfaen"/>
          <w:bCs/>
          <w:i/>
          <w:color w:val="244061" w:themeColor="accent1" w:themeShade="80"/>
        </w:rPr>
        <w:t>ներկայացվող</w:t>
      </w:r>
      <w:proofErr w:type="spellEnd"/>
      <w:r w:rsidR="001F69BC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 </w:t>
      </w:r>
      <w:proofErr w:type="spellStart"/>
      <w:r w:rsidR="001F69BC" w:rsidRPr="00090A58">
        <w:rPr>
          <w:rFonts w:ascii="GHEA Grapalat" w:hAnsi="GHEA Grapalat" w:cs="Sylfaen"/>
          <w:bCs/>
          <w:i/>
          <w:color w:val="244061" w:themeColor="accent1" w:themeShade="80"/>
          <w:lang w:val="en-US"/>
        </w:rPr>
        <w:t>օրենսդրության</w:t>
      </w:r>
      <w:proofErr w:type="spellEnd"/>
      <w:r w:rsidR="001F69BC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 </w:t>
      </w:r>
      <w:proofErr w:type="spellStart"/>
      <w:r w:rsidR="001F69BC" w:rsidRPr="00090A58">
        <w:rPr>
          <w:rFonts w:ascii="GHEA Grapalat" w:hAnsi="GHEA Grapalat" w:cs="Sylfaen"/>
          <w:bCs/>
          <w:i/>
          <w:color w:val="244061" w:themeColor="accent1" w:themeShade="80"/>
          <w:lang w:val="en-US"/>
        </w:rPr>
        <w:t>պահանջների</w:t>
      </w:r>
      <w:proofErr w:type="spellEnd"/>
      <w:r w:rsidR="001F69BC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 խախտումներ են </w:t>
      </w:r>
      <w:r w:rsidR="001F69BC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lastRenderedPageBreak/>
        <w:t>արձանագրվել</w:t>
      </w:r>
      <w:r w:rsidR="007978CE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 </w:t>
      </w:r>
      <w:r w:rsidR="00E932AF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>2</w:t>
      </w:r>
      <w:r w:rsidR="00C77B49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 (100%)</w:t>
      </w:r>
      <w:r w:rsidR="00E932AF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 ԱՈՒՀ-ում և 5 (45%) ՄՄԱՈՒՀ-ում</w:t>
      </w:r>
      <w:r w:rsidR="001F69BC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>,</w:t>
      </w:r>
      <w:r w:rsidR="00C77B49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 2023 թվականին</w:t>
      </w:r>
      <w:r w:rsidR="001F69BC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>՝</w:t>
      </w:r>
      <w:r w:rsidR="00C77B49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 </w:t>
      </w:r>
      <w:r w:rsidR="00E26789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>1</w:t>
      </w:r>
      <w:r w:rsidR="000705C8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 (</w:t>
      </w:r>
      <w:r w:rsidR="00E26789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>33</w:t>
      </w:r>
      <w:r w:rsidR="000705C8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%) </w:t>
      </w:r>
      <w:r w:rsidR="00C77B49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>ԱՈՒՀ-ում</w:t>
      </w:r>
      <w:r w:rsidR="003D204A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 </w:t>
      </w:r>
      <w:r w:rsidR="001F5C99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և </w:t>
      </w:r>
      <w:r w:rsidR="00E90EDC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6 (75%) </w:t>
      </w:r>
      <w:r w:rsidR="00C77B49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>ՄՄԱՈՒՀ-ում:</w:t>
      </w:r>
    </w:p>
    <w:p w14:paraId="4B036E0C" w14:textId="22D2574D" w:rsidR="00E34A9E" w:rsidRPr="00090A58" w:rsidRDefault="002E4062" w:rsidP="00CD781D">
      <w:pPr>
        <w:pStyle w:val="af0"/>
        <w:numPr>
          <w:ilvl w:val="0"/>
          <w:numId w:val="4"/>
        </w:numPr>
        <w:shd w:val="clear" w:color="auto" w:fill="FFFFFF"/>
        <w:tabs>
          <w:tab w:val="left" w:pos="284"/>
          <w:tab w:val="left" w:pos="851"/>
        </w:tabs>
        <w:spacing w:line="276" w:lineRule="auto"/>
        <w:ind w:left="0" w:firstLine="567"/>
        <w:jc w:val="both"/>
        <w:rPr>
          <w:rFonts w:ascii="GHEA Grapalat" w:hAnsi="GHEA Grapalat" w:cs="Sylfaen"/>
          <w:bCs/>
          <w:i/>
          <w:color w:val="002060"/>
          <w:lang w:val="af-ZA"/>
        </w:rPr>
      </w:pPr>
      <w:r w:rsidRPr="00090A58">
        <w:rPr>
          <w:rFonts w:ascii="GHEA Grapalat" w:hAnsi="GHEA Grapalat" w:cs="Sylfaen"/>
          <w:bCs/>
          <w:i/>
          <w:color w:val="000000"/>
          <w:lang w:val="hy-AM"/>
        </w:rPr>
        <w:t>ս</w:t>
      </w:r>
      <w:proofErr w:type="spellStart"/>
      <w:r w:rsidR="009941F4" w:rsidRPr="00090A58">
        <w:rPr>
          <w:rFonts w:ascii="GHEA Grapalat" w:hAnsi="GHEA Grapalat" w:cs="Sylfaen"/>
          <w:bCs/>
          <w:i/>
          <w:color w:val="000000"/>
        </w:rPr>
        <w:t>ովորողների</w:t>
      </w:r>
      <w:proofErr w:type="spellEnd"/>
      <w:r w:rsidR="009941F4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9941F4" w:rsidRPr="00090A58">
        <w:rPr>
          <w:rFonts w:ascii="GHEA Grapalat" w:hAnsi="GHEA Grapalat" w:cs="Sylfaen"/>
          <w:bCs/>
          <w:i/>
          <w:color w:val="000000"/>
        </w:rPr>
        <w:t>ընդունելության</w:t>
      </w:r>
      <w:proofErr w:type="spellEnd"/>
      <w:r w:rsidR="009941F4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9941F4" w:rsidRPr="00090A58">
        <w:rPr>
          <w:rFonts w:ascii="GHEA Grapalat" w:hAnsi="GHEA Grapalat" w:cs="Sylfaen"/>
          <w:bCs/>
          <w:i/>
          <w:color w:val="000000"/>
        </w:rPr>
        <w:t>կարգերի</w:t>
      </w:r>
      <w:proofErr w:type="spellEnd"/>
      <w:r w:rsidR="009941F4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9941F4" w:rsidRPr="00090A58">
        <w:rPr>
          <w:rFonts w:ascii="GHEA Grapalat" w:hAnsi="GHEA Grapalat" w:cs="Sylfaen"/>
          <w:bCs/>
          <w:i/>
          <w:color w:val="000000"/>
        </w:rPr>
        <w:t>պահանջների</w:t>
      </w:r>
      <w:proofErr w:type="spellEnd"/>
      <w:r w:rsidR="009941F4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9941F4" w:rsidRPr="00090A58">
        <w:rPr>
          <w:rFonts w:ascii="GHEA Grapalat" w:hAnsi="GHEA Grapalat" w:cs="Sylfaen"/>
          <w:bCs/>
          <w:i/>
          <w:color w:val="000000"/>
        </w:rPr>
        <w:t>կատարմանն</w:t>
      </w:r>
      <w:proofErr w:type="spellEnd"/>
      <w:r w:rsidR="009941F4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9941F4" w:rsidRPr="00090A58">
        <w:rPr>
          <w:rFonts w:ascii="GHEA Grapalat" w:hAnsi="GHEA Grapalat" w:cs="Sylfaen"/>
          <w:bCs/>
          <w:i/>
          <w:color w:val="000000"/>
        </w:rPr>
        <w:t>ուղղված</w:t>
      </w:r>
      <w:proofErr w:type="spellEnd"/>
      <w:r w:rsidR="009941F4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9941F4" w:rsidRPr="00090A58">
        <w:rPr>
          <w:rFonts w:ascii="GHEA Grapalat" w:hAnsi="GHEA Grapalat" w:cs="Sylfaen"/>
          <w:bCs/>
          <w:i/>
          <w:color w:val="000000"/>
        </w:rPr>
        <w:t>ստուգումներ</w:t>
      </w:r>
      <w:proofErr w:type="spellEnd"/>
      <w:r w:rsidR="00CD5209" w:rsidRPr="00090A58">
        <w:rPr>
          <w:rFonts w:ascii="GHEA Grapalat" w:hAnsi="GHEA Grapalat" w:cs="Sylfaen"/>
          <w:bCs/>
          <w:i/>
          <w:color w:val="000000"/>
          <w:lang w:val="en-US"/>
        </w:rPr>
        <w:t>ի</w:t>
      </w:r>
      <w:r w:rsidR="00CD5209" w:rsidRPr="00090A58">
        <w:rPr>
          <w:rFonts w:ascii="GHEA Grapalat" w:hAnsi="GHEA Grapalat" w:cs="Sylfaen"/>
          <w:bCs/>
          <w:i/>
          <w:color w:val="000000"/>
          <w:lang w:val="af-ZA"/>
        </w:rPr>
        <w:t xml:space="preserve"> արդյունքում համապատասխան իրավական ակտերի պահանջների խախտումներ են արձանագրվել</w:t>
      </w:r>
      <w:r w:rsidR="00934516" w:rsidRPr="00090A58">
        <w:rPr>
          <w:rFonts w:ascii="GHEA Grapalat" w:hAnsi="GHEA Grapalat" w:cs="Sylfaen"/>
          <w:bCs/>
          <w:i/>
          <w:color w:val="000000"/>
          <w:lang w:val="af-ZA"/>
        </w:rPr>
        <w:t xml:space="preserve"> 5 (</w:t>
      </w:r>
      <w:r w:rsidR="00BB32D1" w:rsidRPr="00090A58">
        <w:rPr>
          <w:rFonts w:ascii="GHEA Grapalat" w:hAnsi="GHEA Grapalat" w:cs="Sylfaen"/>
          <w:bCs/>
          <w:i/>
          <w:color w:val="000000"/>
          <w:lang w:val="af-ZA"/>
        </w:rPr>
        <w:t>71</w:t>
      </w:r>
      <w:r w:rsidR="00934516" w:rsidRPr="00090A58">
        <w:rPr>
          <w:rFonts w:ascii="GHEA Grapalat" w:hAnsi="GHEA Grapalat" w:cs="Sylfaen"/>
          <w:bCs/>
          <w:i/>
          <w:color w:val="000000"/>
          <w:lang w:val="af-ZA"/>
        </w:rPr>
        <w:t>%)</w:t>
      </w:r>
      <w:r w:rsidR="00BB32D1" w:rsidRPr="00090A58">
        <w:rPr>
          <w:rFonts w:ascii="GHEA Grapalat" w:hAnsi="GHEA Grapalat" w:cs="Sylfaen"/>
          <w:bCs/>
          <w:i/>
          <w:color w:val="000000"/>
          <w:lang w:val="af-ZA"/>
        </w:rPr>
        <w:t xml:space="preserve"> ԱՈՒՀ-ում </w:t>
      </w:r>
      <w:r w:rsidR="00934516" w:rsidRPr="00090A58">
        <w:rPr>
          <w:rFonts w:ascii="GHEA Grapalat" w:hAnsi="GHEA Grapalat" w:cs="Sylfaen"/>
          <w:bCs/>
          <w:i/>
          <w:color w:val="000000"/>
          <w:lang w:val="af-ZA"/>
        </w:rPr>
        <w:t>և</w:t>
      </w:r>
      <w:r w:rsidR="00BB32D1" w:rsidRPr="00090A58">
        <w:rPr>
          <w:rFonts w:ascii="GHEA Grapalat" w:hAnsi="GHEA Grapalat" w:cs="Sylfaen"/>
          <w:bCs/>
          <w:i/>
          <w:color w:val="000000"/>
          <w:lang w:val="af-ZA"/>
        </w:rPr>
        <w:t xml:space="preserve"> 8 (73%)</w:t>
      </w:r>
      <w:r w:rsidR="00934516" w:rsidRPr="00090A58">
        <w:rPr>
          <w:rFonts w:ascii="GHEA Grapalat" w:hAnsi="GHEA Grapalat" w:cs="Sylfaen"/>
          <w:bCs/>
          <w:i/>
          <w:color w:val="000000"/>
          <w:lang w:val="af-ZA"/>
        </w:rPr>
        <w:t xml:space="preserve">: </w:t>
      </w:r>
      <w:r w:rsidR="00934516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>2024 թվականին</w:t>
      </w:r>
      <w:r w:rsidR="006F36AD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 </w:t>
      </w:r>
      <w:r w:rsidR="00BB32D1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>ո</w:t>
      </w:r>
      <w:r w:rsidR="00BB32D1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 xml:space="preserve">ւսանողների </w:t>
      </w:r>
      <w:r w:rsidR="00BB32D1" w:rsidRPr="00090A58">
        <w:rPr>
          <w:rFonts w:ascii="GHEA Grapalat" w:hAnsi="GHEA Grapalat" w:cs="Sylfaen"/>
          <w:b/>
          <w:i/>
          <w:color w:val="244061" w:themeColor="accent1" w:themeShade="80"/>
          <w:lang w:val="af-ZA"/>
        </w:rPr>
        <w:t xml:space="preserve">ընդունելության </w:t>
      </w:r>
      <w:r w:rsidR="00BB32D1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 xml:space="preserve">գործընթացի խախտումներ են արձանագրվել </w:t>
      </w:r>
      <w:r w:rsidR="00C77B49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1 (50%) ԱՈՒՀ-ում </w:t>
      </w:r>
      <w:r w:rsidR="001E2E61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և </w:t>
      </w:r>
      <w:r w:rsidR="00C77B49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>8</w:t>
      </w:r>
      <w:r w:rsidR="001E2E61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 (73%) ՄՄԱՈՒՀ-ում</w:t>
      </w:r>
      <w:r w:rsidR="00BB32D1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>,</w:t>
      </w:r>
      <w:r w:rsidR="001E2E61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 2023 թվականին</w:t>
      </w:r>
      <w:r w:rsidR="00BB32D1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>`</w:t>
      </w:r>
      <w:r w:rsidR="001E2E61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 </w:t>
      </w:r>
      <w:r w:rsidR="001E2E61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 xml:space="preserve"> </w:t>
      </w:r>
      <w:r w:rsidR="00C220BE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1 (33%) </w:t>
      </w:r>
      <w:r w:rsidR="001E2E61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ԱՈՒՀ-ում </w:t>
      </w:r>
      <w:r w:rsidR="00C220BE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և 6 (75%) </w:t>
      </w:r>
      <w:r w:rsidR="001E2E61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>ՄՄԱՈՒՀ-ում</w:t>
      </w:r>
      <w:r w:rsidR="00C220BE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>:</w:t>
      </w:r>
    </w:p>
    <w:p w14:paraId="1339A303" w14:textId="64BD1662" w:rsidR="007E14F3" w:rsidRPr="00090A58" w:rsidRDefault="00261BEB" w:rsidP="00CD781D">
      <w:pPr>
        <w:pStyle w:val="af0"/>
        <w:numPr>
          <w:ilvl w:val="0"/>
          <w:numId w:val="4"/>
        </w:numPr>
        <w:shd w:val="clear" w:color="auto" w:fill="FFFFFF"/>
        <w:tabs>
          <w:tab w:val="left" w:pos="142"/>
          <w:tab w:val="left" w:pos="851"/>
        </w:tabs>
        <w:spacing w:line="276" w:lineRule="auto"/>
        <w:ind w:left="0" w:firstLine="567"/>
        <w:jc w:val="both"/>
        <w:rPr>
          <w:rFonts w:ascii="GHEA Grapalat" w:hAnsi="GHEA Grapalat"/>
          <w:bCs/>
          <w:i/>
          <w:color w:val="244061" w:themeColor="accent1" w:themeShade="80"/>
          <w:lang w:val="af-ZA"/>
        </w:rPr>
      </w:pPr>
      <w:r w:rsidRPr="00090A58">
        <w:rPr>
          <w:rFonts w:ascii="GHEA Grapalat" w:hAnsi="GHEA Grapalat" w:cs="Sylfaen"/>
          <w:bCs/>
          <w:i/>
          <w:color w:val="000000"/>
          <w:lang w:val="hy-AM"/>
        </w:rPr>
        <w:t>պ</w:t>
      </w:r>
      <w:proofErr w:type="spellStart"/>
      <w:r w:rsidR="00E73E33" w:rsidRPr="00090A58">
        <w:rPr>
          <w:rFonts w:ascii="GHEA Grapalat" w:hAnsi="GHEA Grapalat" w:cs="Sylfaen"/>
          <w:bCs/>
          <w:i/>
          <w:color w:val="000000"/>
        </w:rPr>
        <w:t>ետական</w:t>
      </w:r>
      <w:proofErr w:type="spellEnd"/>
      <w:r w:rsidR="00E73E33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E73E33" w:rsidRPr="00090A58">
        <w:rPr>
          <w:rFonts w:ascii="GHEA Grapalat" w:hAnsi="GHEA Grapalat" w:cs="Sylfaen"/>
          <w:bCs/>
          <w:i/>
          <w:color w:val="000000"/>
        </w:rPr>
        <w:t>ամփոփիչ</w:t>
      </w:r>
      <w:proofErr w:type="spellEnd"/>
      <w:r w:rsidR="00E73E33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E73E33" w:rsidRPr="00090A58">
        <w:rPr>
          <w:rFonts w:ascii="GHEA Grapalat" w:hAnsi="GHEA Grapalat" w:cs="Sylfaen"/>
          <w:bCs/>
          <w:i/>
          <w:color w:val="000000"/>
        </w:rPr>
        <w:t>ստուգման</w:t>
      </w:r>
      <w:proofErr w:type="spellEnd"/>
      <w:r w:rsidR="00E73E33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E73E33" w:rsidRPr="00090A58">
        <w:rPr>
          <w:rFonts w:ascii="GHEA Grapalat" w:hAnsi="GHEA Grapalat" w:cs="Sylfaen"/>
          <w:bCs/>
          <w:i/>
          <w:color w:val="000000"/>
        </w:rPr>
        <w:t>կազմակերպման</w:t>
      </w:r>
      <w:proofErr w:type="spellEnd"/>
      <w:r w:rsidR="00E73E33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E73E33" w:rsidRPr="00090A58">
        <w:rPr>
          <w:rFonts w:ascii="GHEA Grapalat" w:hAnsi="GHEA Grapalat" w:cs="Sylfaen"/>
          <w:bCs/>
          <w:i/>
          <w:color w:val="000000"/>
        </w:rPr>
        <w:t>ու</w:t>
      </w:r>
      <w:proofErr w:type="spellEnd"/>
      <w:r w:rsidR="00E73E33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E73E33" w:rsidRPr="00090A58">
        <w:rPr>
          <w:rFonts w:ascii="GHEA Grapalat" w:hAnsi="GHEA Grapalat" w:cs="Sylfaen"/>
          <w:bCs/>
          <w:i/>
          <w:color w:val="000000"/>
        </w:rPr>
        <w:t>անցկացման</w:t>
      </w:r>
      <w:proofErr w:type="spellEnd"/>
      <w:r w:rsidR="00E73E33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="00E73E33" w:rsidRPr="00090A58">
        <w:rPr>
          <w:rFonts w:ascii="GHEA Grapalat" w:hAnsi="GHEA Grapalat" w:cs="Sylfaen"/>
          <w:bCs/>
          <w:i/>
          <w:color w:val="000000"/>
        </w:rPr>
        <w:t>և</w:t>
      </w:r>
      <w:r w:rsidR="00E73E33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E73E33" w:rsidRPr="00090A58">
        <w:rPr>
          <w:rFonts w:ascii="GHEA Grapalat" w:hAnsi="GHEA Grapalat" w:cs="Sylfaen"/>
          <w:bCs/>
          <w:i/>
          <w:color w:val="000000"/>
        </w:rPr>
        <w:t>շրջանավարտների</w:t>
      </w:r>
      <w:proofErr w:type="spellEnd"/>
      <w:r w:rsidR="00E73E33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E73E33" w:rsidRPr="00090A58">
        <w:rPr>
          <w:rFonts w:ascii="GHEA Grapalat" w:hAnsi="GHEA Grapalat" w:cs="Sylfaen"/>
          <w:bCs/>
          <w:i/>
          <w:color w:val="000000"/>
        </w:rPr>
        <w:t>պետական</w:t>
      </w:r>
      <w:proofErr w:type="spellEnd"/>
      <w:r w:rsidR="00E73E33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E73E33" w:rsidRPr="00090A58">
        <w:rPr>
          <w:rFonts w:ascii="GHEA Grapalat" w:hAnsi="GHEA Grapalat" w:cs="Sylfaen"/>
          <w:bCs/>
          <w:i/>
          <w:color w:val="000000"/>
        </w:rPr>
        <w:t>նմուշի</w:t>
      </w:r>
      <w:proofErr w:type="spellEnd"/>
      <w:r w:rsidR="00E73E33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E73E33" w:rsidRPr="00090A58">
        <w:rPr>
          <w:rFonts w:ascii="GHEA Grapalat" w:hAnsi="GHEA Grapalat" w:cs="Sylfaen"/>
          <w:bCs/>
          <w:i/>
          <w:color w:val="000000"/>
        </w:rPr>
        <w:t>ավարտական</w:t>
      </w:r>
      <w:proofErr w:type="spellEnd"/>
      <w:r w:rsidR="00E73E33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E73E33" w:rsidRPr="00090A58">
        <w:rPr>
          <w:rFonts w:ascii="GHEA Grapalat" w:hAnsi="GHEA Grapalat" w:cs="Sylfaen"/>
          <w:bCs/>
          <w:i/>
          <w:color w:val="000000"/>
        </w:rPr>
        <w:t>փաստաթղթերի</w:t>
      </w:r>
      <w:proofErr w:type="spellEnd"/>
      <w:r w:rsidR="00E73E33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E73E33" w:rsidRPr="00090A58">
        <w:rPr>
          <w:rFonts w:ascii="GHEA Grapalat" w:hAnsi="GHEA Grapalat" w:cs="Sylfaen"/>
          <w:bCs/>
          <w:i/>
          <w:color w:val="000000"/>
        </w:rPr>
        <w:t>պատվիրման</w:t>
      </w:r>
      <w:proofErr w:type="spellEnd"/>
      <w:r w:rsidR="00E73E33" w:rsidRPr="00090A58">
        <w:rPr>
          <w:rFonts w:ascii="GHEA Grapalat" w:hAnsi="GHEA Grapalat"/>
          <w:bCs/>
          <w:i/>
          <w:color w:val="000000"/>
          <w:lang w:val="af-ZA"/>
        </w:rPr>
        <w:t xml:space="preserve">, </w:t>
      </w:r>
      <w:proofErr w:type="spellStart"/>
      <w:r w:rsidR="00E73E33" w:rsidRPr="00090A58">
        <w:rPr>
          <w:rFonts w:ascii="GHEA Grapalat" w:hAnsi="GHEA Grapalat" w:cs="Sylfaen"/>
          <w:bCs/>
          <w:i/>
          <w:color w:val="000000"/>
        </w:rPr>
        <w:t>բաշխման</w:t>
      </w:r>
      <w:proofErr w:type="spellEnd"/>
      <w:r w:rsidR="00E73E33" w:rsidRPr="00090A58">
        <w:rPr>
          <w:rFonts w:ascii="GHEA Grapalat" w:hAnsi="GHEA Grapalat"/>
          <w:bCs/>
          <w:i/>
          <w:color w:val="000000"/>
          <w:lang w:val="af-ZA"/>
        </w:rPr>
        <w:t xml:space="preserve">, </w:t>
      </w:r>
      <w:proofErr w:type="spellStart"/>
      <w:r w:rsidR="00E73E33" w:rsidRPr="00090A58">
        <w:rPr>
          <w:rFonts w:ascii="GHEA Grapalat" w:hAnsi="GHEA Grapalat" w:cs="Sylfaen"/>
          <w:bCs/>
          <w:i/>
          <w:color w:val="000000"/>
        </w:rPr>
        <w:t>լրացման</w:t>
      </w:r>
      <w:proofErr w:type="spellEnd"/>
      <w:r w:rsidR="00E73E33" w:rsidRPr="00090A58">
        <w:rPr>
          <w:rFonts w:ascii="GHEA Grapalat" w:hAnsi="GHEA Grapalat"/>
          <w:bCs/>
          <w:i/>
          <w:color w:val="000000"/>
          <w:lang w:val="af-ZA"/>
        </w:rPr>
        <w:t xml:space="preserve">, </w:t>
      </w:r>
      <w:proofErr w:type="spellStart"/>
      <w:r w:rsidR="00E73E33" w:rsidRPr="00090A58">
        <w:rPr>
          <w:rFonts w:ascii="GHEA Grapalat" w:hAnsi="GHEA Grapalat" w:cs="Sylfaen"/>
          <w:bCs/>
          <w:i/>
          <w:color w:val="000000"/>
        </w:rPr>
        <w:t>հաշվառման</w:t>
      </w:r>
      <w:proofErr w:type="spellEnd"/>
      <w:r w:rsidR="00E73E33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="00E73E33" w:rsidRPr="00090A58">
        <w:rPr>
          <w:rFonts w:ascii="GHEA Grapalat" w:hAnsi="GHEA Grapalat" w:cs="Sylfaen"/>
          <w:bCs/>
          <w:i/>
          <w:color w:val="000000"/>
        </w:rPr>
        <w:t>և</w:t>
      </w:r>
      <w:r w:rsidR="00E73E33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E73E33" w:rsidRPr="00090A58">
        <w:rPr>
          <w:rFonts w:ascii="GHEA Grapalat" w:hAnsi="GHEA Grapalat" w:cs="Sylfaen"/>
          <w:bCs/>
          <w:i/>
          <w:color w:val="000000"/>
        </w:rPr>
        <w:t>պահպանման</w:t>
      </w:r>
      <w:proofErr w:type="spellEnd"/>
      <w:r w:rsidR="00E73E33" w:rsidRPr="00090A58">
        <w:rPr>
          <w:rFonts w:ascii="GHEA Grapalat" w:hAnsi="GHEA Grapalat" w:cs="Sylfaen"/>
          <w:bCs/>
          <w:i/>
          <w:color w:val="000000"/>
          <w:lang w:val="af-ZA"/>
        </w:rPr>
        <w:t xml:space="preserve"> </w:t>
      </w:r>
      <w:proofErr w:type="spellStart"/>
      <w:r w:rsidR="00E73E33" w:rsidRPr="00090A58">
        <w:rPr>
          <w:rFonts w:ascii="GHEA Grapalat" w:hAnsi="GHEA Grapalat" w:cs="Sylfaen"/>
          <w:bCs/>
          <w:i/>
          <w:color w:val="000000"/>
        </w:rPr>
        <w:t>կարգերի</w:t>
      </w:r>
      <w:proofErr w:type="spellEnd"/>
      <w:r w:rsidR="00E73E33" w:rsidRPr="00090A58">
        <w:rPr>
          <w:rFonts w:ascii="GHEA Grapalat" w:hAnsi="GHEA Grapalat" w:cs="Sylfaen"/>
          <w:bCs/>
          <w:i/>
          <w:color w:val="000000"/>
          <w:lang w:val="af-ZA"/>
        </w:rPr>
        <w:t xml:space="preserve"> </w:t>
      </w:r>
      <w:proofErr w:type="spellStart"/>
      <w:r w:rsidR="00E73E33" w:rsidRPr="00090A58">
        <w:rPr>
          <w:rFonts w:ascii="GHEA Grapalat" w:hAnsi="GHEA Grapalat" w:cs="Sylfaen"/>
          <w:bCs/>
          <w:i/>
          <w:color w:val="000000"/>
        </w:rPr>
        <w:t>պահանջների</w:t>
      </w:r>
      <w:proofErr w:type="spellEnd"/>
      <w:r w:rsidR="00E73E33" w:rsidRPr="00090A58">
        <w:rPr>
          <w:rFonts w:ascii="GHEA Grapalat" w:hAnsi="GHEA Grapalat" w:cs="Sylfaen"/>
          <w:bCs/>
          <w:i/>
          <w:color w:val="000000"/>
          <w:lang w:val="af-ZA"/>
        </w:rPr>
        <w:t xml:space="preserve"> </w:t>
      </w:r>
      <w:proofErr w:type="spellStart"/>
      <w:r w:rsidR="00E73E33" w:rsidRPr="00090A58">
        <w:rPr>
          <w:rFonts w:ascii="GHEA Grapalat" w:hAnsi="GHEA Grapalat" w:cs="Sylfaen"/>
          <w:bCs/>
          <w:i/>
          <w:color w:val="000000"/>
        </w:rPr>
        <w:t>կատարմանն</w:t>
      </w:r>
      <w:proofErr w:type="spellEnd"/>
      <w:r w:rsidR="00E73E33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E73E33" w:rsidRPr="00090A58">
        <w:rPr>
          <w:rFonts w:ascii="GHEA Grapalat" w:hAnsi="GHEA Grapalat" w:cs="Sylfaen"/>
          <w:bCs/>
          <w:i/>
          <w:color w:val="000000"/>
        </w:rPr>
        <w:t>ուղղված</w:t>
      </w:r>
      <w:proofErr w:type="spellEnd"/>
      <w:r w:rsidR="00E73E33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E73E33" w:rsidRPr="00090A58">
        <w:rPr>
          <w:rFonts w:ascii="GHEA Grapalat" w:hAnsi="GHEA Grapalat" w:cs="Sylfaen"/>
          <w:bCs/>
          <w:i/>
          <w:color w:val="000000"/>
        </w:rPr>
        <w:t>ստուգումներ</w:t>
      </w:r>
      <w:proofErr w:type="spellEnd"/>
      <w:r w:rsidR="00327003" w:rsidRPr="00090A58">
        <w:rPr>
          <w:rFonts w:ascii="GHEA Grapalat" w:hAnsi="GHEA Grapalat" w:cs="Sylfaen"/>
          <w:bCs/>
          <w:i/>
          <w:color w:val="000000"/>
          <w:lang w:val="en-US"/>
        </w:rPr>
        <w:t>ի</w:t>
      </w:r>
      <w:r w:rsidR="00327003" w:rsidRPr="00090A58">
        <w:rPr>
          <w:rFonts w:ascii="GHEA Grapalat" w:hAnsi="GHEA Grapalat" w:cs="Sylfaen"/>
          <w:bCs/>
          <w:i/>
          <w:color w:val="000000"/>
          <w:lang w:val="af-ZA"/>
        </w:rPr>
        <w:t xml:space="preserve"> արդյունքում համապատասխան իրավական ակտերի պահանջների խախտումներ են արձանագրվել</w:t>
      </w:r>
      <w:r w:rsidR="00E73E33" w:rsidRPr="00090A58">
        <w:rPr>
          <w:rFonts w:ascii="GHEA Grapalat" w:hAnsi="GHEA Grapalat" w:cs="Sylfaen"/>
          <w:bCs/>
          <w:i/>
          <w:color w:val="000000"/>
          <w:lang w:val="af-ZA"/>
        </w:rPr>
        <w:t xml:space="preserve"> </w:t>
      </w:r>
      <w:r w:rsidR="00D770B3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3 (43%) ԱՈՒՀ-ում և 5 (41%) ՄՄԱՈՒՀ-ում: </w:t>
      </w:r>
      <w:r w:rsidR="00BB32D1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  2024 թվականին </w:t>
      </w:r>
      <w:r w:rsidR="00D770B3" w:rsidRPr="00090A58">
        <w:rPr>
          <w:rFonts w:ascii="GHEA Grapalat" w:hAnsi="GHEA Grapalat"/>
          <w:bCs/>
          <w:i/>
          <w:color w:val="244061" w:themeColor="accent1" w:themeShade="80"/>
          <w:lang w:val="af-ZA"/>
        </w:rPr>
        <w:t xml:space="preserve">նույն իրավական ակտերի պահանջները խախտվել են </w:t>
      </w:r>
      <w:r w:rsidR="00003DDD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>1 (50%) ԱՈՒՀ-ում և 10 (91%) ՄՄԱՈՒՀ-ում</w:t>
      </w:r>
      <w:r w:rsidR="00D770B3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>,</w:t>
      </w:r>
      <w:r w:rsidR="00003DDD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 2023 թվականին</w:t>
      </w:r>
      <w:r w:rsidR="00D770B3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>`</w:t>
      </w:r>
      <w:r w:rsidR="00003DDD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 </w:t>
      </w:r>
      <w:r w:rsidR="00C220BE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1 (33%) </w:t>
      </w:r>
      <w:r w:rsidR="00003DDD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>ԱՈՒՀ-ում</w:t>
      </w:r>
      <w:r w:rsidR="00C220BE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 և 5 (63%) </w:t>
      </w:r>
      <w:r w:rsidR="00003DDD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>ՄՄԱՈՒՀ-ում</w:t>
      </w:r>
      <w:r w:rsidR="00B36601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: </w:t>
      </w:r>
    </w:p>
    <w:p w14:paraId="5BD9260E" w14:textId="34895E8D" w:rsidR="00086CA5" w:rsidRPr="00090A58" w:rsidRDefault="00261BEB" w:rsidP="00CD781D">
      <w:pPr>
        <w:pStyle w:val="af0"/>
        <w:numPr>
          <w:ilvl w:val="0"/>
          <w:numId w:val="4"/>
        </w:numPr>
        <w:shd w:val="clear" w:color="auto" w:fill="FFFFFF"/>
        <w:tabs>
          <w:tab w:val="left" w:pos="142"/>
          <w:tab w:val="left" w:pos="851"/>
        </w:tabs>
        <w:spacing w:line="276" w:lineRule="auto"/>
        <w:ind w:left="0" w:firstLine="567"/>
        <w:jc w:val="both"/>
        <w:rPr>
          <w:rFonts w:ascii="GHEA Grapalat" w:hAnsi="GHEA Grapalat"/>
          <w:bCs/>
          <w:i/>
          <w:color w:val="244061" w:themeColor="accent1" w:themeShade="80"/>
          <w:lang w:val="af-ZA"/>
        </w:rPr>
      </w:pPr>
      <w:r w:rsidRPr="00090A58">
        <w:rPr>
          <w:rFonts w:ascii="GHEA Grapalat" w:hAnsi="GHEA Grapalat" w:cs="Sylfaen"/>
          <w:bCs/>
          <w:i/>
          <w:color w:val="000000"/>
          <w:lang w:val="hy-AM"/>
        </w:rPr>
        <w:t>ս</w:t>
      </w:r>
      <w:proofErr w:type="spellStart"/>
      <w:r w:rsidR="009941F4" w:rsidRPr="00090A58">
        <w:rPr>
          <w:rFonts w:ascii="GHEA Grapalat" w:hAnsi="GHEA Grapalat" w:cs="Sylfaen"/>
          <w:bCs/>
          <w:i/>
          <w:color w:val="000000"/>
        </w:rPr>
        <w:t>ովորողների</w:t>
      </w:r>
      <w:proofErr w:type="spellEnd"/>
      <w:r w:rsidR="009941F4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9941F4" w:rsidRPr="00090A58">
        <w:rPr>
          <w:rFonts w:ascii="GHEA Grapalat" w:hAnsi="GHEA Grapalat" w:cs="Sylfaen"/>
          <w:bCs/>
          <w:i/>
          <w:color w:val="000000"/>
        </w:rPr>
        <w:t>ակադեմիական</w:t>
      </w:r>
      <w:proofErr w:type="spellEnd"/>
      <w:r w:rsidR="009941F4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9941F4" w:rsidRPr="00090A58">
        <w:rPr>
          <w:rFonts w:ascii="GHEA Grapalat" w:hAnsi="GHEA Grapalat" w:cs="Sylfaen"/>
          <w:bCs/>
          <w:i/>
          <w:color w:val="000000"/>
        </w:rPr>
        <w:t>արձակուրդում</w:t>
      </w:r>
      <w:proofErr w:type="spellEnd"/>
      <w:r w:rsidR="009941F4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9941F4" w:rsidRPr="00090A58">
        <w:rPr>
          <w:rFonts w:ascii="GHEA Grapalat" w:hAnsi="GHEA Grapalat" w:cs="Sylfaen"/>
          <w:bCs/>
          <w:i/>
          <w:color w:val="000000"/>
        </w:rPr>
        <w:t>գտնվելու</w:t>
      </w:r>
      <w:proofErr w:type="spellEnd"/>
      <w:r w:rsidR="009941F4" w:rsidRPr="00090A58">
        <w:rPr>
          <w:rFonts w:ascii="GHEA Grapalat" w:hAnsi="GHEA Grapalat"/>
          <w:bCs/>
          <w:i/>
          <w:color w:val="000000"/>
          <w:lang w:val="af-ZA"/>
        </w:rPr>
        <w:t xml:space="preserve">, </w:t>
      </w:r>
      <w:proofErr w:type="spellStart"/>
      <w:r w:rsidR="009941F4" w:rsidRPr="00090A58">
        <w:rPr>
          <w:rFonts w:ascii="GHEA Grapalat" w:hAnsi="GHEA Grapalat" w:cs="Sylfaen"/>
          <w:bCs/>
          <w:i/>
          <w:color w:val="000000"/>
        </w:rPr>
        <w:t>տեղափոխման</w:t>
      </w:r>
      <w:proofErr w:type="spellEnd"/>
      <w:r w:rsidR="009941F4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="009941F4" w:rsidRPr="00090A58">
        <w:rPr>
          <w:rFonts w:ascii="GHEA Grapalat" w:hAnsi="GHEA Grapalat" w:cs="Sylfaen"/>
          <w:bCs/>
          <w:i/>
          <w:color w:val="000000"/>
        </w:rPr>
        <w:t>և</w:t>
      </w:r>
      <w:r w:rsidR="009941F4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9941F4" w:rsidRPr="00090A58">
        <w:rPr>
          <w:rFonts w:ascii="GHEA Grapalat" w:hAnsi="GHEA Grapalat" w:cs="Sylfaen"/>
          <w:bCs/>
          <w:i/>
          <w:color w:val="000000"/>
        </w:rPr>
        <w:t>վերականգնման</w:t>
      </w:r>
      <w:proofErr w:type="spellEnd"/>
      <w:r w:rsidR="009941F4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9941F4" w:rsidRPr="00090A58">
        <w:rPr>
          <w:rFonts w:ascii="GHEA Grapalat" w:hAnsi="GHEA Grapalat" w:cs="Sylfaen"/>
          <w:bCs/>
          <w:i/>
          <w:color w:val="000000"/>
        </w:rPr>
        <w:t>կարգերի</w:t>
      </w:r>
      <w:proofErr w:type="spellEnd"/>
      <w:r w:rsidR="009941F4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9941F4" w:rsidRPr="00090A58">
        <w:rPr>
          <w:rFonts w:ascii="GHEA Grapalat" w:hAnsi="GHEA Grapalat" w:cs="Sylfaen"/>
          <w:bCs/>
          <w:i/>
          <w:color w:val="000000"/>
        </w:rPr>
        <w:t>պահանջների</w:t>
      </w:r>
      <w:proofErr w:type="spellEnd"/>
      <w:r w:rsidR="009941F4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9941F4" w:rsidRPr="00090A58">
        <w:rPr>
          <w:rFonts w:ascii="GHEA Grapalat" w:hAnsi="GHEA Grapalat" w:cs="Sylfaen"/>
          <w:bCs/>
          <w:i/>
          <w:color w:val="000000"/>
        </w:rPr>
        <w:t>կատարմանն</w:t>
      </w:r>
      <w:proofErr w:type="spellEnd"/>
      <w:r w:rsidR="009941F4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9941F4" w:rsidRPr="00090A58">
        <w:rPr>
          <w:rFonts w:ascii="GHEA Grapalat" w:hAnsi="GHEA Grapalat" w:cs="Sylfaen"/>
          <w:bCs/>
          <w:i/>
          <w:color w:val="000000"/>
        </w:rPr>
        <w:t>ուղղված</w:t>
      </w:r>
      <w:proofErr w:type="spellEnd"/>
      <w:r w:rsidR="009941F4"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="009941F4" w:rsidRPr="00090A58">
        <w:rPr>
          <w:rFonts w:ascii="GHEA Grapalat" w:hAnsi="GHEA Grapalat" w:cs="Sylfaen"/>
          <w:bCs/>
          <w:i/>
          <w:color w:val="000000"/>
        </w:rPr>
        <w:t>ստուգումներ</w:t>
      </w:r>
      <w:r w:rsidR="007D664F" w:rsidRPr="00090A58">
        <w:rPr>
          <w:rFonts w:ascii="GHEA Grapalat" w:hAnsi="GHEA Grapalat" w:cs="Sylfaen"/>
          <w:bCs/>
          <w:i/>
          <w:color w:val="000000"/>
        </w:rPr>
        <w:t>ի</w:t>
      </w:r>
      <w:proofErr w:type="spellEnd"/>
      <w:r w:rsidR="007D664F" w:rsidRPr="00090A58">
        <w:rPr>
          <w:rFonts w:ascii="GHEA Grapalat" w:hAnsi="GHEA Grapalat" w:cs="Sylfaen"/>
          <w:bCs/>
          <w:i/>
          <w:color w:val="000000"/>
          <w:lang w:val="af-ZA"/>
        </w:rPr>
        <w:t xml:space="preserve"> արդյունքում խախտումներ են արձանագրվել</w:t>
      </w:r>
      <w:r w:rsidR="00D770B3" w:rsidRPr="00090A58">
        <w:rPr>
          <w:rFonts w:ascii="GHEA Grapalat" w:hAnsi="GHEA Grapalat" w:cs="Sylfaen"/>
          <w:bCs/>
          <w:i/>
          <w:color w:val="000000"/>
          <w:lang w:val="af-ZA"/>
        </w:rPr>
        <w:t xml:space="preserve"> 2 (29%) ԱՈՒՀ-ում և 2 (18%) ՄՄԱՈՒՀ-ում</w:t>
      </w:r>
      <w:r w:rsidR="00822BFD" w:rsidRPr="00090A58">
        <w:rPr>
          <w:rFonts w:ascii="GHEA Grapalat" w:hAnsi="GHEA Grapalat" w:cs="Sylfaen"/>
          <w:bCs/>
          <w:i/>
          <w:color w:val="000000"/>
          <w:lang w:val="af-ZA"/>
        </w:rPr>
        <w:t>:</w:t>
      </w:r>
      <w:r w:rsidR="00D770B3" w:rsidRPr="00090A58">
        <w:rPr>
          <w:rFonts w:ascii="GHEA Grapalat" w:hAnsi="GHEA Grapalat" w:cs="Sylfaen"/>
          <w:bCs/>
          <w:i/>
          <w:color w:val="000000"/>
          <w:lang w:val="af-ZA"/>
        </w:rPr>
        <w:t xml:space="preserve">  </w:t>
      </w:r>
      <w:r w:rsidR="00D770B3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>2024 թվականին</w:t>
      </w:r>
      <w:r w:rsidR="003A0593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 </w:t>
      </w:r>
      <w:r w:rsidR="00822BFD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նույն իրավական ակտերի պահանջները խախտվել են </w:t>
      </w:r>
      <w:r w:rsidR="00863C1B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>1 (50%) ԱՈՒՀ-ում և 7 (64%) ՄՄԱՈՒՀ-ում</w:t>
      </w:r>
      <w:r w:rsidR="00822BFD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>,</w:t>
      </w:r>
      <w:r w:rsidR="00863C1B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 </w:t>
      </w:r>
      <w:r w:rsidR="004A17DB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>2023 թվականին</w:t>
      </w:r>
      <w:r w:rsidR="00822BFD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>՝</w:t>
      </w:r>
      <w:r w:rsidR="004A17DB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  </w:t>
      </w:r>
      <w:r w:rsidR="003A0593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1 (33%) </w:t>
      </w:r>
      <w:r w:rsidR="004A17DB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ԱՈՒՀ-ում </w:t>
      </w:r>
      <w:r w:rsidR="003A0593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>և</w:t>
      </w:r>
      <w:r w:rsidR="007D664F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 4 (50%)</w:t>
      </w:r>
      <w:r w:rsidR="00086CA5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 xml:space="preserve"> </w:t>
      </w:r>
      <w:r w:rsidR="004A17DB" w:rsidRPr="00090A58">
        <w:rPr>
          <w:rFonts w:ascii="GHEA Grapalat" w:hAnsi="GHEA Grapalat" w:cs="Sylfaen"/>
          <w:bCs/>
          <w:i/>
          <w:color w:val="244061" w:themeColor="accent1" w:themeShade="80"/>
          <w:lang w:val="af-ZA"/>
        </w:rPr>
        <w:t>ՄՄԱՈՒՀ-ում</w:t>
      </w:r>
      <w:r w:rsidR="00086CA5" w:rsidRPr="00090A58">
        <w:rPr>
          <w:rFonts w:ascii="GHEA Grapalat" w:hAnsi="GHEA Grapalat" w:cs="Sylfaen"/>
          <w:i/>
          <w:color w:val="244061" w:themeColor="accent1" w:themeShade="80"/>
          <w:lang w:val="af-ZA"/>
        </w:rPr>
        <w:t>:</w:t>
      </w:r>
    </w:p>
    <w:p w14:paraId="6CA44979" w14:textId="066F08A0" w:rsidR="009421F3" w:rsidRPr="00090A58" w:rsidRDefault="00822BFD" w:rsidP="00CD781D">
      <w:pPr>
        <w:pStyle w:val="afa"/>
        <w:numPr>
          <w:ilvl w:val="0"/>
          <w:numId w:val="4"/>
        </w:numPr>
        <w:shd w:val="clear" w:color="auto" w:fill="FFFFFF"/>
        <w:tabs>
          <w:tab w:val="left" w:pos="142"/>
          <w:tab w:val="left" w:pos="851"/>
        </w:tabs>
        <w:spacing w:after="0" w:line="276" w:lineRule="auto"/>
        <w:ind w:left="0" w:firstLine="567"/>
        <w:jc w:val="both"/>
        <w:rPr>
          <w:rFonts w:ascii="GHEA Grapalat" w:eastAsia="Times New Roman" w:hAnsi="GHEA Grapalat"/>
          <w:bCs/>
          <w:i/>
          <w:color w:val="002060"/>
          <w:sz w:val="24"/>
          <w:szCs w:val="24"/>
          <w:lang w:val="af-ZA" w:eastAsia="ru-RU"/>
        </w:rPr>
      </w:pPr>
      <w:r w:rsidRPr="00090A58">
        <w:rPr>
          <w:rFonts w:ascii="GHEA Grapalat" w:eastAsia="Times New Roman" w:hAnsi="GHEA Grapalat"/>
          <w:bCs/>
          <w:i/>
          <w:color w:val="000000"/>
          <w:sz w:val="24"/>
          <w:szCs w:val="24"/>
          <w:lang w:val="af-ZA" w:eastAsia="ru-RU"/>
        </w:rPr>
        <w:t xml:space="preserve">մանկավարժական աշխատողի թափուր տեղի համար անցկացվող մրցույթի կազմակերպման և անցկացման, </w:t>
      </w:r>
      <w:r w:rsidR="00F27491" w:rsidRPr="00090A58">
        <w:rPr>
          <w:rFonts w:ascii="GHEA Grapalat" w:eastAsia="Times New Roman" w:hAnsi="GHEA Grapalat"/>
          <w:bCs/>
          <w:i/>
          <w:color w:val="000000"/>
          <w:sz w:val="24"/>
          <w:szCs w:val="24"/>
          <w:lang w:val="af-ZA" w:eastAsia="ru-RU"/>
        </w:rPr>
        <w:t>դասախոսների և արտադրական ուսուցման վարպետների վերապատրաստման կարգերի պահանջների կատարմանն ուղղված ստուգումների</w:t>
      </w:r>
      <w:r w:rsidR="00F27491" w:rsidRPr="00090A58">
        <w:rPr>
          <w:rFonts w:ascii="GHEA Grapalat" w:eastAsia="Times New Roman" w:hAnsi="GHEA Grapalat" w:cs="Sylfaen"/>
          <w:bCs/>
          <w:i/>
          <w:color w:val="000000"/>
          <w:sz w:val="24"/>
          <w:szCs w:val="24"/>
          <w:lang w:val="af-ZA" w:eastAsia="ru-RU"/>
        </w:rPr>
        <w:t xml:space="preserve"> արդյունքում խախտումներ են արձանագրվել</w:t>
      </w:r>
      <w:r w:rsidRPr="00090A58">
        <w:rPr>
          <w:rFonts w:ascii="GHEA Grapalat" w:eastAsia="Times New Roman" w:hAnsi="GHEA Grapalat" w:cs="Sylfaen"/>
          <w:bCs/>
          <w:i/>
          <w:color w:val="000000"/>
          <w:sz w:val="24"/>
          <w:szCs w:val="24"/>
          <w:lang w:val="af-ZA" w:eastAsia="ru-RU"/>
        </w:rPr>
        <w:t xml:space="preserve"> 6 (86%) ԱՈՒՀ-ում և 9 (82%) ՄՄԱՈՒՀ-ում: 2024 թվականին </w:t>
      </w:r>
      <w:r w:rsidRPr="00090A58">
        <w:rPr>
          <w:rFonts w:ascii="GHEA Grapalat" w:eastAsia="Times New Roman" w:hAnsi="GHEA Grapalat" w:cs="Sylfaen"/>
          <w:bCs/>
          <w:i/>
          <w:color w:val="002060"/>
          <w:sz w:val="24"/>
          <w:szCs w:val="24"/>
          <w:lang w:val="af-ZA" w:eastAsia="ru-RU"/>
        </w:rPr>
        <w:t xml:space="preserve">համապատասխան իրավական ակտերի պահանջները խախտվել են </w:t>
      </w:r>
      <w:r w:rsidR="007232E8" w:rsidRPr="00090A58">
        <w:rPr>
          <w:rFonts w:ascii="GHEA Grapalat" w:eastAsia="Times New Roman" w:hAnsi="GHEA Grapalat" w:cs="Sylfaen"/>
          <w:bCs/>
          <w:i/>
          <w:color w:val="000000"/>
          <w:sz w:val="24"/>
          <w:szCs w:val="24"/>
          <w:lang w:val="af-ZA" w:eastAsia="ru-RU"/>
        </w:rPr>
        <w:t>4 (36%) ՄՄԱՈՒՀ-ում</w:t>
      </w:r>
      <w:r w:rsidRPr="00090A58">
        <w:rPr>
          <w:rFonts w:ascii="GHEA Grapalat" w:eastAsia="Times New Roman" w:hAnsi="GHEA Grapalat" w:cs="Sylfaen"/>
          <w:bCs/>
          <w:i/>
          <w:color w:val="000000"/>
          <w:sz w:val="24"/>
          <w:szCs w:val="24"/>
          <w:lang w:val="af-ZA" w:eastAsia="ru-RU"/>
        </w:rPr>
        <w:t>,</w:t>
      </w:r>
      <w:r w:rsidR="007232E8" w:rsidRPr="00090A58">
        <w:rPr>
          <w:rFonts w:ascii="GHEA Grapalat" w:eastAsia="Times New Roman" w:hAnsi="GHEA Grapalat" w:cs="Sylfaen"/>
          <w:bCs/>
          <w:i/>
          <w:color w:val="000000"/>
          <w:sz w:val="24"/>
          <w:szCs w:val="24"/>
          <w:lang w:val="af-ZA" w:eastAsia="ru-RU"/>
        </w:rPr>
        <w:t xml:space="preserve"> </w:t>
      </w:r>
      <w:r w:rsidR="007232E8" w:rsidRPr="00090A58">
        <w:rPr>
          <w:rFonts w:ascii="GHEA Grapalat" w:eastAsia="Times New Roman" w:hAnsi="GHEA Grapalat" w:cs="Sylfaen"/>
          <w:bCs/>
          <w:i/>
          <w:color w:val="002060"/>
          <w:sz w:val="24"/>
          <w:szCs w:val="24"/>
          <w:lang w:val="af-ZA" w:eastAsia="ru-RU"/>
        </w:rPr>
        <w:t xml:space="preserve">2023 թվականին </w:t>
      </w:r>
      <w:r w:rsidR="006B459C" w:rsidRPr="00090A58">
        <w:rPr>
          <w:rFonts w:ascii="GHEA Grapalat" w:eastAsia="Times New Roman" w:hAnsi="GHEA Grapalat" w:cs="Sylfaen"/>
          <w:bCs/>
          <w:i/>
          <w:color w:val="002060"/>
          <w:sz w:val="24"/>
          <w:szCs w:val="24"/>
          <w:lang w:val="af-ZA" w:eastAsia="ru-RU"/>
        </w:rPr>
        <w:t xml:space="preserve">2 (25%) </w:t>
      </w:r>
      <w:r w:rsidR="007232E8" w:rsidRPr="00090A58">
        <w:rPr>
          <w:rFonts w:ascii="GHEA Grapalat" w:eastAsia="Times New Roman" w:hAnsi="GHEA Grapalat" w:cs="Sylfaen"/>
          <w:bCs/>
          <w:i/>
          <w:color w:val="002060"/>
          <w:sz w:val="24"/>
          <w:szCs w:val="24"/>
          <w:lang w:val="af-ZA" w:eastAsia="ru-RU"/>
        </w:rPr>
        <w:t>ՄՄԱՈՒՀ-ում</w:t>
      </w:r>
      <w:r w:rsidR="00F27491" w:rsidRPr="00090A58">
        <w:rPr>
          <w:rFonts w:ascii="GHEA Grapalat" w:eastAsia="Times New Roman" w:hAnsi="GHEA Grapalat" w:cs="Sylfaen"/>
          <w:bCs/>
          <w:i/>
          <w:color w:val="002060"/>
          <w:sz w:val="24"/>
          <w:szCs w:val="24"/>
          <w:lang w:val="af-ZA" w:eastAsia="ru-RU"/>
        </w:rPr>
        <w:t>:</w:t>
      </w:r>
    </w:p>
    <w:p w14:paraId="202B712B" w14:textId="429DBB1B" w:rsidR="0061135D" w:rsidRPr="00090A58" w:rsidRDefault="0061135D" w:rsidP="0061135D">
      <w:pPr>
        <w:pStyle w:val="af0"/>
        <w:numPr>
          <w:ilvl w:val="0"/>
          <w:numId w:val="4"/>
        </w:numPr>
        <w:shd w:val="clear" w:color="auto" w:fill="FFFFFF"/>
        <w:tabs>
          <w:tab w:val="left" w:pos="142"/>
          <w:tab w:val="left" w:pos="851"/>
        </w:tabs>
        <w:spacing w:line="276" w:lineRule="auto"/>
        <w:ind w:left="0" w:firstLine="567"/>
        <w:jc w:val="both"/>
        <w:rPr>
          <w:rFonts w:ascii="GHEA Grapalat" w:hAnsi="GHEA Grapalat"/>
          <w:bCs/>
          <w:i/>
          <w:color w:val="002060"/>
          <w:lang w:val="af-ZA"/>
        </w:rPr>
      </w:pPr>
      <w:r w:rsidRPr="00090A58">
        <w:rPr>
          <w:rFonts w:ascii="GHEA Grapalat" w:hAnsi="GHEA Grapalat" w:cs="Sylfaen"/>
          <w:bCs/>
          <w:i/>
          <w:color w:val="000000"/>
          <w:lang w:val="hy-AM"/>
        </w:rPr>
        <w:t>ո</w:t>
      </w:r>
      <w:proofErr w:type="spellStart"/>
      <w:r w:rsidRPr="00090A58">
        <w:rPr>
          <w:rFonts w:ascii="GHEA Grapalat" w:hAnsi="GHEA Grapalat" w:cs="Sylfaen"/>
          <w:bCs/>
          <w:i/>
          <w:color w:val="000000"/>
        </w:rPr>
        <w:t>ւսանողական</w:t>
      </w:r>
      <w:proofErr w:type="spellEnd"/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Pr="00090A58">
        <w:rPr>
          <w:rFonts w:ascii="GHEA Grapalat" w:hAnsi="GHEA Grapalat" w:cs="Sylfaen"/>
          <w:bCs/>
          <w:i/>
          <w:color w:val="000000"/>
        </w:rPr>
        <w:t>նպաստ</w:t>
      </w:r>
      <w:proofErr w:type="spellEnd"/>
      <w:r w:rsidRPr="00090A58">
        <w:rPr>
          <w:rFonts w:ascii="GHEA Grapalat" w:hAnsi="GHEA Grapalat" w:cs="Sylfaen"/>
          <w:bCs/>
          <w:i/>
          <w:color w:val="000000"/>
          <w:lang w:val="af-ZA"/>
        </w:rPr>
        <w:t xml:space="preserve"> հատկացնելու, վարձը փոխհատուցելու</w:t>
      </w:r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r w:rsidRPr="00090A58">
        <w:rPr>
          <w:rFonts w:ascii="GHEA Grapalat" w:hAnsi="GHEA Grapalat" w:cs="Sylfaen"/>
          <w:bCs/>
          <w:i/>
          <w:color w:val="000000"/>
        </w:rPr>
        <w:t>և</w:t>
      </w:r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Pr="00090A58">
        <w:rPr>
          <w:rFonts w:ascii="GHEA Grapalat" w:hAnsi="GHEA Grapalat" w:cs="Sylfaen"/>
          <w:bCs/>
          <w:i/>
          <w:color w:val="000000"/>
        </w:rPr>
        <w:t>կրթաթոշակ</w:t>
      </w:r>
      <w:proofErr w:type="spellEnd"/>
      <w:r w:rsidRPr="00090A58">
        <w:rPr>
          <w:rFonts w:ascii="GHEA Grapalat" w:hAnsi="GHEA Grapalat"/>
          <w:bCs/>
          <w:i/>
          <w:color w:val="000000"/>
          <w:lang w:val="af-ZA"/>
        </w:rPr>
        <w:t xml:space="preserve"> սահմանելու</w:t>
      </w:r>
      <w:r w:rsidRPr="00090A58">
        <w:rPr>
          <w:rFonts w:ascii="GHEA Grapalat" w:hAnsi="GHEA Grapalat" w:cs="Sylfaen"/>
          <w:bCs/>
          <w:i/>
          <w:color w:val="000000"/>
          <w:lang w:val="af-ZA"/>
        </w:rPr>
        <w:t xml:space="preserve"> </w:t>
      </w:r>
      <w:proofErr w:type="spellStart"/>
      <w:r w:rsidRPr="00090A58">
        <w:rPr>
          <w:rFonts w:ascii="GHEA Grapalat" w:hAnsi="GHEA Grapalat" w:cs="Sylfaen"/>
          <w:bCs/>
          <w:i/>
          <w:color w:val="000000"/>
        </w:rPr>
        <w:t>կարգի</w:t>
      </w:r>
      <w:proofErr w:type="spellEnd"/>
      <w:r w:rsidRPr="00090A58">
        <w:rPr>
          <w:rFonts w:ascii="GHEA Grapalat" w:hAnsi="GHEA Grapalat" w:cs="Sylfaen"/>
          <w:bCs/>
          <w:i/>
          <w:color w:val="000000"/>
          <w:lang w:val="af-ZA"/>
        </w:rPr>
        <w:t xml:space="preserve"> </w:t>
      </w:r>
      <w:proofErr w:type="spellStart"/>
      <w:r w:rsidRPr="00090A58">
        <w:rPr>
          <w:rFonts w:ascii="GHEA Grapalat" w:hAnsi="GHEA Grapalat" w:cs="Sylfaen"/>
          <w:bCs/>
          <w:i/>
          <w:color w:val="000000"/>
        </w:rPr>
        <w:t>պահանջների</w:t>
      </w:r>
      <w:proofErr w:type="spellEnd"/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Pr="00090A58">
        <w:rPr>
          <w:rFonts w:ascii="GHEA Grapalat" w:hAnsi="GHEA Grapalat" w:cs="Sylfaen"/>
          <w:bCs/>
          <w:i/>
          <w:color w:val="000000"/>
        </w:rPr>
        <w:t>կատարմանն</w:t>
      </w:r>
      <w:proofErr w:type="spellEnd"/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Pr="00090A58">
        <w:rPr>
          <w:rFonts w:ascii="GHEA Grapalat" w:hAnsi="GHEA Grapalat" w:cs="Sylfaen"/>
          <w:bCs/>
          <w:i/>
          <w:color w:val="000000"/>
        </w:rPr>
        <w:t>ուղղված</w:t>
      </w:r>
      <w:proofErr w:type="spellEnd"/>
      <w:r w:rsidRPr="00090A58">
        <w:rPr>
          <w:rFonts w:ascii="GHEA Grapalat" w:hAnsi="GHEA Grapalat"/>
          <w:bCs/>
          <w:i/>
          <w:color w:val="000000"/>
          <w:lang w:val="af-ZA"/>
        </w:rPr>
        <w:t xml:space="preserve"> </w:t>
      </w:r>
      <w:proofErr w:type="spellStart"/>
      <w:r w:rsidRPr="00090A58">
        <w:rPr>
          <w:rFonts w:ascii="GHEA Grapalat" w:hAnsi="GHEA Grapalat" w:cs="Sylfaen"/>
          <w:bCs/>
          <w:i/>
          <w:color w:val="000000"/>
        </w:rPr>
        <w:t>ստուգումներ</w:t>
      </w:r>
      <w:proofErr w:type="spellEnd"/>
      <w:r w:rsidRPr="00090A58">
        <w:rPr>
          <w:rFonts w:ascii="GHEA Grapalat" w:hAnsi="GHEA Grapalat" w:cs="Sylfaen"/>
          <w:bCs/>
          <w:i/>
          <w:color w:val="000000"/>
          <w:lang w:val="en-US"/>
        </w:rPr>
        <w:t>ի</w:t>
      </w:r>
      <w:r w:rsidRPr="00090A58">
        <w:rPr>
          <w:rFonts w:ascii="GHEA Grapalat" w:hAnsi="GHEA Grapalat" w:cs="Sylfaen"/>
          <w:bCs/>
          <w:i/>
          <w:color w:val="000000"/>
          <w:lang w:val="af-ZA"/>
        </w:rPr>
        <w:t xml:space="preserve"> արդյունքում խախտումներ են արձանագրվել 2 (29%) ԱՈՒՀ-ում: 2024 թվականին </w:t>
      </w:r>
      <w:r w:rsidR="00090A58" w:rsidRPr="00090A58">
        <w:rPr>
          <w:rFonts w:ascii="GHEA Grapalat" w:hAnsi="GHEA Grapalat" w:cs="Sylfaen"/>
          <w:bCs/>
          <w:i/>
          <w:color w:val="002060"/>
          <w:lang w:val="af-ZA"/>
        </w:rPr>
        <w:t xml:space="preserve">նշված իրավական ակտերի պահանջները խախտվել են </w:t>
      </w:r>
      <w:r w:rsidRPr="00090A58">
        <w:rPr>
          <w:rFonts w:ascii="GHEA Grapalat" w:hAnsi="GHEA Grapalat" w:cs="Sylfaen"/>
          <w:bCs/>
          <w:i/>
          <w:color w:val="000000"/>
          <w:lang w:val="af-ZA"/>
        </w:rPr>
        <w:t>4 (36%) ՄՄԱՈՒՀ-ում</w:t>
      </w:r>
      <w:r w:rsidR="00090A58" w:rsidRPr="00090A58">
        <w:rPr>
          <w:rFonts w:ascii="GHEA Grapalat" w:hAnsi="GHEA Grapalat" w:cs="Sylfaen"/>
          <w:bCs/>
          <w:i/>
          <w:color w:val="000000"/>
          <w:lang w:val="af-ZA"/>
        </w:rPr>
        <w:t>,</w:t>
      </w:r>
      <w:r w:rsidRPr="00090A58">
        <w:rPr>
          <w:rFonts w:ascii="GHEA Grapalat" w:hAnsi="GHEA Grapalat" w:cs="Sylfaen"/>
          <w:bCs/>
          <w:i/>
          <w:color w:val="000000"/>
          <w:lang w:val="af-ZA"/>
        </w:rPr>
        <w:t xml:space="preserve"> </w:t>
      </w:r>
      <w:r w:rsidRPr="00090A58">
        <w:rPr>
          <w:rFonts w:ascii="GHEA Grapalat" w:hAnsi="GHEA Grapalat" w:cs="Sylfaen"/>
          <w:bCs/>
          <w:i/>
          <w:color w:val="002060"/>
          <w:lang w:val="af-ZA"/>
        </w:rPr>
        <w:t>2023 թվականին</w:t>
      </w:r>
      <w:r w:rsidR="00090A58" w:rsidRPr="00090A58">
        <w:rPr>
          <w:rFonts w:ascii="GHEA Grapalat" w:hAnsi="GHEA Grapalat" w:cs="Sylfaen"/>
          <w:bCs/>
          <w:i/>
          <w:color w:val="002060"/>
          <w:lang w:val="af-ZA"/>
        </w:rPr>
        <w:t>՝</w:t>
      </w:r>
      <w:r w:rsidRPr="00090A58">
        <w:rPr>
          <w:rFonts w:ascii="GHEA Grapalat" w:hAnsi="GHEA Grapalat" w:cs="Sylfaen"/>
          <w:bCs/>
          <w:i/>
          <w:color w:val="002060"/>
          <w:lang w:val="af-ZA"/>
        </w:rPr>
        <w:t xml:space="preserve"> 1 (12.5%) ՄՄԱՈՒՀ-ում: </w:t>
      </w:r>
    </w:p>
    <w:p w14:paraId="6CAAA1A9" w14:textId="77777777" w:rsidR="0061135D" w:rsidRPr="00185EB3" w:rsidRDefault="0061135D" w:rsidP="00090A58">
      <w:pPr>
        <w:pStyle w:val="afa"/>
        <w:shd w:val="clear" w:color="auto" w:fill="FFFFFF"/>
        <w:tabs>
          <w:tab w:val="left" w:pos="142"/>
          <w:tab w:val="left" w:pos="851"/>
        </w:tabs>
        <w:spacing w:after="0" w:line="276" w:lineRule="auto"/>
        <w:ind w:left="567"/>
        <w:jc w:val="both"/>
        <w:rPr>
          <w:rFonts w:ascii="GHEA Grapalat" w:eastAsia="Times New Roman" w:hAnsi="GHEA Grapalat"/>
          <w:bCs/>
          <w:iCs/>
          <w:color w:val="002060"/>
          <w:sz w:val="24"/>
          <w:szCs w:val="24"/>
          <w:lang w:val="af-ZA" w:eastAsia="ru-RU"/>
        </w:rPr>
      </w:pPr>
    </w:p>
    <w:p w14:paraId="586B3049" w14:textId="77777777" w:rsidR="002079B9" w:rsidRDefault="002079B9" w:rsidP="002079B9">
      <w:pPr>
        <w:spacing w:after="0"/>
        <w:ind w:firstLine="63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Ստուգումների արդյունքում արձանագրված խախտումները հիմնականում վերաբերել են՝</w:t>
      </w:r>
    </w:p>
    <w:p w14:paraId="2328356A" w14:textId="58F99284" w:rsidR="002079B9" w:rsidRDefault="002079B9" w:rsidP="00CE2AC1">
      <w:pPr>
        <w:pStyle w:val="af0"/>
        <w:numPr>
          <w:ilvl w:val="0"/>
          <w:numId w:val="32"/>
        </w:numPr>
        <w:spacing w:line="276" w:lineRule="auto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տնօրենի պաշտոնային պարտականությունների կատարամանը՝ </w:t>
      </w:r>
      <w:r>
        <w:rPr>
          <w:rFonts w:ascii="GHEA Grapalat" w:hAnsi="GHEA Grapalat"/>
          <w:b/>
          <w:lang w:val="hy-AM"/>
        </w:rPr>
        <w:t>59 (20%)</w:t>
      </w:r>
      <w:r>
        <w:rPr>
          <w:rFonts w:ascii="GHEA Grapalat" w:hAnsi="GHEA Grapalat"/>
          <w:lang w:val="hy-AM"/>
        </w:rPr>
        <w:t xml:space="preserve"> խախտում </w:t>
      </w:r>
      <w:r>
        <w:rPr>
          <w:rFonts w:ascii="GHEA Grapalat" w:hAnsi="GHEA Grapalat"/>
          <w:b/>
          <w:lang w:val="hy-AM"/>
        </w:rPr>
        <w:t xml:space="preserve">15 </w:t>
      </w:r>
      <w:r>
        <w:rPr>
          <w:rFonts w:ascii="GHEA Grapalat" w:hAnsi="GHEA Grapalat"/>
          <w:color w:val="191919"/>
          <w:shd w:val="clear" w:color="auto" w:fill="FFFFFF"/>
          <w:lang w:val="af-ZA"/>
        </w:rPr>
        <w:t>ՄՈՒՀ-</w:t>
      </w:r>
      <w:r>
        <w:rPr>
          <w:rFonts w:ascii="GHEA Grapalat" w:hAnsi="GHEA Grapalat"/>
          <w:lang w:val="hy-AM"/>
        </w:rPr>
        <w:t>ում,</w:t>
      </w:r>
    </w:p>
    <w:p w14:paraId="5895F5A1" w14:textId="778CAD5B" w:rsidR="002079B9" w:rsidRDefault="002079B9" w:rsidP="00CE2AC1">
      <w:pPr>
        <w:pStyle w:val="af0"/>
        <w:numPr>
          <w:ilvl w:val="0"/>
          <w:numId w:val="32"/>
        </w:numPr>
        <w:spacing w:line="276" w:lineRule="auto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կրթության</w:t>
      </w:r>
      <w:r w:rsidR="00FF2A5D" w:rsidRPr="00FF2A5D">
        <w:rPr>
          <w:rFonts w:ascii="GHEA Grapalat" w:hAnsi="GHEA Grapalat"/>
          <w:lang w:val="hy-AM"/>
        </w:rPr>
        <w:t xml:space="preserve"> շարունակականության</w:t>
      </w:r>
      <w:r>
        <w:rPr>
          <w:rFonts w:ascii="GHEA Grapalat" w:hAnsi="GHEA Grapalat"/>
          <w:lang w:val="hy-AM"/>
        </w:rPr>
        <w:t xml:space="preserve">ը՝ </w:t>
      </w:r>
      <w:r>
        <w:rPr>
          <w:rFonts w:ascii="GHEA Grapalat" w:hAnsi="GHEA Grapalat"/>
          <w:b/>
          <w:lang w:val="hy-AM"/>
        </w:rPr>
        <w:t>36 (12%)</w:t>
      </w:r>
      <w:r>
        <w:rPr>
          <w:rFonts w:ascii="GHEA Grapalat" w:hAnsi="GHEA Grapalat"/>
          <w:lang w:val="hy-AM"/>
        </w:rPr>
        <w:t xml:space="preserve"> խախտում </w:t>
      </w:r>
      <w:r>
        <w:rPr>
          <w:rFonts w:ascii="GHEA Grapalat" w:hAnsi="GHEA Grapalat"/>
          <w:b/>
          <w:lang w:val="hy-AM"/>
        </w:rPr>
        <w:t>8 (53%)</w:t>
      </w:r>
      <w:r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color w:val="191919"/>
          <w:shd w:val="clear" w:color="auto" w:fill="FFFFFF"/>
          <w:lang w:val="af-ZA"/>
        </w:rPr>
        <w:t>ՄՈՒՀ-</w:t>
      </w:r>
      <w:r>
        <w:rPr>
          <w:rFonts w:ascii="GHEA Grapalat" w:hAnsi="GHEA Grapalat"/>
          <w:lang w:val="hy-AM"/>
        </w:rPr>
        <w:t>ում,</w:t>
      </w:r>
    </w:p>
    <w:p w14:paraId="0BFCFE54" w14:textId="7695AC82" w:rsidR="002079B9" w:rsidRDefault="002079B9" w:rsidP="00CE2AC1">
      <w:pPr>
        <w:pStyle w:val="af0"/>
        <w:numPr>
          <w:ilvl w:val="0"/>
          <w:numId w:val="32"/>
        </w:numPr>
        <w:spacing w:line="276" w:lineRule="auto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t xml:space="preserve">համապատասխան որակավորմամբ մանկավարժական աշխատողների նշանակմանը՝ </w:t>
      </w:r>
      <w:r>
        <w:rPr>
          <w:rFonts w:ascii="GHEA Grapalat" w:hAnsi="GHEA Grapalat"/>
          <w:b/>
          <w:lang w:val="hy-AM"/>
        </w:rPr>
        <w:t>34 (12%)</w:t>
      </w:r>
      <w:r>
        <w:rPr>
          <w:rFonts w:ascii="GHEA Grapalat" w:hAnsi="GHEA Grapalat"/>
          <w:lang w:val="hy-AM"/>
        </w:rPr>
        <w:t xml:space="preserve"> խախտում </w:t>
      </w:r>
      <w:r>
        <w:rPr>
          <w:rFonts w:ascii="GHEA Grapalat" w:hAnsi="GHEA Grapalat"/>
          <w:b/>
          <w:lang w:val="hy-AM"/>
        </w:rPr>
        <w:t>9 (60%)</w:t>
      </w:r>
      <w:r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color w:val="191919"/>
          <w:shd w:val="clear" w:color="auto" w:fill="FFFFFF"/>
          <w:lang w:val="af-ZA"/>
        </w:rPr>
        <w:t>ՄՈՒՀ-</w:t>
      </w:r>
      <w:r>
        <w:rPr>
          <w:rFonts w:ascii="GHEA Grapalat" w:hAnsi="GHEA Grapalat"/>
          <w:lang w:val="hy-AM"/>
        </w:rPr>
        <w:t>ում,</w:t>
      </w:r>
    </w:p>
    <w:p w14:paraId="03B59205" w14:textId="35DA5DA9" w:rsidR="002079B9" w:rsidRDefault="002079B9" w:rsidP="00CE2AC1">
      <w:pPr>
        <w:pStyle w:val="af0"/>
        <w:numPr>
          <w:ilvl w:val="0"/>
          <w:numId w:val="32"/>
        </w:numPr>
        <w:spacing w:line="276" w:lineRule="auto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ուսանողների ընդունելությանը՝ </w:t>
      </w:r>
      <w:r>
        <w:rPr>
          <w:rFonts w:ascii="GHEA Grapalat" w:hAnsi="GHEA Grapalat"/>
          <w:b/>
          <w:lang w:val="hy-AM"/>
        </w:rPr>
        <w:t xml:space="preserve">29 </w:t>
      </w:r>
      <w:r>
        <w:rPr>
          <w:rFonts w:ascii="GHEA Grapalat" w:hAnsi="GHEA Grapalat"/>
          <w:b/>
          <w:bCs/>
          <w:lang w:val="af-ZA"/>
        </w:rPr>
        <w:t>(</w:t>
      </w:r>
      <w:r>
        <w:rPr>
          <w:rFonts w:ascii="GHEA Grapalat" w:hAnsi="GHEA Grapalat"/>
          <w:b/>
          <w:bCs/>
          <w:lang w:val="hy-AM"/>
        </w:rPr>
        <w:t>10</w:t>
      </w:r>
      <w:r>
        <w:rPr>
          <w:rFonts w:ascii="GHEA Grapalat" w:hAnsi="GHEA Grapalat"/>
          <w:b/>
          <w:bCs/>
          <w:lang w:val="af-ZA"/>
        </w:rPr>
        <w:t>%)</w:t>
      </w:r>
      <w:r>
        <w:rPr>
          <w:rFonts w:ascii="GHEA Grapalat" w:hAnsi="GHEA Grapalat"/>
          <w:bCs/>
          <w:lang w:val="af-ZA"/>
        </w:rPr>
        <w:t xml:space="preserve"> </w:t>
      </w:r>
      <w:r>
        <w:rPr>
          <w:rFonts w:ascii="GHEA Grapalat" w:hAnsi="GHEA Grapalat"/>
          <w:lang w:val="hy-AM"/>
        </w:rPr>
        <w:t xml:space="preserve">խախտում </w:t>
      </w:r>
      <w:r>
        <w:rPr>
          <w:rFonts w:ascii="GHEA Grapalat" w:hAnsi="GHEA Grapalat"/>
          <w:b/>
          <w:lang w:val="hy-AM"/>
        </w:rPr>
        <w:t>12</w:t>
      </w:r>
      <w:r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b/>
          <w:bCs/>
          <w:lang w:val="af-ZA"/>
        </w:rPr>
        <w:t>(</w:t>
      </w:r>
      <w:r>
        <w:rPr>
          <w:rFonts w:ascii="GHEA Grapalat" w:hAnsi="GHEA Grapalat"/>
          <w:b/>
          <w:bCs/>
          <w:lang w:val="hy-AM"/>
        </w:rPr>
        <w:t>80</w:t>
      </w:r>
      <w:r>
        <w:rPr>
          <w:rFonts w:ascii="GHEA Grapalat" w:hAnsi="GHEA Grapalat"/>
          <w:b/>
          <w:bCs/>
          <w:lang w:val="af-ZA"/>
        </w:rPr>
        <w:t>%)</w:t>
      </w:r>
      <w:r>
        <w:rPr>
          <w:rFonts w:ascii="GHEA Grapalat" w:hAnsi="GHEA Grapalat"/>
          <w:bCs/>
          <w:lang w:val="af-ZA"/>
        </w:rPr>
        <w:t xml:space="preserve"> </w:t>
      </w:r>
      <w:r>
        <w:rPr>
          <w:rFonts w:ascii="GHEA Grapalat" w:hAnsi="GHEA Grapalat"/>
          <w:color w:val="191919"/>
          <w:shd w:val="clear" w:color="auto" w:fill="FFFFFF"/>
          <w:lang w:val="af-ZA"/>
        </w:rPr>
        <w:t>ՄՈՒՀ-</w:t>
      </w:r>
      <w:r>
        <w:rPr>
          <w:rFonts w:ascii="GHEA Grapalat" w:hAnsi="GHEA Grapalat"/>
          <w:lang w:val="hy-AM"/>
        </w:rPr>
        <w:t>ում,</w:t>
      </w:r>
    </w:p>
    <w:p w14:paraId="67AF7174" w14:textId="0248A9CC" w:rsidR="002079B9" w:rsidRDefault="002079B9" w:rsidP="00CE2AC1">
      <w:pPr>
        <w:pStyle w:val="af0"/>
        <w:numPr>
          <w:ilvl w:val="0"/>
          <w:numId w:val="32"/>
        </w:numPr>
        <w:spacing w:line="276" w:lineRule="auto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պետական ամփոփիչ քննությունների կազմակերպմանը և անցկացմանը՝ </w:t>
      </w:r>
      <w:r>
        <w:rPr>
          <w:rFonts w:ascii="GHEA Grapalat" w:hAnsi="GHEA Grapalat"/>
          <w:b/>
          <w:lang w:val="hy-AM"/>
        </w:rPr>
        <w:t xml:space="preserve">26 </w:t>
      </w:r>
      <w:r>
        <w:rPr>
          <w:rFonts w:ascii="GHEA Grapalat" w:hAnsi="GHEA Grapalat"/>
          <w:b/>
          <w:bCs/>
          <w:lang w:val="af-ZA"/>
        </w:rPr>
        <w:t>(</w:t>
      </w:r>
      <w:r>
        <w:rPr>
          <w:rFonts w:ascii="GHEA Grapalat" w:hAnsi="GHEA Grapalat"/>
          <w:b/>
          <w:bCs/>
          <w:lang w:val="hy-AM"/>
        </w:rPr>
        <w:t>9</w:t>
      </w:r>
      <w:r>
        <w:rPr>
          <w:rFonts w:ascii="GHEA Grapalat" w:hAnsi="GHEA Grapalat"/>
          <w:b/>
          <w:bCs/>
          <w:lang w:val="af-ZA"/>
        </w:rPr>
        <w:t>%)</w:t>
      </w:r>
      <w:r>
        <w:rPr>
          <w:rFonts w:ascii="GHEA Grapalat" w:hAnsi="GHEA Grapalat"/>
          <w:bCs/>
          <w:lang w:val="af-ZA"/>
        </w:rPr>
        <w:t xml:space="preserve"> </w:t>
      </w:r>
      <w:r>
        <w:rPr>
          <w:rFonts w:ascii="GHEA Grapalat" w:hAnsi="GHEA Grapalat"/>
          <w:lang w:val="hy-AM"/>
        </w:rPr>
        <w:t xml:space="preserve">խախտում </w:t>
      </w:r>
      <w:r>
        <w:rPr>
          <w:rFonts w:ascii="GHEA Grapalat" w:hAnsi="GHEA Grapalat"/>
          <w:b/>
          <w:lang w:val="hy-AM"/>
        </w:rPr>
        <w:t xml:space="preserve">8 </w:t>
      </w:r>
      <w:r>
        <w:rPr>
          <w:rFonts w:ascii="GHEA Grapalat" w:hAnsi="GHEA Grapalat"/>
          <w:b/>
          <w:bCs/>
          <w:lang w:val="af-ZA"/>
        </w:rPr>
        <w:t>(</w:t>
      </w:r>
      <w:r>
        <w:rPr>
          <w:rFonts w:ascii="GHEA Grapalat" w:hAnsi="GHEA Grapalat"/>
          <w:b/>
          <w:bCs/>
          <w:lang w:val="hy-AM"/>
        </w:rPr>
        <w:t>53</w:t>
      </w:r>
      <w:r>
        <w:rPr>
          <w:rFonts w:ascii="GHEA Grapalat" w:hAnsi="GHEA Grapalat"/>
          <w:b/>
          <w:bCs/>
          <w:lang w:val="af-ZA"/>
        </w:rPr>
        <w:t>%)</w:t>
      </w:r>
      <w:r>
        <w:rPr>
          <w:rFonts w:ascii="GHEA Grapalat" w:hAnsi="GHEA Grapalat"/>
          <w:bCs/>
          <w:lang w:val="af-ZA"/>
        </w:rPr>
        <w:t xml:space="preserve"> </w:t>
      </w:r>
      <w:r>
        <w:rPr>
          <w:rFonts w:ascii="GHEA Grapalat" w:hAnsi="GHEA Grapalat"/>
          <w:color w:val="191919"/>
          <w:shd w:val="clear" w:color="auto" w:fill="FFFFFF"/>
          <w:lang w:val="af-ZA"/>
        </w:rPr>
        <w:t>ՄՈՒՀ-</w:t>
      </w:r>
      <w:r>
        <w:rPr>
          <w:rFonts w:ascii="GHEA Grapalat" w:hAnsi="GHEA Grapalat"/>
          <w:lang w:val="hy-AM"/>
        </w:rPr>
        <w:t>ում,</w:t>
      </w:r>
    </w:p>
    <w:p w14:paraId="50A04C5A" w14:textId="6A1F4E5E" w:rsidR="002079B9" w:rsidRDefault="002079B9" w:rsidP="00CE2AC1">
      <w:pPr>
        <w:pStyle w:val="af0"/>
        <w:numPr>
          <w:ilvl w:val="0"/>
          <w:numId w:val="32"/>
        </w:numPr>
        <w:spacing w:line="276" w:lineRule="auto"/>
        <w:jc w:val="both"/>
        <w:rPr>
          <w:rFonts w:ascii="GHEA Grapalat" w:hAnsi="GHEA Grapalat"/>
          <w:bCs/>
          <w:lang w:val="hy-AM"/>
        </w:rPr>
      </w:pPr>
      <w:r>
        <w:rPr>
          <w:rFonts w:ascii="GHEA Grapalat" w:hAnsi="GHEA Grapalat"/>
          <w:bCs/>
          <w:lang w:val="hy-AM"/>
        </w:rPr>
        <w:t xml:space="preserve">մանկավարժական աշխատողի թափուր տեղի մրցույթի ընթացակարգ՝ </w:t>
      </w:r>
      <w:r>
        <w:rPr>
          <w:rFonts w:ascii="GHEA Grapalat" w:hAnsi="GHEA Grapalat"/>
          <w:b/>
          <w:bCs/>
          <w:lang w:val="hy-AM"/>
        </w:rPr>
        <w:t xml:space="preserve">22 </w:t>
      </w:r>
      <w:r>
        <w:rPr>
          <w:rFonts w:ascii="GHEA Grapalat" w:hAnsi="GHEA Grapalat"/>
          <w:b/>
          <w:bCs/>
          <w:lang w:val="af-ZA"/>
        </w:rPr>
        <w:t>(</w:t>
      </w:r>
      <w:r>
        <w:rPr>
          <w:rFonts w:ascii="GHEA Grapalat" w:hAnsi="GHEA Grapalat"/>
          <w:b/>
          <w:bCs/>
          <w:lang w:val="hy-AM"/>
        </w:rPr>
        <w:t>8</w:t>
      </w:r>
      <w:r>
        <w:rPr>
          <w:rFonts w:ascii="GHEA Grapalat" w:hAnsi="GHEA Grapalat"/>
          <w:b/>
          <w:bCs/>
          <w:lang w:val="af-ZA"/>
        </w:rPr>
        <w:t>%)</w:t>
      </w:r>
      <w:r>
        <w:rPr>
          <w:rFonts w:ascii="GHEA Grapalat" w:hAnsi="GHEA Grapalat"/>
          <w:bCs/>
          <w:lang w:val="af-ZA"/>
        </w:rPr>
        <w:t xml:space="preserve"> </w:t>
      </w:r>
      <w:r>
        <w:rPr>
          <w:rFonts w:ascii="GHEA Grapalat" w:hAnsi="GHEA Grapalat"/>
          <w:bCs/>
          <w:lang w:val="hy-AM"/>
        </w:rPr>
        <w:t xml:space="preserve">խախտում </w:t>
      </w:r>
      <w:r>
        <w:rPr>
          <w:rFonts w:ascii="GHEA Grapalat" w:hAnsi="GHEA Grapalat"/>
          <w:b/>
          <w:bCs/>
          <w:lang w:val="hy-AM"/>
        </w:rPr>
        <w:t>6</w:t>
      </w:r>
      <w:r>
        <w:rPr>
          <w:rFonts w:ascii="GHEA Grapalat" w:hAnsi="GHEA Grapalat"/>
          <w:bCs/>
          <w:lang w:val="hy-AM"/>
        </w:rPr>
        <w:t xml:space="preserve"> </w:t>
      </w:r>
      <w:r>
        <w:rPr>
          <w:rFonts w:ascii="GHEA Grapalat" w:hAnsi="GHEA Grapalat"/>
          <w:b/>
          <w:bCs/>
          <w:lang w:val="af-ZA"/>
        </w:rPr>
        <w:t>(</w:t>
      </w:r>
      <w:r>
        <w:rPr>
          <w:rFonts w:ascii="GHEA Grapalat" w:hAnsi="GHEA Grapalat"/>
          <w:b/>
          <w:bCs/>
          <w:lang w:val="hy-AM"/>
        </w:rPr>
        <w:t>40</w:t>
      </w:r>
      <w:r>
        <w:rPr>
          <w:rFonts w:ascii="GHEA Grapalat" w:hAnsi="GHEA Grapalat"/>
          <w:b/>
          <w:bCs/>
          <w:lang w:val="af-ZA"/>
        </w:rPr>
        <w:t>%)</w:t>
      </w:r>
      <w:r>
        <w:rPr>
          <w:rFonts w:ascii="GHEA Grapalat" w:hAnsi="GHEA Grapalat"/>
          <w:bCs/>
          <w:lang w:val="af-ZA"/>
        </w:rPr>
        <w:t xml:space="preserve"> </w:t>
      </w:r>
      <w:r>
        <w:rPr>
          <w:rFonts w:ascii="GHEA Grapalat" w:hAnsi="GHEA Grapalat"/>
          <w:color w:val="191919"/>
          <w:shd w:val="clear" w:color="auto" w:fill="FFFFFF"/>
          <w:lang w:val="af-ZA"/>
        </w:rPr>
        <w:t>ՄՈՒՀ-</w:t>
      </w:r>
      <w:r>
        <w:rPr>
          <w:rFonts w:ascii="GHEA Grapalat" w:hAnsi="GHEA Grapalat"/>
          <w:lang w:val="hy-AM"/>
        </w:rPr>
        <w:t>ում,</w:t>
      </w:r>
    </w:p>
    <w:p w14:paraId="309DF109" w14:textId="168E3657" w:rsidR="002079B9" w:rsidRDefault="002079B9" w:rsidP="00CE2AC1">
      <w:pPr>
        <w:pStyle w:val="af0"/>
        <w:numPr>
          <w:ilvl w:val="0"/>
          <w:numId w:val="32"/>
        </w:numPr>
        <w:spacing w:line="276" w:lineRule="auto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կրթության կազմակերպմանը՝ </w:t>
      </w:r>
      <w:r>
        <w:rPr>
          <w:rFonts w:ascii="GHEA Grapalat" w:hAnsi="GHEA Grapalat"/>
          <w:b/>
          <w:lang w:val="hy-AM"/>
        </w:rPr>
        <w:t xml:space="preserve">21 </w:t>
      </w:r>
      <w:r>
        <w:rPr>
          <w:rFonts w:ascii="GHEA Grapalat" w:hAnsi="GHEA Grapalat"/>
          <w:b/>
          <w:bCs/>
          <w:lang w:val="af-ZA"/>
        </w:rPr>
        <w:t>(</w:t>
      </w:r>
      <w:r>
        <w:rPr>
          <w:rFonts w:ascii="GHEA Grapalat" w:hAnsi="GHEA Grapalat"/>
          <w:b/>
          <w:bCs/>
          <w:lang w:val="hy-AM"/>
        </w:rPr>
        <w:t>7</w:t>
      </w:r>
      <w:r>
        <w:rPr>
          <w:rFonts w:ascii="GHEA Grapalat" w:hAnsi="GHEA Grapalat"/>
          <w:b/>
          <w:bCs/>
          <w:lang w:val="af-ZA"/>
        </w:rPr>
        <w:t>%)</w:t>
      </w:r>
      <w:r>
        <w:rPr>
          <w:rFonts w:ascii="GHEA Grapalat" w:hAnsi="GHEA Grapalat"/>
          <w:bCs/>
          <w:lang w:val="af-ZA"/>
        </w:rPr>
        <w:t xml:space="preserve"> </w:t>
      </w:r>
      <w:r>
        <w:rPr>
          <w:rFonts w:ascii="GHEA Grapalat" w:hAnsi="GHEA Grapalat"/>
          <w:lang w:val="hy-AM"/>
        </w:rPr>
        <w:t xml:space="preserve">խախտում </w:t>
      </w:r>
      <w:r>
        <w:rPr>
          <w:rFonts w:ascii="GHEA Grapalat" w:hAnsi="GHEA Grapalat"/>
          <w:b/>
          <w:lang w:val="hy-AM"/>
        </w:rPr>
        <w:t>7</w:t>
      </w:r>
      <w:r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b/>
          <w:bCs/>
          <w:lang w:val="af-ZA"/>
        </w:rPr>
        <w:t>(</w:t>
      </w:r>
      <w:r>
        <w:rPr>
          <w:rFonts w:ascii="GHEA Grapalat" w:hAnsi="GHEA Grapalat"/>
          <w:b/>
          <w:bCs/>
          <w:lang w:val="hy-AM"/>
        </w:rPr>
        <w:t>47</w:t>
      </w:r>
      <w:r>
        <w:rPr>
          <w:rFonts w:ascii="GHEA Grapalat" w:hAnsi="GHEA Grapalat"/>
          <w:b/>
          <w:bCs/>
          <w:lang w:val="af-ZA"/>
        </w:rPr>
        <w:t>%)</w:t>
      </w:r>
      <w:r>
        <w:rPr>
          <w:rFonts w:ascii="GHEA Grapalat" w:hAnsi="GHEA Grapalat"/>
          <w:bCs/>
          <w:lang w:val="af-ZA"/>
        </w:rPr>
        <w:t xml:space="preserve"> </w:t>
      </w:r>
      <w:r>
        <w:rPr>
          <w:rFonts w:ascii="GHEA Grapalat" w:hAnsi="GHEA Grapalat"/>
          <w:color w:val="191919"/>
          <w:shd w:val="clear" w:color="auto" w:fill="FFFFFF"/>
          <w:lang w:val="af-ZA"/>
        </w:rPr>
        <w:t>ՄՈՒՀ-</w:t>
      </w:r>
      <w:r>
        <w:rPr>
          <w:rFonts w:ascii="GHEA Grapalat" w:hAnsi="GHEA Grapalat"/>
          <w:lang w:val="hy-AM"/>
        </w:rPr>
        <w:t>ում,</w:t>
      </w:r>
    </w:p>
    <w:p w14:paraId="3634C607" w14:textId="45EF246B" w:rsidR="002079B9" w:rsidRDefault="002079B9" w:rsidP="00CE2AC1">
      <w:pPr>
        <w:pStyle w:val="af0"/>
        <w:numPr>
          <w:ilvl w:val="0"/>
          <w:numId w:val="32"/>
        </w:numPr>
        <w:spacing w:after="200" w:line="276" w:lineRule="auto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մանկավարժական աշխատողների վերապատրաստմանը՝ </w:t>
      </w:r>
      <w:r>
        <w:rPr>
          <w:rFonts w:ascii="GHEA Grapalat" w:hAnsi="GHEA Grapalat"/>
          <w:b/>
          <w:lang w:val="hy-AM"/>
        </w:rPr>
        <w:t xml:space="preserve">18 </w:t>
      </w:r>
      <w:r>
        <w:rPr>
          <w:rFonts w:ascii="GHEA Grapalat" w:hAnsi="GHEA Grapalat"/>
          <w:b/>
          <w:bCs/>
          <w:lang w:val="af-ZA"/>
        </w:rPr>
        <w:t>(</w:t>
      </w:r>
      <w:r>
        <w:rPr>
          <w:rFonts w:ascii="GHEA Grapalat" w:hAnsi="GHEA Grapalat"/>
          <w:b/>
          <w:bCs/>
          <w:lang w:val="hy-AM"/>
        </w:rPr>
        <w:t>6</w:t>
      </w:r>
      <w:r>
        <w:rPr>
          <w:rFonts w:ascii="GHEA Grapalat" w:hAnsi="GHEA Grapalat"/>
          <w:b/>
          <w:bCs/>
          <w:lang w:val="af-ZA"/>
        </w:rPr>
        <w:t>%)</w:t>
      </w:r>
      <w:r>
        <w:rPr>
          <w:rFonts w:ascii="GHEA Grapalat" w:hAnsi="GHEA Grapalat"/>
          <w:bCs/>
          <w:lang w:val="af-ZA"/>
        </w:rPr>
        <w:t xml:space="preserve"> </w:t>
      </w:r>
      <w:r>
        <w:rPr>
          <w:rFonts w:ascii="GHEA Grapalat" w:hAnsi="GHEA Grapalat"/>
          <w:lang w:val="hy-AM"/>
        </w:rPr>
        <w:t>խախտում</w:t>
      </w:r>
      <w:r>
        <w:rPr>
          <w:rFonts w:ascii="GHEA Grapalat" w:hAnsi="GHEA Grapalat"/>
          <w:b/>
          <w:lang w:val="hy-AM"/>
        </w:rPr>
        <w:t xml:space="preserve"> 5</w:t>
      </w:r>
      <w:r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b/>
          <w:bCs/>
          <w:lang w:val="af-ZA"/>
        </w:rPr>
        <w:t>(</w:t>
      </w:r>
      <w:r>
        <w:rPr>
          <w:rFonts w:ascii="GHEA Grapalat" w:hAnsi="GHEA Grapalat"/>
          <w:b/>
          <w:bCs/>
          <w:lang w:val="hy-AM"/>
        </w:rPr>
        <w:t>33</w:t>
      </w:r>
      <w:r>
        <w:rPr>
          <w:rFonts w:ascii="GHEA Grapalat" w:hAnsi="GHEA Grapalat"/>
          <w:b/>
          <w:bCs/>
          <w:lang w:val="af-ZA"/>
        </w:rPr>
        <w:t>%)</w:t>
      </w:r>
      <w:r>
        <w:rPr>
          <w:rFonts w:ascii="GHEA Grapalat" w:hAnsi="GHEA Grapalat"/>
          <w:bCs/>
          <w:lang w:val="af-ZA"/>
        </w:rPr>
        <w:t xml:space="preserve"> </w:t>
      </w:r>
      <w:r>
        <w:rPr>
          <w:rFonts w:ascii="GHEA Grapalat" w:hAnsi="GHEA Grapalat"/>
          <w:color w:val="191919"/>
          <w:shd w:val="clear" w:color="auto" w:fill="FFFFFF"/>
          <w:lang w:val="af-ZA"/>
        </w:rPr>
        <w:t>ՄՈՒՀ-</w:t>
      </w:r>
      <w:r>
        <w:rPr>
          <w:rFonts w:ascii="GHEA Grapalat" w:hAnsi="GHEA Grapalat"/>
          <w:lang w:val="hy-AM"/>
        </w:rPr>
        <w:t>ում,</w:t>
      </w:r>
    </w:p>
    <w:p w14:paraId="219DD9A1" w14:textId="0FA38023" w:rsidR="002079B9" w:rsidRDefault="002079B9" w:rsidP="00CE2AC1">
      <w:pPr>
        <w:pStyle w:val="af0"/>
        <w:numPr>
          <w:ilvl w:val="0"/>
          <w:numId w:val="32"/>
        </w:numPr>
        <w:spacing w:line="276" w:lineRule="auto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կառավարման խորհրդի գործունեությանը՝ </w:t>
      </w:r>
      <w:r>
        <w:rPr>
          <w:rFonts w:ascii="GHEA Grapalat" w:hAnsi="GHEA Grapalat"/>
          <w:b/>
          <w:lang w:val="hy-AM"/>
        </w:rPr>
        <w:t xml:space="preserve">14 </w:t>
      </w:r>
      <w:r>
        <w:rPr>
          <w:rFonts w:ascii="GHEA Grapalat" w:hAnsi="GHEA Grapalat"/>
          <w:b/>
          <w:bCs/>
          <w:lang w:val="af-ZA"/>
        </w:rPr>
        <w:t>(</w:t>
      </w:r>
      <w:r>
        <w:rPr>
          <w:rFonts w:ascii="GHEA Grapalat" w:hAnsi="GHEA Grapalat"/>
          <w:b/>
          <w:bCs/>
          <w:lang w:val="hy-AM"/>
        </w:rPr>
        <w:t>5</w:t>
      </w:r>
      <w:r>
        <w:rPr>
          <w:rFonts w:ascii="GHEA Grapalat" w:hAnsi="GHEA Grapalat"/>
          <w:b/>
          <w:bCs/>
          <w:lang w:val="af-ZA"/>
        </w:rPr>
        <w:t>%)</w:t>
      </w:r>
      <w:r>
        <w:rPr>
          <w:rFonts w:ascii="GHEA Grapalat" w:hAnsi="GHEA Grapalat"/>
          <w:bCs/>
          <w:lang w:val="af-ZA"/>
        </w:rPr>
        <w:t xml:space="preserve"> </w:t>
      </w:r>
      <w:r>
        <w:rPr>
          <w:rFonts w:ascii="GHEA Grapalat" w:hAnsi="GHEA Grapalat"/>
          <w:lang w:val="hy-AM"/>
        </w:rPr>
        <w:t>խախտում</w:t>
      </w:r>
      <w:r>
        <w:rPr>
          <w:rFonts w:ascii="GHEA Grapalat" w:hAnsi="GHEA Grapalat"/>
          <w:b/>
          <w:lang w:val="hy-AM"/>
        </w:rPr>
        <w:t xml:space="preserve"> 7</w:t>
      </w:r>
      <w:r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b/>
          <w:bCs/>
          <w:lang w:val="af-ZA"/>
        </w:rPr>
        <w:t>(</w:t>
      </w:r>
      <w:r>
        <w:rPr>
          <w:rFonts w:ascii="GHEA Grapalat" w:hAnsi="GHEA Grapalat"/>
          <w:b/>
          <w:bCs/>
          <w:lang w:val="hy-AM"/>
        </w:rPr>
        <w:t>47</w:t>
      </w:r>
      <w:r>
        <w:rPr>
          <w:rFonts w:ascii="GHEA Grapalat" w:hAnsi="GHEA Grapalat"/>
          <w:b/>
          <w:bCs/>
          <w:lang w:val="af-ZA"/>
        </w:rPr>
        <w:t>%)</w:t>
      </w:r>
      <w:r>
        <w:rPr>
          <w:rFonts w:ascii="GHEA Grapalat" w:hAnsi="GHEA Grapalat"/>
          <w:bCs/>
          <w:lang w:val="af-ZA"/>
        </w:rPr>
        <w:t xml:space="preserve"> </w:t>
      </w:r>
      <w:r>
        <w:rPr>
          <w:rFonts w:ascii="GHEA Grapalat" w:hAnsi="GHEA Grapalat"/>
          <w:color w:val="191919"/>
          <w:shd w:val="clear" w:color="auto" w:fill="FFFFFF"/>
          <w:lang w:val="af-ZA"/>
        </w:rPr>
        <w:t>ՄՈՒՀ-</w:t>
      </w:r>
      <w:r>
        <w:rPr>
          <w:rFonts w:ascii="GHEA Grapalat" w:hAnsi="GHEA Grapalat"/>
          <w:lang w:val="hy-AM"/>
        </w:rPr>
        <w:t>ում,</w:t>
      </w:r>
    </w:p>
    <w:p w14:paraId="3FB2BC39" w14:textId="1ABD43F0" w:rsidR="002079B9" w:rsidRDefault="002079B9" w:rsidP="00CE2AC1">
      <w:pPr>
        <w:pStyle w:val="af0"/>
        <w:numPr>
          <w:ilvl w:val="0"/>
          <w:numId w:val="32"/>
        </w:numPr>
        <w:spacing w:line="276" w:lineRule="auto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ուսումնական պլանների անհամապատասխանությանը՝ </w:t>
      </w:r>
      <w:r>
        <w:rPr>
          <w:rFonts w:ascii="GHEA Grapalat" w:hAnsi="GHEA Grapalat"/>
          <w:b/>
          <w:lang w:val="hy-AM"/>
        </w:rPr>
        <w:t xml:space="preserve">12 </w:t>
      </w:r>
      <w:r>
        <w:rPr>
          <w:rFonts w:ascii="GHEA Grapalat" w:hAnsi="GHEA Grapalat"/>
          <w:b/>
          <w:bCs/>
          <w:lang w:val="af-ZA"/>
        </w:rPr>
        <w:t>(</w:t>
      </w:r>
      <w:r>
        <w:rPr>
          <w:rFonts w:ascii="GHEA Grapalat" w:hAnsi="GHEA Grapalat"/>
          <w:b/>
          <w:bCs/>
          <w:lang w:val="hy-AM"/>
        </w:rPr>
        <w:t>4</w:t>
      </w:r>
      <w:r>
        <w:rPr>
          <w:rFonts w:ascii="GHEA Grapalat" w:hAnsi="GHEA Grapalat"/>
          <w:b/>
          <w:bCs/>
          <w:lang w:val="af-ZA"/>
        </w:rPr>
        <w:t>%)</w:t>
      </w:r>
      <w:r>
        <w:rPr>
          <w:rFonts w:ascii="GHEA Grapalat" w:hAnsi="GHEA Grapalat"/>
          <w:bCs/>
          <w:lang w:val="af-ZA"/>
        </w:rPr>
        <w:t xml:space="preserve"> </w:t>
      </w:r>
      <w:r>
        <w:rPr>
          <w:rFonts w:ascii="GHEA Grapalat" w:hAnsi="GHEA Grapalat"/>
          <w:lang w:val="hy-AM"/>
        </w:rPr>
        <w:t>խախտում</w:t>
      </w:r>
      <w:r>
        <w:rPr>
          <w:rFonts w:ascii="GHEA Grapalat" w:hAnsi="GHEA Grapalat"/>
          <w:b/>
          <w:lang w:val="hy-AM"/>
        </w:rPr>
        <w:t xml:space="preserve"> 6</w:t>
      </w:r>
      <w:r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b/>
          <w:bCs/>
          <w:lang w:val="af-ZA"/>
        </w:rPr>
        <w:t>(</w:t>
      </w:r>
      <w:r>
        <w:rPr>
          <w:rFonts w:ascii="GHEA Grapalat" w:hAnsi="GHEA Grapalat"/>
          <w:b/>
          <w:bCs/>
          <w:lang w:val="hy-AM"/>
        </w:rPr>
        <w:t>40</w:t>
      </w:r>
      <w:r>
        <w:rPr>
          <w:rFonts w:ascii="GHEA Grapalat" w:hAnsi="GHEA Grapalat"/>
          <w:b/>
          <w:bCs/>
          <w:lang w:val="af-ZA"/>
        </w:rPr>
        <w:t>%)</w:t>
      </w:r>
      <w:r>
        <w:rPr>
          <w:rFonts w:ascii="GHEA Grapalat" w:hAnsi="GHEA Grapalat"/>
          <w:bCs/>
          <w:lang w:val="af-ZA"/>
        </w:rPr>
        <w:t xml:space="preserve"> </w:t>
      </w:r>
      <w:r>
        <w:rPr>
          <w:rFonts w:ascii="GHEA Grapalat" w:hAnsi="GHEA Grapalat"/>
          <w:color w:val="191919"/>
          <w:shd w:val="clear" w:color="auto" w:fill="FFFFFF"/>
          <w:lang w:val="af-ZA"/>
        </w:rPr>
        <w:t>ՄՈՒՀ-</w:t>
      </w:r>
      <w:r>
        <w:rPr>
          <w:rFonts w:ascii="GHEA Grapalat" w:hAnsi="GHEA Grapalat"/>
          <w:lang w:val="hy-AM"/>
        </w:rPr>
        <w:t>ում,</w:t>
      </w:r>
    </w:p>
    <w:p w14:paraId="46EB9C2A" w14:textId="6F62176A" w:rsidR="002079B9" w:rsidRDefault="002079B9" w:rsidP="00CE2AC1">
      <w:pPr>
        <w:pStyle w:val="af0"/>
        <w:numPr>
          <w:ilvl w:val="0"/>
          <w:numId w:val="32"/>
        </w:numPr>
        <w:spacing w:line="276" w:lineRule="auto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ուսանողների տեղափոխմանը՝ </w:t>
      </w:r>
      <w:r>
        <w:rPr>
          <w:rFonts w:ascii="GHEA Grapalat" w:hAnsi="GHEA Grapalat"/>
          <w:b/>
          <w:lang w:val="hy-AM"/>
        </w:rPr>
        <w:t>4 (1%)</w:t>
      </w:r>
      <w:r>
        <w:rPr>
          <w:rFonts w:ascii="GHEA Grapalat" w:hAnsi="GHEA Grapalat"/>
          <w:lang w:val="hy-AM"/>
        </w:rPr>
        <w:t xml:space="preserve"> խախտում համապատասխանաբար՝</w:t>
      </w:r>
      <w:r>
        <w:rPr>
          <w:rFonts w:ascii="GHEA Grapalat" w:hAnsi="GHEA Grapalat"/>
          <w:b/>
          <w:lang w:val="hy-AM"/>
        </w:rPr>
        <w:t xml:space="preserve"> 1 (7%) </w:t>
      </w:r>
      <w:r>
        <w:rPr>
          <w:rFonts w:ascii="GHEA Grapalat" w:hAnsi="GHEA Grapalat"/>
          <w:color w:val="191919"/>
          <w:shd w:val="clear" w:color="auto" w:fill="FFFFFF"/>
          <w:lang w:val="af-ZA"/>
        </w:rPr>
        <w:t>ՄՈՒՀ-</w:t>
      </w:r>
      <w:r>
        <w:rPr>
          <w:rFonts w:ascii="GHEA Grapalat" w:hAnsi="GHEA Grapalat"/>
          <w:lang w:val="hy-AM"/>
        </w:rPr>
        <w:t>ում,</w:t>
      </w:r>
    </w:p>
    <w:p w14:paraId="4FB68F48" w14:textId="77777777" w:rsidR="00F8555E" w:rsidRDefault="002079B9" w:rsidP="00CE2AC1">
      <w:pPr>
        <w:pStyle w:val="af0"/>
        <w:numPr>
          <w:ilvl w:val="0"/>
          <w:numId w:val="32"/>
        </w:numPr>
        <w:spacing w:line="276" w:lineRule="auto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ուսանողական նպաստ և պետական կրթաթոշակ տրամադրելուն և ուսանողների վերականգնմանը՝ </w:t>
      </w:r>
      <w:r>
        <w:rPr>
          <w:rFonts w:ascii="GHEA Grapalat" w:hAnsi="GHEA Grapalat"/>
          <w:b/>
          <w:lang w:val="hy-AM"/>
        </w:rPr>
        <w:t>3–ական</w:t>
      </w:r>
      <w:r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b/>
          <w:bCs/>
          <w:lang w:val="af-ZA"/>
        </w:rPr>
        <w:t>(</w:t>
      </w:r>
      <w:r>
        <w:rPr>
          <w:rFonts w:ascii="GHEA Grapalat" w:hAnsi="GHEA Grapalat"/>
          <w:b/>
          <w:bCs/>
          <w:lang w:val="hy-AM"/>
        </w:rPr>
        <w:t>1</w:t>
      </w:r>
      <w:r>
        <w:rPr>
          <w:rFonts w:ascii="GHEA Grapalat" w:hAnsi="GHEA Grapalat"/>
          <w:b/>
          <w:bCs/>
          <w:lang w:val="af-ZA"/>
        </w:rPr>
        <w:t>%)</w:t>
      </w:r>
      <w:r>
        <w:rPr>
          <w:rFonts w:ascii="GHEA Grapalat" w:hAnsi="GHEA Grapalat"/>
          <w:lang w:val="hy-AM"/>
        </w:rPr>
        <w:t xml:space="preserve"> խախտում, համապատասխանաբար՝ </w:t>
      </w:r>
      <w:r>
        <w:rPr>
          <w:rFonts w:ascii="GHEA Grapalat" w:hAnsi="GHEA Grapalat"/>
          <w:b/>
          <w:lang w:val="hy-AM"/>
        </w:rPr>
        <w:t>1</w:t>
      </w:r>
      <w:r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b/>
          <w:bCs/>
          <w:lang w:val="af-ZA"/>
        </w:rPr>
        <w:t>(</w:t>
      </w:r>
      <w:r>
        <w:rPr>
          <w:rFonts w:ascii="GHEA Grapalat" w:hAnsi="GHEA Grapalat"/>
          <w:b/>
          <w:bCs/>
          <w:lang w:val="hy-AM"/>
        </w:rPr>
        <w:t>7</w:t>
      </w:r>
      <w:r>
        <w:rPr>
          <w:rFonts w:ascii="GHEA Grapalat" w:hAnsi="GHEA Grapalat"/>
          <w:b/>
          <w:bCs/>
          <w:lang w:val="af-ZA"/>
        </w:rPr>
        <w:t>%)</w:t>
      </w:r>
      <w:r>
        <w:rPr>
          <w:rFonts w:ascii="GHEA Grapalat" w:hAnsi="GHEA Grapalat"/>
          <w:bCs/>
          <w:lang w:val="af-ZA"/>
        </w:rPr>
        <w:t xml:space="preserve"> </w:t>
      </w:r>
      <w:r>
        <w:rPr>
          <w:rFonts w:ascii="GHEA Grapalat" w:hAnsi="GHEA Grapalat"/>
          <w:lang w:val="hy-AM"/>
        </w:rPr>
        <w:t xml:space="preserve">և </w:t>
      </w:r>
      <w:r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b/>
          <w:bCs/>
          <w:lang w:val="af-ZA"/>
        </w:rPr>
        <w:t>(</w:t>
      </w:r>
      <w:r>
        <w:rPr>
          <w:rFonts w:ascii="GHEA Grapalat" w:hAnsi="GHEA Grapalat"/>
          <w:b/>
          <w:bCs/>
          <w:lang w:val="hy-AM"/>
        </w:rPr>
        <w:t>13</w:t>
      </w:r>
      <w:r>
        <w:rPr>
          <w:rFonts w:ascii="GHEA Grapalat" w:hAnsi="GHEA Grapalat"/>
          <w:b/>
          <w:bCs/>
          <w:lang w:val="af-ZA"/>
        </w:rPr>
        <w:t>%)</w:t>
      </w:r>
      <w:r>
        <w:rPr>
          <w:rFonts w:ascii="GHEA Grapalat" w:hAnsi="GHEA Grapalat"/>
          <w:bCs/>
          <w:lang w:val="af-ZA"/>
        </w:rPr>
        <w:t xml:space="preserve"> </w:t>
      </w:r>
      <w:r>
        <w:rPr>
          <w:rFonts w:ascii="GHEA Grapalat" w:hAnsi="GHEA Grapalat"/>
          <w:color w:val="191919"/>
          <w:shd w:val="clear" w:color="auto" w:fill="FFFFFF"/>
          <w:lang w:val="af-ZA"/>
        </w:rPr>
        <w:t>ՄՈՒՀ-</w:t>
      </w:r>
      <w:r w:rsidR="00F8555E">
        <w:rPr>
          <w:rFonts w:ascii="GHEA Grapalat" w:hAnsi="GHEA Grapalat"/>
          <w:color w:val="191919"/>
          <w:shd w:val="clear" w:color="auto" w:fill="FFFFFF"/>
          <w:lang w:val="af-ZA"/>
        </w:rPr>
        <w:t>եր</w:t>
      </w:r>
      <w:r>
        <w:rPr>
          <w:rFonts w:ascii="GHEA Grapalat" w:hAnsi="GHEA Grapalat"/>
          <w:lang w:val="hy-AM"/>
        </w:rPr>
        <w:t>ում,</w:t>
      </w:r>
    </w:p>
    <w:p w14:paraId="3E6A6AA6" w14:textId="02AE1448" w:rsidR="002079B9" w:rsidRPr="00F8555E" w:rsidRDefault="002079B9" w:rsidP="00CE2AC1">
      <w:pPr>
        <w:pStyle w:val="af0"/>
        <w:numPr>
          <w:ilvl w:val="0"/>
          <w:numId w:val="32"/>
        </w:numPr>
        <w:spacing w:line="276" w:lineRule="auto"/>
        <w:jc w:val="both"/>
        <w:rPr>
          <w:rFonts w:ascii="GHEA Grapalat" w:hAnsi="GHEA Grapalat"/>
          <w:lang w:val="hy-AM"/>
        </w:rPr>
      </w:pPr>
      <w:r w:rsidRPr="00F8555E">
        <w:rPr>
          <w:rFonts w:ascii="GHEA Grapalat" w:hAnsi="GHEA Grapalat"/>
          <w:lang w:val="hy-AM"/>
        </w:rPr>
        <w:t>տնօրենի հավաստագրմանը, լիցենզիայի առկայությանը, ներքին գնահատմանը, պարտադիր փաստաթղթերի և ավարտական փաստաթղթերի պատվիրմանը, բաշխմանը, լրացմանը, հաշվառմանը և պահպանմանը</w:t>
      </w:r>
      <w:r w:rsidRPr="00F8555E">
        <w:rPr>
          <w:rFonts w:ascii="GHEA Grapalat" w:hAnsi="GHEA Grapalat"/>
          <w:b/>
          <w:lang w:val="hy-AM"/>
        </w:rPr>
        <w:t xml:space="preserve"> 2-ական</w:t>
      </w:r>
      <w:r w:rsidRPr="00F8555E">
        <w:rPr>
          <w:rFonts w:ascii="GHEA Grapalat" w:hAnsi="GHEA Grapalat"/>
          <w:lang w:val="hy-AM"/>
        </w:rPr>
        <w:t xml:space="preserve"> խախտում </w:t>
      </w:r>
      <w:r w:rsidRPr="00F8555E">
        <w:rPr>
          <w:rFonts w:ascii="GHEA Grapalat" w:hAnsi="GHEA Grapalat"/>
          <w:b/>
          <w:bCs/>
          <w:lang w:val="af-ZA"/>
        </w:rPr>
        <w:t>(</w:t>
      </w:r>
      <w:r w:rsidRPr="00F8555E">
        <w:rPr>
          <w:rFonts w:ascii="GHEA Grapalat" w:hAnsi="GHEA Grapalat"/>
          <w:b/>
          <w:bCs/>
          <w:lang w:val="hy-AM"/>
        </w:rPr>
        <w:t>1</w:t>
      </w:r>
      <w:r w:rsidRPr="00F8555E">
        <w:rPr>
          <w:rFonts w:ascii="GHEA Grapalat" w:hAnsi="GHEA Grapalat"/>
          <w:b/>
          <w:bCs/>
          <w:lang w:val="af-ZA"/>
        </w:rPr>
        <w:t>%)</w:t>
      </w:r>
      <w:r w:rsidRPr="00F8555E">
        <w:rPr>
          <w:rFonts w:ascii="GHEA Grapalat" w:hAnsi="GHEA Grapalat"/>
          <w:lang w:val="hy-AM"/>
        </w:rPr>
        <w:t xml:space="preserve"> խախտում համապատասխանաբար՝ </w:t>
      </w:r>
      <w:r w:rsidRPr="00F8555E">
        <w:rPr>
          <w:rFonts w:ascii="GHEA Grapalat" w:hAnsi="GHEA Grapalat"/>
          <w:b/>
          <w:lang w:val="hy-AM"/>
        </w:rPr>
        <w:t>2</w:t>
      </w:r>
      <w:r w:rsidRPr="00F8555E">
        <w:rPr>
          <w:rFonts w:ascii="GHEA Grapalat" w:hAnsi="GHEA Grapalat"/>
          <w:lang w:val="hy-AM"/>
        </w:rPr>
        <w:t xml:space="preserve"> </w:t>
      </w:r>
      <w:r w:rsidRPr="00F8555E">
        <w:rPr>
          <w:rFonts w:ascii="GHEA Grapalat" w:hAnsi="GHEA Grapalat"/>
          <w:b/>
          <w:bCs/>
          <w:lang w:val="af-ZA"/>
        </w:rPr>
        <w:t>(</w:t>
      </w:r>
      <w:r w:rsidRPr="00F8555E">
        <w:rPr>
          <w:rFonts w:ascii="GHEA Grapalat" w:hAnsi="GHEA Grapalat"/>
          <w:b/>
          <w:bCs/>
          <w:lang w:val="hy-AM"/>
        </w:rPr>
        <w:t>13</w:t>
      </w:r>
      <w:r w:rsidRPr="00F8555E">
        <w:rPr>
          <w:rFonts w:ascii="GHEA Grapalat" w:hAnsi="GHEA Grapalat"/>
          <w:b/>
          <w:bCs/>
          <w:lang w:val="af-ZA"/>
        </w:rPr>
        <w:t>%)</w:t>
      </w:r>
      <w:r w:rsidRPr="00F8555E">
        <w:rPr>
          <w:rFonts w:ascii="GHEA Grapalat" w:hAnsi="GHEA Grapalat"/>
          <w:b/>
          <w:bCs/>
          <w:lang w:val="hy-AM"/>
        </w:rPr>
        <w:t xml:space="preserve">, 2 </w:t>
      </w:r>
      <w:r w:rsidRPr="00F8555E">
        <w:rPr>
          <w:rFonts w:ascii="GHEA Grapalat" w:hAnsi="GHEA Grapalat"/>
          <w:b/>
          <w:bCs/>
          <w:lang w:val="af-ZA"/>
        </w:rPr>
        <w:t>(</w:t>
      </w:r>
      <w:r w:rsidRPr="00F8555E">
        <w:rPr>
          <w:rFonts w:ascii="GHEA Grapalat" w:hAnsi="GHEA Grapalat"/>
          <w:b/>
          <w:bCs/>
          <w:lang w:val="hy-AM"/>
        </w:rPr>
        <w:t>13</w:t>
      </w:r>
      <w:r w:rsidRPr="00F8555E">
        <w:rPr>
          <w:rFonts w:ascii="GHEA Grapalat" w:hAnsi="GHEA Grapalat"/>
          <w:b/>
          <w:bCs/>
          <w:lang w:val="af-ZA"/>
        </w:rPr>
        <w:t>%)</w:t>
      </w:r>
      <w:r w:rsidRPr="00F8555E">
        <w:rPr>
          <w:rFonts w:ascii="GHEA Grapalat" w:hAnsi="GHEA Grapalat"/>
          <w:b/>
          <w:bCs/>
          <w:lang w:val="hy-AM"/>
        </w:rPr>
        <w:t xml:space="preserve">,  1 </w:t>
      </w:r>
      <w:r w:rsidRPr="00F8555E">
        <w:rPr>
          <w:rFonts w:ascii="GHEA Grapalat" w:hAnsi="GHEA Grapalat"/>
          <w:b/>
          <w:bCs/>
          <w:lang w:val="af-ZA"/>
        </w:rPr>
        <w:t>(</w:t>
      </w:r>
      <w:r w:rsidRPr="00F8555E">
        <w:rPr>
          <w:rFonts w:ascii="GHEA Grapalat" w:hAnsi="GHEA Grapalat"/>
          <w:b/>
          <w:bCs/>
          <w:lang w:val="hy-AM"/>
        </w:rPr>
        <w:t>7</w:t>
      </w:r>
      <w:r w:rsidRPr="00F8555E">
        <w:rPr>
          <w:rFonts w:ascii="GHEA Grapalat" w:hAnsi="GHEA Grapalat"/>
          <w:b/>
          <w:bCs/>
          <w:lang w:val="af-ZA"/>
        </w:rPr>
        <w:t>%)</w:t>
      </w:r>
      <w:r w:rsidRPr="00F8555E">
        <w:rPr>
          <w:rFonts w:ascii="GHEA Grapalat" w:hAnsi="GHEA Grapalat"/>
          <w:b/>
          <w:bCs/>
          <w:lang w:val="hy-AM"/>
        </w:rPr>
        <w:t xml:space="preserve">, 2 </w:t>
      </w:r>
      <w:r w:rsidRPr="00F8555E">
        <w:rPr>
          <w:rFonts w:ascii="GHEA Grapalat" w:hAnsi="GHEA Grapalat"/>
          <w:b/>
          <w:bCs/>
          <w:lang w:val="af-ZA"/>
        </w:rPr>
        <w:t>(</w:t>
      </w:r>
      <w:r w:rsidRPr="00F8555E">
        <w:rPr>
          <w:rFonts w:ascii="GHEA Grapalat" w:hAnsi="GHEA Grapalat"/>
          <w:b/>
          <w:bCs/>
          <w:lang w:val="hy-AM"/>
        </w:rPr>
        <w:t>13</w:t>
      </w:r>
      <w:r w:rsidRPr="00F8555E">
        <w:rPr>
          <w:rFonts w:ascii="GHEA Grapalat" w:hAnsi="GHEA Grapalat"/>
          <w:b/>
          <w:bCs/>
          <w:lang w:val="af-ZA"/>
        </w:rPr>
        <w:t>%)</w:t>
      </w:r>
      <w:r w:rsidRPr="00F8555E">
        <w:rPr>
          <w:rFonts w:ascii="GHEA Grapalat" w:hAnsi="GHEA Grapalat"/>
          <w:b/>
          <w:bCs/>
          <w:lang w:val="hy-AM"/>
        </w:rPr>
        <w:t xml:space="preserve"> </w:t>
      </w:r>
      <w:r w:rsidRPr="00F8555E">
        <w:rPr>
          <w:rFonts w:ascii="GHEA Grapalat" w:hAnsi="GHEA Grapalat"/>
          <w:lang w:val="hy-AM"/>
        </w:rPr>
        <w:t xml:space="preserve">և </w:t>
      </w:r>
      <w:r w:rsidRPr="00F8555E">
        <w:rPr>
          <w:rFonts w:ascii="GHEA Grapalat" w:hAnsi="GHEA Grapalat"/>
          <w:b/>
          <w:lang w:val="hy-AM"/>
        </w:rPr>
        <w:t>2</w:t>
      </w:r>
      <w:r w:rsidRPr="00F8555E">
        <w:rPr>
          <w:rFonts w:ascii="GHEA Grapalat" w:hAnsi="GHEA Grapalat"/>
          <w:lang w:val="hy-AM"/>
        </w:rPr>
        <w:t xml:space="preserve"> </w:t>
      </w:r>
      <w:r w:rsidRPr="00F8555E">
        <w:rPr>
          <w:rFonts w:ascii="GHEA Grapalat" w:hAnsi="GHEA Grapalat"/>
          <w:b/>
          <w:bCs/>
          <w:lang w:val="af-ZA"/>
        </w:rPr>
        <w:t>(</w:t>
      </w:r>
      <w:r w:rsidRPr="00F8555E">
        <w:rPr>
          <w:rFonts w:ascii="GHEA Grapalat" w:hAnsi="GHEA Grapalat"/>
          <w:b/>
          <w:bCs/>
          <w:lang w:val="hy-AM"/>
        </w:rPr>
        <w:t>13</w:t>
      </w:r>
      <w:r w:rsidRPr="00F8555E">
        <w:rPr>
          <w:rFonts w:ascii="GHEA Grapalat" w:hAnsi="GHEA Grapalat"/>
          <w:b/>
          <w:bCs/>
          <w:lang w:val="af-ZA"/>
        </w:rPr>
        <w:t>%)</w:t>
      </w:r>
      <w:r w:rsidRPr="00F8555E">
        <w:rPr>
          <w:rFonts w:ascii="GHEA Grapalat" w:hAnsi="GHEA Grapalat"/>
          <w:bCs/>
          <w:lang w:val="af-ZA"/>
        </w:rPr>
        <w:t xml:space="preserve"> </w:t>
      </w:r>
      <w:r w:rsidRPr="00F8555E">
        <w:rPr>
          <w:rFonts w:ascii="GHEA Grapalat" w:hAnsi="GHEA Grapalat"/>
          <w:color w:val="191919"/>
          <w:shd w:val="clear" w:color="auto" w:fill="FFFFFF"/>
          <w:lang w:val="af-ZA"/>
        </w:rPr>
        <w:t>ՄՈՒՀ-</w:t>
      </w:r>
      <w:r w:rsidRPr="00F8555E">
        <w:rPr>
          <w:rFonts w:ascii="GHEA Grapalat" w:hAnsi="GHEA Grapalat"/>
          <w:lang w:val="hy-AM"/>
        </w:rPr>
        <w:t>ում</w:t>
      </w:r>
      <w:r w:rsidR="00F8555E" w:rsidRPr="00F8555E">
        <w:rPr>
          <w:rFonts w:ascii="GHEA Grapalat" w:hAnsi="GHEA Grapalat"/>
          <w:lang w:val="hy-AM"/>
        </w:rPr>
        <w:t>:</w:t>
      </w:r>
    </w:p>
    <w:p w14:paraId="3A4EBC50" w14:textId="77777777" w:rsidR="002079B9" w:rsidRDefault="002079B9" w:rsidP="00CD781D">
      <w:pPr>
        <w:tabs>
          <w:tab w:val="left" w:pos="709"/>
          <w:tab w:val="left" w:pos="993"/>
        </w:tabs>
        <w:spacing w:after="0"/>
        <w:ind w:firstLine="720"/>
        <w:jc w:val="both"/>
        <w:rPr>
          <w:rFonts w:ascii="GHEA Grapalat" w:hAnsi="GHEA Grapalat"/>
          <w:bCs/>
          <w:sz w:val="24"/>
          <w:szCs w:val="24"/>
          <w:lang w:val="af-ZA"/>
        </w:rPr>
      </w:pPr>
    </w:p>
    <w:p w14:paraId="52A04054" w14:textId="03BF96D3" w:rsidR="00F8555E" w:rsidRDefault="00F8555E" w:rsidP="00F8555E">
      <w:pPr>
        <w:spacing w:after="0"/>
        <w:ind w:firstLine="45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bCs/>
          <w:sz w:val="24"/>
          <w:szCs w:val="24"/>
          <w:lang w:val="af-ZA"/>
        </w:rPr>
        <w:t xml:space="preserve">Խախտումներից </w:t>
      </w:r>
      <w:r>
        <w:rPr>
          <w:rFonts w:ascii="GHEA Grapalat" w:hAnsi="GHEA Grapalat"/>
          <w:b/>
          <w:bCs/>
          <w:sz w:val="24"/>
          <w:szCs w:val="24"/>
          <w:lang w:val="hy-AM"/>
        </w:rPr>
        <w:t>125</w:t>
      </w:r>
      <w:r>
        <w:rPr>
          <w:rFonts w:ascii="GHEA Grapalat" w:hAnsi="GHEA Grapalat"/>
          <w:b/>
          <w:bCs/>
          <w:sz w:val="24"/>
          <w:szCs w:val="24"/>
          <w:lang w:val="af-ZA"/>
        </w:rPr>
        <w:t>-ի</w:t>
      </w:r>
      <w:r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b/>
          <w:bCs/>
          <w:sz w:val="24"/>
          <w:szCs w:val="24"/>
          <w:lang w:val="af-ZA"/>
        </w:rPr>
        <w:t>(</w:t>
      </w:r>
      <w:r>
        <w:rPr>
          <w:rFonts w:ascii="GHEA Grapalat" w:hAnsi="GHEA Grapalat"/>
          <w:b/>
          <w:bCs/>
          <w:sz w:val="24"/>
          <w:szCs w:val="24"/>
          <w:lang w:val="hy-AM"/>
        </w:rPr>
        <w:t>43</w:t>
      </w:r>
      <w:r>
        <w:rPr>
          <w:rFonts w:ascii="GHEA Grapalat" w:hAnsi="GHEA Grapalat"/>
          <w:b/>
          <w:bCs/>
          <w:sz w:val="24"/>
          <w:szCs w:val="24"/>
          <w:lang w:val="af-ZA"/>
        </w:rPr>
        <w:t>%)</w:t>
      </w:r>
      <w:r>
        <w:rPr>
          <w:rFonts w:ascii="GHEA Grapalat" w:hAnsi="GHEA Grapalat"/>
          <w:bCs/>
          <w:sz w:val="24"/>
          <w:szCs w:val="24"/>
          <w:lang w:val="af-ZA"/>
        </w:rPr>
        <w:t xml:space="preserve"> վերացման նպատակով ԿՏՄ ղեկավարի կարգադրագրով </w:t>
      </w:r>
      <w:r w:rsidRPr="00BE28F1">
        <w:rPr>
          <w:rFonts w:ascii="GHEA Grapalat" w:hAnsi="GHEA Grapalat"/>
          <w:b/>
          <w:bCs/>
          <w:sz w:val="24"/>
          <w:szCs w:val="24"/>
          <w:lang w:val="hy-AM"/>
        </w:rPr>
        <w:t>14</w:t>
      </w:r>
      <w:r w:rsidRPr="00BE28F1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BE28F1" w:rsidRPr="00BE28F1">
        <w:rPr>
          <w:rFonts w:ascii="GHEA Grapalat" w:hAnsi="GHEA Grapalat"/>
          <w:color w:val="191919"/>
          <w:sz w:val="24"/>
          <w:szCs w:val="24"/>
          <w:shd w:val="clear" w:color="auto" w:fill="FFFFFF"/>
          <w:lang w:val="af-ZA"/>
        </w:rPr>
        <w:t>ՄՈՒՀ-</w:t>
      </w:r>
      <w:r w:rsidRPr="00BE28F1">
        <w:rPr>
          <w:rFonts w:ascii="GHEA Grapalat" w:hAnsi="GHEA Grapalat"/>
          <w:bCs/>
          <w:sz w:val="24"/>
          <w:szCs w:val="24"/>
          <w:lang w:val="af-ZA"/>
        </w:rPr>
        <w:t>երի</w:t>
      </w:r>
      <w:r>
        <w:rPr>
          <w:rFonts w:ascii="GHEA Grapalat" w:hAnsi="GHEA Grapalat"/>
          <w:bCs/>
          <w:sz w:val="24"/>
          <w:szCs w:val="24"/>
          <w:lang w:val="af-ZA"/>
        </w:rPr>
        <w:t xml:space="preserve"> տնօրեններին տրվել են կատարման համար պարտադիր հանձնարարականներ:</w:t>
      </w:r>
    </w:p>
    <w:p w14:paraId="68D0B97E" w14:textId="1D31FF31" w:rsidR="00F8555E" w:rsidRDefault="00F8555E" w:rsidP="00F8555E">
      <w:pPr>
        <w:spacing w:after="0"/>
        <w:ind w:firstLine="450"/>
        <w:jc w:val="both"/>
        <w:rPr>
          <w:rFonts w:ascii="GHEA Grapalat" w:hAnsi="GHEA Grapalat"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>125</w:t>
      </w:r>
      <w:r>
        <w:rPr>
          <w:rFonts w:ascii="GHEA Grapalat" w:hAnsi="GHEA Grapalat"/>
          <w:b/>
          <w:bCs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bCs/>
          <w:sz w:val="24"/>
          <w:szCs w:val="24"/>
          <w:lang w:val="af-ZA"/>
        </w:rPr>
        <w:t xml:space="preserve">հանձնարարականներից </w:t>
      </w:r>
      <w:r>
        <w:rPr>
          <w:rFonts w:ascii="GHEA Grapalat" w:hAnsi="GHEA Grapalat"/>
          <w:b/>
          <w:bCs/>
          <w:sz w:val="24"/>
          <w:szCs w:val="24"/>
          <w:lang w:val="af-ZA"/>
        </w:rPr>
        <w:t>41-ը</w:t>
      </w:r>
      <w:r w:rsidR="002C3FCC">
        <w:rPr>
          <w:rFonts w:ascii="GHEA Grapalat" w:hAnsi="GHEA Grapalat"/>
          <w:b/>
          <w:bCs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bCs/>
          <w:sz w:val="24"/>
          <w:szCs w:val="24"/>
          <w:lang w:val="af-ZA"/>
        </w:rPr>
        <w:t>վերաբերել</w:t>
      </w:r>
      <w:r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2C3FCC" w:rsidRPr="002C3FCC">
        <w:rPr>
          <w:rFonts w:ascii="GHEA Grapalat" w:hAnsi="GHEA Grapalat"/>
          <w:bCs/>
          <w:sz w:val="24"/>
          <w:szCs w:val="24"/>
          <w:lang w:val="hy-AM"/>
        </w:rPr>
        <w:t>են</w:t>
      </w:r>
      <w:r>
        <w:rPr>
          <w:rFonts w:ascii="GHEA Grapalat" w:hAnsi="GHEA Grapalat"/>
          <w:bCs/>
          <w:sz w:val="24"/>
          <w:szCs w:val="24"/>
          <w:lang w:val="hy-AM"/>
        </w:rPr>
        <w:t xml:space="preserve"> տնօրենի պաշտոնային պարտականությունների կատարմանը, </w:t>
      </w:r>
      <w:r>
        <w:rPr>
          <w:rFonts w:ascii="GHEA Grapalat" w:hAnsi="GHEA Grapalat"/>
          <w:b/>
          <w:bCs/>
          <w:sz w:val="24"/>
          <w:szCs w:val="24"/>
          <w:lang w:val="hy-AM"/>
        </w:rPr>
        <w:t>30</w:t>
      </w:r>
      <w:r>
        <w:rPr>
          <w:rFonts w:ascii="GHEA Grapalat" w:hAnsi="GHEA Grapalat"/>
          <w:b/>
          <w:bCs/>
          <w:sz w:val="24"/>
          <w:szCs w:val="24"/>
          <w:lang w:val="af-ZA"/>
        </w:rPr>
        <w:t>-ը</w:t>
      </w:r>
      <w:r>
        <w:rPr>
          <w:rFonts w:ascii="GHEA Grapalat" w:hAnsi="GHEA Grapalat"/>
          <w:b/>
          <w:bCs/>
          <w:sz w:val="24"/>
          <w:szCs w:val="24"/>
          <w:lang w:val="hy-AM"/>
        </w:rPr>
        <w:t>՝</w:t>
      </w:r>
      <w:r>
        <w:rPr>
          <w:rFonts w:ascii="GHEA Grapalat" w:hAnsi="GHEA Grapalat"/>
          <w:bCs/>
          <w:sz w:val="24"/>
          <w:szCs w:val="24"/>
          <w:lang w:val="hy-AM"/>
        </w:rPr>
        <w:t xml:space="preserve"> համապատասխան որակավորմամբ մանկավարժական աշխատողների</w:t>
      </w:r>
      <w:r>
        <w:rPr>
          <w:rFonts w:ascii="GHEA Grapalat" w:hAnsi="GHEA Grapalat"/>
          <w:bCs/>
          <w:sz w:val="24"/>
          <w:szCs w:val="24"/>
          <w:lang w:val="af-ZA"/>
        </w:rPr>
        <w:t xml:space="preserve"> նշանակ</w:t>
      </w:r>
      <w:r>
        <w:rPr>
          <w:rFonts w:ascii="GHEA Grapalat" w:hAnsi="GHEA Grapalat"/>
          <w:bCs/>
          <w:sz w:val="24"/>
          <w:szCs w:val="24"/>
          <w:lang w:val="hy-AM"/>
        </w:rPr>
        <w:t xml:space="preserve">մանը, </w:t>
      </w:r>
      <w:r>
        <w:rPr>
          <w:rFonts w:ascii="GHEA Grapalat" w:hAnsi="GHEA Grapalat"/>
          <w:b/>
          <w:bCs/>
          <w:sz w:val="24"/>
          <w:szCs w:val="24"/>
          <w:lang w:val="hy-AM"/>
        </w:rPr>
        <w:t>17</w:t>
      </w:r>
      <w:r>
        <w:rPr>
          <w:rFonts w:ascii="GHEA Grapalat" w:hAnsi="GHEA Grapalat"/>
          <w:b/>
          <w:bCs/>
          <w:sz w:val="24"/>
          <w:szCs w:val="24"/>
          <w:lang w:val="af-ZA"/>
        </w:rPr>
        <w:t>-ը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՝ </w:t>
      </w:r>
      <w:r>
        <w:rPr>
          <w:rFonts w:ascii="GHEA Grapalat" w:hAnsi="GHEA Grapalat"/>
          <w:bCs/>
          <w:sz w:val="24"/>
          <w:szCs w:val="24"/>
          <w:lang w:val="hy-AM"/>
        </w:rPr>
        <w:t>կրթության կազմակերպմանը,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13-ը՝ </w:t>
      </w:r>
      <w:r>
        <w:rPr>
          <w:rFonts w:ascii="GHEA Grapalat" w:hAnsi="GHEA Grapalat"/>
          <w:bCs/>
          <w:sz w:val="24"/>
          <w:szCs w:val="24"/>
          <w:lang w:val="hy-AM"/>
        </w:rPr>
        <w:t>կառավարման խորհրդի գործունեությանը</w:t>
      </w:r>
      <w:r>
        <w:rPr>
          <w:rFonts w:ascii="GHEA Grapalat" w:hAnsi="GHEA Grapalat"/>
          <w:b/>
          <w:bCs/>
          <w:sz w:val="24"/>
          <w:szCs w:val="24"/>
          <w:lang w:val="hy-AM"/>
        </w:rPr>
        <w:t>, 11-ը՝</w:t>
      </w:r>
      <w:r>
        <w:rPr>
          <w:rFonts w:ascii="GHEA Grapalat" w:hAnsi="GHEA Grapalat"/>
          <w:bCs/>
          <w:sz w:val="24"/>
          <w:szCs w:val="24"/>
          <w:lang w:val="hy-AM"/>
        </w:rPr>
        <w:t xml:space="preserve"> մանկավարժական աշխատողների վերապատարաստ</w:t>
      </w:r>
      <w:r w:rsidR="002C3FCC" w:rsidRPr="002C3FCC">
        <w:rPr>
          <w:rFonts w:ascii="GHEA Grapalat" w:hAnsi="GHEA Grapalat"/>
          <w:bCs/>
          <w:sz w:val="24"/>
          <w:szCs w:val="24"/>
          <w:lang w:val="hy-AM"/>
        </w:rPr>
        <w:t>ու</w:t>
      </w:r>
      <w:r>
        <w:rPr>
          <w:rFonts w:ascii="GHEA Grapalat" w:hAnsi="GHEA Grapalat"/>
          <w:bCs/>
          <w:sz w:val="24"/>
          <w:szCs w:val="24"/>
          <w:lang w:val="hy-AM"/>
        </w:rPr>
        <w:t>մն</w:t>
      </w:r>
      <w:r w:rsidR="002C3FCC" w:rsidRPr="002C3FCC">
        <w:rPr>
          <w:rFonts w:ascii="GHEA Grapalat" w:hAnsi="GHEA Grapalat"/>
          <w:bCs/>
          <w:sz w:val="24"/>
          <w:szCs w:val="24"/>
          <w:lang w:val="hy-AM"/>
        </w:rPr>
        <w:t>երին</w:t>
      </w:r>
      <w:r>
        <w:rPr>
          <w:rFonts w:ascii="GHEA Grapalat" w:hAnsi="GHEA Grapalat"/>
          <w:bCs/>
          <w:sz w:val="24"/>
          <w:szCs w:val="24"/>
          <w:lang w:val="hy-AM"/>
        </w:rPr>
        <w:t xml:space="preserve">,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7-ը՝ </w:t>
      </w:r>
      <w:r>
        <w:rPr>
          <w:rFonts w:ascii="GHEA Grapalat" w:hAnsi="GHEA Grapalat"/>
          <w:bCs/>
          <w:sz w:val="24"/>
          <w:szCs w:val="24"/>
          <w:lang w:val="hy-AM"/>
        </w:rPr>
        <w:t xml:space="preserve">ուսումնական պլանների համապատասխանեցմանը և </w:t>
      </w:r>
      <w:r>
        <w:rPr>
          <w:rFonts w:ascii="GHEA Grapalat" w:hAnsi="GHEA Grapalat"/>
          <w:b/>
          <w:bCs/>
          <w:sz w:val="24"/>
          <w:szCs w:val="24"/>
          <w:lang w:val="hy-AM"/>
        </w:rPr>
        <w:t>2-ական՝</w:t>
      </w:r>
      <w:r>
        <w:rPr>
          <w:rFonts w:ascii="GHEA Grapalat" w:hAnsi="GHEA Grapalat"/>
          <w:bCs/>
          <w:sz w:val="24"/>
          <w:szCs w:val="24"/>
          <w:lang w:val="hy-AM"/>
        </w:rPr>
        <w:t xml:space="preserve"> հանձնարարականներ համապատասխան մասնագիտությունների լիցենզիաների ձեռքբերմանը, պետական ամփոփիչ քննությունների անցկացմանը և ավարտական փաստաթղթերի լրացմանը</w:t>
      </w:r>
      <w:r w:rsidR="002C3FCC" w:rsidRPr="002C3FCC">
        <w:rPr>
          <w:rFonts w:ascii="GHEA Grapalat" w:hAnsi="GHEA Grapalat"/>
          <w:bCs/>
          <w:sz w:val="24"/>
          <w:szCs w:val="24"/>
          <w:lang w:val="hy-AM"/>
        </w:rPr>
        <w:t xml:space="preserve"> (գծապատկեր 2)</w:t>
      </w:r>
      <w:r>
        <w:rPr>
          <w:rFonts w:ascii="GHEA Grapalat" w:hAnsi="GHEA Grapalat"/>
          <w:bCs/>
          <w:sz w:val="24"/>
          <w:szCs w:val="24"/>
          <w:lang w:val="hy-AM"/>
        </w:rPr>
        <w:t>։</w:t>
      </w:r>
    </w:p>
    <w:p w14:paraId="2217C5BB" w14:textId="050962FD" w:rsidR="009E06D8" w:rsidRDefault="009E06D8" w:rsidP="00F8555E">
      <w:pPr>
        <w:spacing w:after="0"/>
        <w:ind w:firstLine="450"/>
        <w:jc w:val="both"/>
        <w:rPr>
          <w:rFonts w:ascii="GHEA Grapalat" w:hAnsi="GHEA Grapalat"/>
          <w:bCs/>
          <w:sz w:val="24"/>
          <w:szCs w:val="24"/>
          <w:lang w:val="hy-AM"/>
        </w:rPr>
      </w:pPr>
    </w:p>
    <w:p w14:paraId="54274566" w14:textId="77777777" w:rsidR="009E06D8" w:rsidRDefault="009E06D8" w:rsidP="00F8555E">
      <w:pPr>
        <w:spacing w:after="0"/>
        <w:ind w:firstLine="450"/>
        <w:jc w:val="both"/>
        <w:rPr>
          <w:rFonts w:ascii="GHEA Grapalat" w:hAnsi="GHEA Grapalat"/>
          <w:bCs/>
          <w:sz w:val="24"/>
          <w:szCs w:val="24"/>
          <w:lang w:val="hy-AM"/>
        </w:rPr>
      </w:pPr>
    </w:p>
    <w:p w14:paraId="5F1691EF" w14:textId="5F94C4F7" w:rsidR="002C3FCC" w:rsidRPr="002C3FCC" w:rsidRDefault="002C3FCC" w:rsidP="002C3FCC">
      <w:pPr>
        <w:spacing w:after="0"/>
        <w:ind w:firstLine="450"/>
        <w:jc w:val="right"/>
        <w:rPr>
          <w:rFonts w:ascii="GHEA Grapalat" w:hAnsi="GHEA Grapalat"/>
          <w:b/>
          <w:i/>
          <w:iCs/>
          <w:sz w:val="20"/>
          <w:szCs w:val="20"/>
        </w:rPr>
      </w:pPr>
      <w:proofErr w:type="spellStart"/>
      <w:r w:rsidRPr="002C3FCC">
        <w:rPr>
          <w:rFonts w:ascii="GHEA Grapalat" w:hAnsi="GHEA Grapalat"/>
          <w:b/>
          <w:i/>
          <w:iCs/>
          <w:sz w:val="20"/>
          <w:szCs w:val="20"/>
        </w:rPr>
        <w:t>Գծապատկեր</w:t>
      </w:r>
      <w:proofErr w:type="spellEnd"/>
      <w:r w:rsidRPr="002C3FCC">
        <w:rPr>
          <w:rFonts w:ascii="GHEA Grapalat" w:hAnsi="GHEA Grapalat"/>
          <w:b/>
          <w:i/>
          <w:iCs/>
          <w:sz w:val="20"/>
          <w:szCs w:val="20"/>
        </w:rPr>
        <w:t xml:space="preserve"> 2</w:t>
      </w:r>
    </w:p>
    <w:p w14:paraId="5A193920" w14:textId="194ABC69" w:rsidR="002C3FCC" w:rsidRDefault="002C3FCC" w:rsidP="002C3FCC">
      <w:pPr>
        <w:spacing w:after="0"/>
        <w:ind w:hanging="284"/>
        <w:jc w:val="both"/>
        <w:rPr>
          <w:rFonts w:ascii="GHEA Grapalat" w:hAnsi="GHEA Grapalat"/>
          <w:bCs/>
          <w:sz w:val="24"/>
          <w:szCs w:val="24"/>
          <w:lang w:val="hy-AM"/>
        </w:rPr>
      </w:pPr>
      <w:r>
        <w:rPr>
          <w:noProof/>
          <w:lang w:val="en-GB" w:eastAsia="en-GB"/>
        </w:rPr>
        <w:drawing>
          <wp:inline distT="0" distB="0" distL="0" distR="0" wp14:anchorId="632AB912" wp14:editId="08E47C27">
            <wp:extent cx="6035040" cy="3802380"/>
            <wp:effectExtent l="0" t="0" r="3810" b="7620"/>
            <wp:docPr id="18" name="Диаграмма 18">
              <a:extLst xmlns:a="http://schemas.openxmlformats.org/drawingml/2006/main">
                <a:ext uri="{FF2B5EF4-FFF2-40B4-BE49-F238E27FC236}">
                  <a16:creationId xmlns:a16="http://schemas.microsoft.com/office/drawing/2014/main" id="{597545D0-8BFA-402D-8502-3E4483029D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96C4BA3" w14:textId="77777777" w:rsidR="002C3FCC" w:rsidRDefault="002C3FCC" w:rsidP="00F8555E">
      <w:pPr>
        <w:spacing w:after="0"/>
        <w:ind w:firstLine="450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2A6914F4" w14:textId="25BF5D55" w:rsidR="00F8555E" w:rsidRDefault="00F8555E" w:rsidP="00F8555E">
      <w:pPr>
        <w:spacing w:after="0"/>
        <w:ind w:firstLine="45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2025 </w:t>
      </w:r>
      <w:r>
        <w:rPr>
          <w:rFonts w:ascii="GHEA Grapalat" w:hAnsi="GHEA Grapalat"/>
          <w:bCs/>
          <w:sz w:val="24"/>
          <w:szCs w:val="24"/>
          <w:lang w:val="hy-AM"/>
        </w:rPr>
        <w:t>թվականը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, </w:t>
      </w:r>
      <w:r>
        <w:rPr>
          <w:rFonts w:ascii="GHEA Grapalat" w:hAnsi="GHEA Grapalat"/>
          <w:sz w:val="24"/>
          <w:szCs w:val="24"/>
          <w:lang w:val="hy-AM"/>
        </w:rPr>
        <w:t xml:space="preserve">որպես հանձնարարականների կատարման ժամկետ, սահմանվել է </w:t>
      </w:r>
      <w:r w:rsidRPr="00BE28F1">
        <w:rPr>
          <w:rFonts w:ascii="GHEA Grapalat" w:hAnsi="GHEA Grapalat"/>
          <w:b/>
          <w:sz w:val="24"/>
          <w:szCs w:val="24"/>
          <w:lang w:val="hy-AM"/>
        </w:rPr>
        <w:t>14</w:t>
      </w:r>
      <w:r w:rsidRPr="00BE28F1">
        <w:rPr>
          <w:rFonts w:ascii="GHEA Grapalat" w:hAnsi="GHEA Grapalat"/>
          <w:sz w:val="24"/>
          <w:szCs w:val="24"/>
          <w:lang w:val="hy-AM"/>
        </w:rPr>
        <w:t xml:space="preserve"> </w:t>
      </w:r>
      <w:r w:rsidR="00BE28F1" w:rsidRPr="00BE28F1">
        <w:rPr>
          <w:rFonts w:ascii="GHEA Grapalat" w:hAnsi="GHEA Grapalat"/>
          <w:color w:val="191919"/>
          <w:sz w:val="24"/>
          <w:szCs w:val="24"/>
          <w:shd w:val="clear" w:color="auto" w:fill="FFFFFF"/>
          <w:lang w:val="af-ZA"/>
        </w:rPr>
        <w:t>ՄՈՒՀ-երին</w:t>
      </w:r>
      <w:r w:rsidR="00BE28F1">
        <w:rPr>
          <w:rFonts w:ascii="GHEA Grapalat" w:hAnsi="GHEA Grapalat"/>
          <w:color w:val="191919"/>
          <w:shd w:val="clear" w:color="auto" w:fill="FFFFFF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տրված </w:t>
      </w:r>
      <w:r>
        <w:rPr>
          <w:rFonts w:ascii="GHEA Grapalat" w:hAnsi="GHEA Grapalat"/>
          <w:b/>
          <w:sz w:val="24"/>
          <w:szCs w:val="24"/>
          <w:lang w:val="hy-AM"/>
        </w:rPr>
        <w:t>69</w:t>
      </w:r>
      <w:r>
        <w:rPr>
          <w:rFonts w:ascii="GHEA Grapalat" w:hAnsi="GHEA Grapalat"/>
          <w:sz w:val="24"/>
          <w:szCs w:val="24"/>
          <w:lang w:val="hy-AM"/>
        </w:rPr>
        <w:t xml:space="preserve"> հանձնարարականների դեպքում։ </w:t>
      </w:r>
    </w:p>
    <w:p w14:paraId="58FE585C" w14:textId="77777777" w:rsidR="0072687B" w:rsidRDefault="00F8555E" w:rsidP="00F8555E">
      <w:pPr>
        <w:spacing w:after="0"/>
        <w:ind w:firstLine="45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>69</w:t>
      </w:r>
      <w:r>
        <w:rPr>
          <w:rFonts w:ascii="GHEA Grapalat" w:hAnsi="GHEA Grapalat"/>
          <w:sz w:val="24"/>
          <w:szCs w:val="24"/>
          <w:lang w:val="hy-AM"/>
        </w:rPr>
        <w:t xml:space="preserve"> hանձնարարականներից </w:t>
      </w:r>
    </w:p>
    <w:p w14:paraId="714E023E" w14:textId="77777777" w:rsidR="0072687B" w:rsidRDefault="00F8555E" w:rsidP="00CE2AC1">
      <w:pPr>
        <w:pStyle w:val="af0"/>
        <w:numPr>
          <w:ilvl w:val="0"/>
          <w:numId w:val="32"/>
        </w:numPr>
        <w:jc w:val="both"/>
        <w:rPr>
          <w:rFonts w:ascii="GHEA Grapalat" w:hAnsi="GHEA Grapalat"/>
          <w:lang w:val="hy-AM"/>
        </w:rPr>
      </w:pPr>
      <w:r w:rsidRPr="0072687B">
        <w:rPr>
          <w:rFonts w:ascii="GHEA Grapalat" w:hAnsi="GHEA Grapalat"/>
          <w:b/>
          <w:lang w:val="hy-AM"/>
        </w:rPr>
        <w:t xml:space="preserve">26–ը </w:t>
      </w:r>
      <w:r w:rsidRPr="0072687B">
        <w:rPr>
          <w:rFonts w:ascii="GHEA Grapalat" w:hAnsi="GHEA Grapalat"/>
          <w:b/>
          <w:lang w:val="af-ZA"/>
        </w:rPr>
        <w:t>(</w:t>
      </w:r>
      <w:r w:rsidRPr="0072687B">
        <w:rPr>
          <w:rFonts w:ascii="GHEA Grapalat" w:hAnsi="GHEA Grapalat"/>
          <w:b/>
          <w:lang w:val="hy-AM"/>
        </w:rPr>
        <w:t>38</w:t>
      </w:r>
      <w:r w:rsidRPr="0072687B">
        <w:rPr>
          <w:rFonts w:ascii="GHEA Grapalat" w:hAnsi="GHEA Grapalat"/>
          <w:b/>
          <w:lang w:val="af-ZA"/>
        </w:rPr>
        <w:t>%)</w:t>
      </w:r>
      <w:r w:rsidRPr="0072687B">
        <w:rPr>
          <w:rFonts w:ascii="GHEA Grapalat" w:hAnsi="GHEA Grapalat"/>
          <w:b/>
          <w:lang w:val="hy-AM"/>
        </w:rPr>
        <w:t xml:space="preserve"> </w:t>
      </w:r>
      <w:r w:rsidRPr="0072687B">
        <w:rPr>
          <w:rFonts w:ascii="GHEA Grapalat" w:hAnsi="GHEA Grapalat"/>
          <w:lang w:val="hy-AM"/>
        </w:rPr>
        <w:t xml:space="preserve">վերաբերել են տնօրենի պաշտոնային պարտականությունների կատարմանը, </w:t>
      </w:r>
    </w:p>
    <w:p w14:paraId="49F1E82E" w14:textId="77777777" w:rsidR="0072687B" w:rsidRDefault="00F8555E" w:rsidP="00CE2AC1">
      <w:pPr>
        <w:pStyle w:val="af0"/>
        <w:numPr>
          <w:ilvl w:val="0"/>
          <w:numId w:val="32"/>
        </w:numPr>
        <w:jc w:val="both"/>
        <w:rPr>
          <w:rFonts w:ascii="GHEA Grapalat" w:hAnsi="GHEA Grapalat"/>
          <w:lang w:val="hy-AM"/>
        </w:rPr>
      </w:pPr>
      <w:r w:rsidRPr="0072687B">
        <w:rPr>
          <w:rFonts w:ascii="GHEA Grapalat" w:hAnsi="GHEA Grapalat"/>
          <w:b/>
          <w:lang w:val="hy-AM"/>
        </w:rPr>
        <w:t xml:space="preserve">13-ը </w:t>
      </w:r>
      <w:r w:rsidRPr="0072687B">
        <w:rPr>
          <w:rFonts w:ascii="GHEA Grapalat" w:hAnsi="GHEA Grapalat"/>
          <w:b/>
          <w:lang w:val="af-ZA"/>
        </w:rPr>
        <w:t>(</w:t>
      </w:r>
      <w:r w:rsidRPr="0072687B">
        <w:rPr>
          <w:rFonts w:ascii="GHEA Grapalat" w:hAnsi="GHEA Grapalat"/>
          <w:b/>
          <w:lang w:val="hy-AM"/>
        </w:rPr>
        <w:t>19</w:t>
      </w:r>
      <w:r w:rsidRPr="0072687B">
        <w:rPr>
          <w:rFonts w:ascii="GHEA Grapalat" w:hAnsi="GHEA Grapalat"/>
          <w:b/>
          <w:lang w:val="af-ZA"/>
        </w:rPr>
        <w:t>%)</w:t>
      </w:r>
      <w:r w:rsidRPr="0072687B">
        <w:rPr>
          <w:rFonts w:ascii="GHEA Grapalat" w:hAnsi="GHEA Grapalat"/>
          <w:b/>
          <w:lang w:val="hy-AM"/>
        </w:rPr>
        <w:t xml:space="preserve">՝ </w:t>
      </w:r>
      <w:r w:rsidRPr="0072687B">
        <w:rPr>
          <w:rFonts w:ascii="GHEA Grapalat" w:hAnsi="GHEA Grapalat"/>
          <w:lang w:val="hy-AM"/>
        </w:rPr>
        <w:t xml:space="preserve">համապատասխան որակավորմամբ մանկավարժական աշխատողների նշանակմանը, </w:t>
      </w:r>
    </w:p>
    <w:p w14:paraId="20263079" w14:textId="77777777" w:rsidR="0072687B" w:rsidRPr="0072687B" w:rsidRDefault="00F8555E" w:rsidP="00CE2AC1">
      <w:pPr>
        <w:pStyle w:val="af0"/>
        <w:numPr>
          <w:ilvl w:val="0"/>
          <w:numId w:val="32"/>
        </w:numPr>
        <w:jc w:val="both"/>
        <w:rPr>
          <w:rFonts w:ascii="GHEA Grapalat" w:hAnsi="GHEA Grapalat"/>
          <w:lang w:val="hy-AM"/>
        </w:rPr>
      </w:pPr>
      <w:r w:rsidRPr="0072687B">
        <w:rPr>
          <w:rFonts w:ascii="GHEA Grapalat" w:hAnsi="GHEA Grapalat"/>
          <w:b/>
          <w:lang w:val="hy-AM"/>
        </w:rPr>
        <w:t xml:space="preserve">12-ը </w:t>
      </w:r>
      <w:r w:rsidRPr="0072687B">
        <w:rPr>
          <w:rFonts w:ascii="GHEA Grapalat" w:hAnsi="GHEA Grapalat"/>
          <w:b/>
          <w:lang w:val="af-ZA"/>
        </w:rPr>
        <w:t>(</w:t>
      </w:r>
      <w:r w:rsidRPr="0072687B">
        <w:rPr>
          <w:rFonts w:ascii="GHEA Grapalat" w:hAnsi="GHEA Grapalat"/>
          <w:b/>
          <w:lang w:val="hy-AM"/>
        </w:rPr>
        <w:t>17</w:t>
      </w:r>
      <w:r w:rsidRPr="0072687B">
        <w:rPr>
          <w:rFonts w:ascii="GHEA Grapalat" w:hAnsi="GHEA Grapalat"/>
          <w:b/>
          <w:lang w:val="af-ZA"/>
        </w:rPr>
        <w:t>%)</w:t>
      </w:r>
      <w:r w:rsidRPr="0072687B">
        <w:rPr>
          <w:rFonts w:ascii="GHEA Grapalat" w:hAnsi="GHEA Grapalat"/>
          <w:b/>
          <w:lang w:val="hy-AM"/>
        </w:rPr>
        <w:t xml:space="preserve">՝ </w:t>
      </w:r>
      <w:r w:rsidRPr="0072687B">
        <w:rPr>
          <w:rFonts w:ascii="GHEA Grapalat" w:hAnsi="GHEA Grapalat"/>
          <w:lang w:val="hy-AM"/>
        </w:rPr>
        <w:t>ուսումնական պլանների համապատասխանեցմանը չափորոշիչներին</w:t>
      </w:r>
      <w:r w:rsidRPr="0072687B">
        <w:rPr>
          <w:rFonts w:ascii="GHEA Grapalat" w:hAnsi="GHEA Grapalat"/>
          <w:b/>
          <w:lang w:val="hy-AM"/>
        </w:rPr>
        <w:t xml:space="preserve">,  </w:t>
      </w:r>
    </w:p>
    <w:p w14:paraId="4A574E1B" w14:textId="77777777" w:rsidR="0072687B" w:rsidRPr="0072687B" w:rsidRDefault="00F8555E" w:rsidP="00CE2AC1">
      <w:pPr>
        <w:pStyle w:val="af0"/>
        <w:numPr>
          <w:ilvl w:val="0"/>
          <w:numId w:val="32"/>
        </w:numPr>
        <w:jc w:val="both"/>
        <w:rPr>
          <w:rFonts w:ascii="GHEA Grapalat" w:hAnsi="GHEA Grapalat"/>
          <w:lang w:val="hy-AM"/>
        </w:rPr>
      </w:pPr>
      <w:r w:rsidRPr="0072687B">
        <w:rPr>
          <w:rFonts w:ascii="GHEA Grapalat" w:hAnsi="GHEA Grapalat"/>
          <w:b/>
          <w:lang w:val="hy-AM"/>
        </w:rPr>
        <w:t xml:space="preserve">11-ը </w:t>
      </w:r>
      <w:r w:rsidRPr="0072687B">
        <w:rPr>
          <w:rFonts w:ascii="GHEA Grapalat" w:hAnsi="GHEA Grapalat"/>
          <w:b/>
          <w:lang w:val="af-ZA"/>
        </w:rPr>
        <w:t>(</w:t>
      </w:r>
      <w:r w:rsidRPr="0072687B">
        <w:rPr>
          <w:rFonts w:ascii="GHEA Grapalat" w:hAnsi="GHEA Grapalat"/>
          <w:b/>
          <w:lang w:val="hy-AM"/>
        </w:rPr>
        <w:t>16</w:t>
      </w:r>
      <w:r w:rsidRPr="0072687B">
        <w:rPr>
          <w:rFonts w:ascii="GHEA Grapalat" w:hAnsi="GHEA Grapalat"/>
          <w:b/>
          <w:lang w:val="af-ZA"/>
        </w:rPr>
        <w:t>%)</w:t>
      </w:r>
      <w:r w:rsidRPr="0072687B">
        <w:rPr>
          <w:rFonts w:ascii="GHEA Grapalat" w:hAnsi="GHEA Grapalat"/>
          <w:b/>
          <w:lang w:val="hy-AM"/>
        </w:rPr>
        <w:t xml:space="preserve">՝ </w:t>
      </w:r>
      <w:r w:rsidRPr="0072687B">
        <w:rPr>
          <w:rFonts w:ascii="GHEA Grapalat" w:hAnsi="GHEA Grapalat"/>
          <w:lang w:val="hy-AM"/>
        </w:rPr>
        <w:t>կառավարման խորհրդի գործունեությանը</w:t>
      </w:r>
      <w:r w:rsidRPr="0072687B">
        <w:rPr>
          <w:rFonts w:ascii="GHEA Grapalat" w:hAnsi="GHEA Grapalat"/>
          <w:b/>
          <w:lang w:val="hy-AM"/>
        </w:rPr>
        <w:t xml:space="preserve">, </w:t>
      </w:r>
    </w:p>
    <w:p w14:paraId="7746A286" w14:textId="77777777" w:rsidR="0072687B" w:rsidRPr="0072687B" w:rsidRDefault="00F8555E" w:rsidP="00CE2AC1">
      <w:pPr>
        <w:pStyle w:val="af0"/>
        <w:numPr>
          <w:ilvl w:val="0"/>
          <w:numId w:val="32"/>
        </w:numPr>
        <w:jc w:val="both"/>
        <w:rPr>
          <w:rFonts w:ascii="GHEA Grapalat" w:hAnsi="GHEA Grapalat"/>
          <w:lang w:val="hy-AM"/>
        </w:rPr>
      </w:pPr>
      <w:r w:rsidRPr="0072687B">
        <w:rPr>
          <w:rFonts w:ascii="GHEA Grapalat" w:hAnsi="GHEA Grapalat"/>
          <w:b/>
          <w:lang w:val="hy-AM"/>
        </w:rPr>
        <w:t xml:space="preserve">3–ը </w:t>
      </w:r>
      <w:r w:rsidRPr="0072687B">
        <w:rPr>
          <w:rFonts w:ascii="GHEA Grapalat" w:hAnsi="GHEA Grapalat"/>
          <w:b/>
          <w:lang w:val="af-ZA"/>
        </w:rPr>
        <w:t>(</w:t>
      </w:r>
      <w:r w:rsidRPr="0072687B">
        <w:rPr>
          <w:rFonts w:ascii="GHEA Grapalat" w:hAnsi="GHEA Grapalat"/>
          <w:b/>
          <w:lang w:val="hy-AM"/>
        </w:rPr>
        <w:t>4</w:t>
      </w:r>
      <w:r w:rsidRPr="0072687B">
        <w:rPr>
          <w:rFonts w:ascii="GHEA Grapalat" w:hAnsi="GHEA Grapalat"/>
          <w:b/>
          <w:lang w:val="af-ZA"/>
        </w:rPr>
        <w:t>%)</w:t>
      </w:r>
      <w:r w:rsidRPr="0072687B">
        <w:rPr>
          <w:rFonts w:ascii="GHEA Grapalat" w:hAnsi="GHEA Grapalat"/>
          <w:b/>
          <w:lang w:val="hy-AM"/>
        </w:rPr>
        <w:t xml:space="preserve">՝ </w:t>
      </w:r>
      <w:r w:rsidRPr="0072687B">
        <w:rPr>
          <w:rFonts w:ascii="GHEA Grapalat" w:hAnsi="GHEA Grapalat"/>
          <w:lang w:val="hy-AM"/>
        </w:rPr>
        <w:t>կրթության կազմակերպմանը</w:t>
      </w:r>
      <w:r w:rsidRPr="0072687B">
        <w:rPr>
          <w:rFonts w:ascii="GHEA Grapalat" w:hAnsi="GHEA Grapalat"/>
          <w:b/>
          <w:lang w:val="hy-AM"/>
        </w:rPr>
        <w:t xml:space="preserve">, </w:t>
      </w:r>
    </w:p>
    <w:p w14:paraId="0AD2537D" w14:textId="77777777" w:rsidR="0072687B" w:rsidRDefault="00F8555E" w:rsidP="00CE2AC1">
      <w:pPr>
        <w:pStyle w:val="af0"/>
        <w:numPr>
          <w:ilvl w:val="0"/>
          <w:numId w:val="32"/>
        </w:numPr>
        <w:jc w:val="both"/>
        <w:rPr>
          <w:rFonts w:ascii="GHEA Grapalat" w:hAnsi="GHEA Grapalat"/>
          <w:lang w:val="hy-AM"/>
        </w:rPr>
      </w:pPr>
      <w:r w:rsidRPr="0072687B">
        <w:rPr>
          <w:rFonts w:ascii="GHEA Grapalat" w:hAnsi="GHEA Grapalat"/>
          <w:b/>
          <w:lang w:val="hy-AM"/>
        </w:rPr>
        <w:t xml:space="preserve">2–ը </w:t>
      </w:r>
      <w:r w:rsidRPr="0072687B">
        <w:rPr>
          <w:rFonts w:ascii="GHEA Grapalat" w:hAnsi="GHEA Grapalat"/>
          <w:b/>
          <w:lang w:val="af-ZA"/>
        </w:rPr>
        <w:t>(</w:t>
      </w:r>
      <w:r w:rsidRPr="0072687B">
        <w:rPr>
          <w:rFonts w:ascii="GHEA Grapalat" w:hAnsi="GHEA Grapalat"/>
          <w:b/>
          <w:lang w:val="hy-AM"/>
        </w:rPr>
        <w:t>3</w:t>
      </w:r>
      <w:r w:rsidRPr="0072687B">
        <w:rPr>
          <w:rFonts w:ascii="GHEA Grapalat" w:hAnsi="GHEA Grapalat"/>
          <w:b/>
          <w:lang w:val="af-ZA"/>
        </w:rPr>
        <w:t>%)</w:t>
      </w:r>
      <w:r w:rsidRPr="0072687B">
        <w:rPr>
          <w:rFonts w:ascii="GHEA Grapalat" w:hAnsi="GHEA Grapalat"/>
          <w:b/>
          <w:lang w:val="hy-AM"/>
        </w:rPr>
        <w:t xml:space="preserve">՝ </w:t>
      </w:r>
      <w:r w:rsidRPr="0072687B">
        <w:rPr>
          <w:rFonts w:ascii="GHEA Grapalat" w:hAnsi="GHEA Grapalat"/>
          <w:lang w:val="hy-AM"/>
        </w:rPr>
        <w:t xml:space="preserve">մանկավարժական աշխատողների վերապատրաստմանը, </w:t>
      </w:r>
    </w:p>
    <w:p w14:paraId="1C55A9FD" w14:textId="6BD5F985" w:rsidR="00F8555E" w:rsidRPr="0072687B" w:rsidRDefault="00F8555E" w:rsidP="00CE2AC1">
      <w:pPr>
        <w:pStyle w:val="af0"/>
        <w:numPr>
          <w:ilvl w:val="0"/>
          <w:numId w:val="32"/>
        </w:numPr>
        <w:jc w:val="both"/>
        <w:rPr>
          <w:rFonts w:ascii="GHEA Grapalat" w:hAnsi="GHEA Grapalat"/>
          <w:lang w:val="hy-AM"/>
        </w:rPr>
      </w:pPr>
      <w:r w:rsidRPr="0072687B">
        <w:rPr>
          <w:rFonts w:ascii="GHEA Grapalat" w:hAnsi="GHEA Grapalat"/>
          <w:b/>
          <w:lang w:val="hy-AM"/>
        </w:rPr>
        <w:t xml:space="preserve">1–ական </w:t>
      </w:r>
      <w:r w:rsidRPr="0072687B">
        <w:rPr>
          <w:rFonts w:ascii="GHEA Grapalat" w:hAnsi="GHEA Grapalat"/>
          <w:lang w:val="hy-AM"/>
        </w:rPr>
        <w:t xml:space="preserve">հանձնարարականներ </w:t>
      </w:r>
      <w:r w:rsidRPr="0072687B">
        <w:rPr>
          <w:rFonts w:ascii="GHEA Grapalat" w:hAnsi="GHEA Grapalat"/>
          <w:b/>
          <w:lang w:val="af-ZA"/>
        </w:rPr>
        <w:t>(</w:t>
      </w:r>
      <w:r w:rsidRPr="0072687B">
        <w:rPr>
          <w:rFonts w:ascii="GHEA Grapalat" w:hAnsi="GHEA Grapalat"/>
          <w:b/>
          <w:lang w:val="hy-AM"/>
        </w:rPr>
        <w:t>1</w:t>
      </w:r>
      <w:r w:rsidRPr="0072687B">
        <w:rPr>
          <w:rFonts w:ascii="GHEA Grapalat" w:hAnsi="GHEA Grapalat"/>
          <w:b/>
          <w:lang w:val="af-ZA"/>
        </w:rPr>
        <w:t>%)</w:t>
      </w:r>
      <w:r w:rsidRPr="0072687B">
        <w:rPr>
          <w:rFonts w:ascii="GHEA Grapalat" w:hAnsi="GHEA Grapalat"/>
          <w:b/>
          <w:lang w:val="hy-AM"/>
        </w:rPr>
        <w:t>՝</w:t>
      </w:r>
      <w:r w:rsidRPr="0072687B">
        <w:rPr>
          <w:rFonts w:ascii="GHEA Grapalat" w:hAnsi="GHEA Grapalat"/>
          <w:lang w:val="hy-AM"/>
        </w:rPr>
        <w:t xml:space="preserve"> պետական ամփոփոիչ քննությունների կազմակերպմանը և շրջանավարտներին՝ լիցենզիային համապատասխանող մասնագիտական որակավորման շնորհմանը։ </w:t>
      </w:r>
    </w:p>
    <w:p w14:paraId="1D66FE1E" w14:textId="346FB2C4" w:rsidR="00F8555E" w:rsidRDefault="00F8555E" w:rsidP="00F8555E">
      <w:pPr>
        <w:spacing w:after="0"/>
        <w:ind w:firstLine="450"/>
        <w:jc w:val="both"/>
        <w:rPr>
          <w:rFonts w:ascii="GHEA Grapalat" w:hAnsi="GHEA Grapalat"/>
          <w:sz w:val="24"/>
          <w:szCs w:val="24"/>
          <w:lang w:val="hy-AM"/>
        </w:rPr>
      </w:pPr>
      <w:r w:rsidRPr="00BE28F1">
        <w:rPr>
          <w:rFonts w:ascii="GHEA Grapalat" w:hAnsi="GHEA Grapalat"/>
          <w:bCs/>
          <w:sz w:val="24"/>
          <w:szCs w:val="24"/>
          <w:lang w:val="hy-AM"/>
        </w:rPr>
        <w:t xml:space="preserve">Ըստ </w:t>
      </w:r>
      <w:r w:rsidR="00BE28F1" w:rsidRPr="00BE28F1">
        <w:rPr>
          <w:rFonts w:ascii="GHEA Grapalat" w:hAnsi="GHEA Grapalat"/>
          <w:color w:val="191919"/>
          <w:sz w:val="24"/>
          <w:szCs w:val="24"/>
          <w:shd w:val="clear" w:color="auto" w:fill="FFFFFF"/>
          <w:lang w:val="af-ZA"/>
        </w:rPr>
        <w:t>ՄՈՒՀ-երից</w:t>
      </w:r>
      <w:r>
        <w:rPr>
          <w:rFonts w:ascii="GHEA Grapalat" w:hAnsi="GHEA Grapalat"/>
          <w:bCs/>
          <w:sz w:val="24"/>
          <w:szCs w:val="24"/>
          <w:lang w:val="hy-AM"/>
        </w:rPr>
        <w:t xml:space="preserve"> ստացված գրությունների՝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69 </w:t>
      </w:r>
      <w:r>
        <w:rPr>
          <w:rFonts w:ascii="GHEA Grapalat" w:hAnsi="GHEA Grapalat"/>
          <w:sz w:val="24"/>
          <w:szCs w:val="24"/>
          <w:lang w:val="hy-AM"/>
        </w:rPr>
        <w:t xml:space="preserve">հանձնարարականներից կատարվել են 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46–ը </w:t>
      </w:r>
      <w:r>
        <w:rPr>
          <w:rFonts w:ascii="GHEA Grapalat" w:hAnsi="GHEA Grapalat"/>
          <w:b/>
          <w:sz w:val="24"/>
          <w:szCs w:val="24"/>
          <w:lang w:val="af-ZA"/>
        </w:rPr>
        <w:t>(</w:t>
      </w:r>
      <w:r>
        <w:rPr>
          <w:rFonts w:ascii="GHEA Grapalat" w:hAnsi="GHEA Grapalat"/>
          <w:b/>
          <w:sz w:val="24"/>
          <w:szCs w:val="24"/>
          <w:lang w:val="hy-AM"/>
        </w:rPr>
        <w:t>67</w:t>
      </w:r>
      <w:r>
        <w:rPr>
          <w:rFonts w:ascii="GHEA Grapalat" w:hAnsi="GHEA Grapalat"/>
          <w:b/>
          <w:sz w:val="24"/>
          <w:szCs w:val="24"/>
          <w:lang w:val="af-ZA"/>
        </w:rPr>
        <w:t>%)</w:t>
      </w:r>
      <w:r>
        <w:rPr>
          <w:rFonts w:ascii="GHEA Grapalat" w:hAnsi="GHEA Grapalat"/>
          <w:sz w:val="24"/>
          <w:szCs w:val="24"/>
          <w:lang w:val="hy-AM"/>
        </w:rPr>
        <w:t xml:space="preserve">, մասամբ են կատարվել 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21 </w:t>
      </w:r>
      <w:r>
        <w:rPr>
          <w:rFonts w:ascii="GHEA Grapalat" w:hAnsi="GHEA Grapalat"/>
          <w:b/>
          <w:sz w:val="24"/>
          <w:szCs w:val="24"/>
          <w:lang w:val="af-ZA"/>
        </w:rPr>
        <w:t>(</w:t>
      </w:r>
      <w:r>
        <w:rPr>
          <w:rFonts w:ascii="GHEA Grapalat" w:hAnsi="GHEA Grapalat"/>
          <w:b/>
          <w:sz w:val="24"/>
          <w:szCs w:val="24"/>
          <w:lang w:val="hy-AM"/>
        </w:rPr>
        <w:t>30</w:t>
      </w:r>
      <w:r>
        <w:rPr>
          <w:rFonts w:ascii="GHEA Grapalat" w:hAnsi="GHEA Grapalat"/>
          <w:b/>
          <w:sz w:val="24"/>
          <w:szCs w:val="24"/>
          <w:lang w:val="af-ZA"/>
        </w:rPr>
        <w:t>%)</w:t>
      </w:r>
      <w:r>
        <w:rPr>
          <w:rFonts w:ascii="GHEA Grapalat" w:hAnsi="GHEA Grapalat"/>
          <w:sz w:val="24"/>
          <w:szCs w:val="24"/>
          <w:lang w:val="hy-AM"/>
        </w:rPr>
        <w:t xml:space="preserve"> և չեն կատարվել 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2 </w:t>
      </w:r>
      <w:r>
        <w:rPr>
          <w:rFonts w:ascii="GHEA Grapalat" w:hAnsi="GHEA Grapalat"/>
          <w:b/>
          <w:sz w:val="24"/>
          <w:szCs w:val="24"/>
          <w:lang w:val="af-ZA"/>
        </w:rPr>
        <w:t>(</w:t>
      </w:r>
      <w:r>
        <w:rPr>
          <w:rFonts w:ascii="GHEA Grapalat" w:hAnsi="GHEA Grapalat"/>
          <w:b/>
          <w:sz w:val="24"/>
          <w:szCs w:val="24"/>
          <w:lang w:val="hy-AM"/>
        </w:rPr>
        <w:t>3</w:t>
      </w:r>
      <w:r>
        <w:rPr>
          <w:rFonts w:ascii="GHEA Grapalat" w:hAnsi="GHEA Grapalat"/>
          <w:b/>
          <w:sz w:val="24"/>
          <w:szCs w:val="24"/>
          <w:lang w:val="af-ZA"/>
        </w:rPr>
        <w:t>%)</w:t>
      </w:r>
      <w:r>
        <w:rPr>
          <w:rFonts w:ascii="GHEA Grapalat" w:hAnsi="GHEA Grapalat"/>
          <w:sz w:val="24"/>
          <w:szCs w:val="24"/>
          <w:lang w:val="hy-AM"/>
        </w:rPr>
        <w:t xml:space="preserve"> հանձնարարականներ։ Չկատարված հանձնարարականները վերաբերել են կառավարման խորհրդի գործունեությանը, մասամբ կատարված հանձնարարականները՝ տնօրենի պաշտոնային պարտականությունների կատարմանը։</w:t>
      </w:r>
    </w:p>
    <w:p w14:paraId="3C29CBAA" w14:textId="77777777" w:rsidR="00090A58" w:rsidRDefault="00090A58" w:rsidP="00F8555E">
      <w:pPr>
        <w:spacing w:after="0"/>
        <w:ind w:firstLine="450"/>
        <w:jc w:val="both"/>
        <w:rPr>
          <w:rFonts w:ascii="GHEA Grapalat" w:hAnsi="GHEA Grapalat"/>
          <w:sz w:val="24"/>
          <w:szCs w:val="24"/>
          <w:lang w:val="hy-AM"/>
        </w:rPr>
      </w:pPr>
    </w:p>
    <w:p w14:paraId="5AB2DF0E" w14:textId="77777777" w:rsidR="00926D46" w:rsidRPr="00F8555E" w:rsidRDefault="00926D46" w:rsidP="00CD781D">
      <w:pPr>
        <w:pStyle w:val="afa"/>
        <w:shd w:val="clear" w:color="auto" w:fill="FFFFFF"/>
        <w:tabs>
          <w:tab w:val="left" w:pos="142"/>
          <w:tab w:val="left" w:pos="851"/>
        </w:tabs>
        <w:spacing w:after="0" w:line="276" w:lineRule="auto"/>
        <w:ind w:left="567"/>
        <w:jc w:val="both"/>
        <w:rPr>
          <w:rFonts w:ascii="GHEA Grapalat" w:eastAsia="Times New Roman" w:hAnsi="GHEA Grapalat"/>
          <w:bCs/>
          <w:i/>
          <w:color w:val="000000"/>
          <w:sz w:val="24"/>
          <w:szCs w:val="24"/>
          <w:lang w:val="hy-AM" w:eastAsia="ru-RU"/>
        </w:rPr>
      </w:pPr>
    </w:p>
    <w:p w14:paraId="0E3B037D" w14:textId="35F79EF5" w:rsidR="00C249B1" w:rsidRPr="0044075E" w:rsidRDefault="00CC4B2D" w:rsidP="004E7F56">
      <w:pPr>
        <w:pStyle w:val="af0"/>
        <w:numPr>
          <w:ilvl w:val="1"/>
          <w:numId w:val="9"/>
        </w:numPr>
        <w:spacing w:line="276" w:lineRule="auto"/>
        <w:jc w:val="both"/>
        <w:rPr>
          <w:rFonts w:ascii="GHEA Grapalat" w:hAnsi="GHEA Grapalat"/>
          <w:b/>
          <w:bCs/>
          <w:i/>
          <w:color w:val="244061" w:themeColor="accent1" w:themeShade="80"/>
          <w:lang w:val="af-ZA"/>
        </w:rPr>
      </w:pPr>
      <w:r w:rsidRPr="0044075E">
        <w:rPr>
          <w:rFonts w:ascii="GHEA Grapalat" w:hAnsi="GHEA Grapalat"/>
          <w:b/>
          <w:bCs/>
          <w:i/>
          <w:color w:val="244061" w:themeColor="accent1" w:themeShade="80"/>
          <w:lang w:val="af-ZA"/>
        </w:rPr>
        <w:t>Վարչական վարույթների քանակը, դրանց հարուցելու հիմքերը</w:t>
      </w:r>
    </w:p>
    <w:p w14:paraId="3D50789A" w14:textId="77777777" w:rsidR="002843C3" w:rsidRDefault="002843C3" w:rsidP="00CD781D">
      <w:pPr>
        <w:spacing w:after="0"/>
        <w:ind w:left="435"/>
        <w:jc w:val="both"/>
        <w:rPr>
          <w:rFonts w:ascii="GHEA Grapalat" w:hAnsi="GHEA Grapalat"/>
          <w:iCs/>
          <w:lang w:val="af-ZA"/>
        </w:rPr>
      </w:pPr>
    </w:p>
    <w:p w14:paraId="750E058B" w14:textId="3AA8833C" w:rsidR="002843C3" w:rsidRDefault="002843C3" w:rsidP="00CD781D">
      <w:pPr>
        <w:spacing w:after="0"/>
        <w:ind w:firstLine="567"/>
        <w:jc w:val="both"/>
        <w:rPr>
          <w:rFonts w:ascii="GHEA Grapalat" w:hAnsi="GHEA Grapalat"/>
          <w:iCs/>
          <w:sz w:val="24"/>
          <w:szCs w:val="24"/>
          <w:lang w:val="af-ZA"/>
        </w:rPr>
      </w:pPr>
      <w:r w:rsidRPr="002843C3">
        <w:rPr>
          <w:rFonts w:ascii="GHEA Grapalat" w:hAnsi="GHEA Grapalat"/>
          <w:iCs/>
          <w:sz w:val="24"/>
          <w:szCs w:val="24"/>
          <w:lang w:val="af-ZA"/>
        </w:rPr>
        <w:t>ԿՏՄ կողմից իրականացված վարչական վարույթների, դրանց հարուցելու հիմքերի</w:t>
      </w:r>
      <w:r>
        <w:rPr>
          <w:rFonts w:ascii="GHEA Grapalat" w:hAnsi="GHEA Grapalat"/>
          <w:iCs/>
          <w:sz w:val="24"/>
          <w:szCs w:val="24"/>
          <w:lang w:val="af-ZA"/>
        </w:rPr>
        <w:t xml:space="preserve"> վերաբերյալ քանակական պատկեր</w:t>
      </w:r>
      <w:r w:rsidR="005F3963">
        <w:rPr>
          <w:rFonts w:ascii="GHEA Grapalat" w:hAnsi="GHEA Grapalat"/>
          <w:iCs/>
          <w:sz w:val="24"/>
          <w:szCs w:val="24"/>
          <w:lang w:val="af-ZA"/>
        </w:rPr>
        <w:t>ը՝</w:t>
      </w:r>
      <w:r>
        <w:rPr>
          <w:rFonts w:ascii="GHEA Grapalat" w:hAnsi="GHEA Grapalat"/>
          <w:iCs/>
          <w:sz w:val="24"/>
          <w:szCs w:val="24"/>
          <w:lang w:val="af-ZA"/>
        </w:rPr>
        <w:t xml:space="preserve"> ըստ վերջին 3 տարիների</w:t>
      </w:r>
      <w:r w:rsidR="005F3963">
        <w:rPr>
          <w:rFonts w:ascii="GHEA Grapalat" w:hAnsi="GHEA Grapalat"/>
          <w:iCs/>
          <w:sz w:val="24"/>
          <w:szCs w:val="24"/>
          <w:lang w:val="af-ZA"/>
        </w:rPr>
        <w:t>՝</w:t>
      </w:r>
      <w:r>
        <w:rPr>
          <w:rFonts w:ascii="GHEA Grapalat" w:hAnsi="GHEA Grapalat"/>
          <w:iCs/>
          <w:sz w:val="24"/>
          <w:szCs w:val="24"/>
          <w:lang w:val="af-ZA"/>
        </w:rPr>
        <w:t xml:space="preserve"> ներկայացված է աղյուսակ </w:t>
      </w:r>
      <w:r w:rsidR="0072687B">
        <w:rPr>
          <w:rFonts w:ascii="GHEA Grapalat" w:hAnsi="GHEA Grapalat"/>
          <w:iCs/>
          <w:sz w:val="24"/>
          <w:szCs w:val="24"/>
          <w:lang w:val="af-ZA"/>
        </w:rPr>
        <w:t>7</w:t>
      </w:r>
      <w:r>
        <w:rPr>
          <w:rFonts w:ascii="GHEA Grapalat" w:hAnsi="GHEA Grapalat"/>
          <w:iCs/>
          <w:sz w:val="24"/>
          <w:szCs w:val="24"/>
          <w:lang w:val="af-ZA"/>
        </w:rPr>
        <w:t>-ում.</w:t>
      </w:r>
    </w:p>
    <w:p w14:paraId="6893F178" w14:textId="26335A62" w:rsidR="00851F75" w:rsidRPr="00926D46" w:rsidRDefault="002843C3" w:rsidP="00CD781D">
      <w:pPr>
        <w:spacing w:after="0"/>
        <w:ind w:firstLine="567"/>
        <w:jc w:val="right"/>
        <w:rPr>
          <w:rFonts w:ascii="GHEA Grapalat" w:hAnsi="GHEA Grapalat" w:cs="Sylfaen"/>
          <w:b/>
          <w:bCs/>
          <w:i/>
          <w:iCs/>
          <w:color w:val="0F243E" w:themeColor="text2" w:themeShade="80"/>
          <w:sz w:val="20"/>
          <w:szCs w:val="20"/>
          <w:lang w:val="af-ZA"/>
        </w:rPr>
      </w:pPr>
      <w:r w:rsidRPr="00926D46">
        <w:rPr>
          <w:rFonts w:ascii="GHEA Grapalat" w:hAnsi="GHEA Grapalat" w:cs="Sylfaen"/>
          <w:b/>
          <w:bCs/>
          <w:i/>
          <w:iCs/>
          <w:color w:val="0F243E" w:themeColor="text2" w:themeShade="80"/>
          <w:sz w:val="20"/>
          <w:szCs w:val="20"/>
          <w:lang w:val="af-ZA"/>
        </w:rPr>
        <w:t xml:space="preserve">Աղյուսակ </w:t>
      </w:r>
      <w:r w:rsidR="0072687B">
        <w:rPr>
          <w:rFonts w:ascii="GHEA Grapalat" w:hAnsi="GHEA Grapalat" w:cs="Sylfaen"/>
          <w:b/>
          <w:bCs/>
          <w:i/>
          <w:iCs/>
          <w:color w:val="0F243E" w:themeColor="text2" w:themeShade="80"/>
          <w:sz w:val="20"/>
          <w:szCs w:val="20"/>
          <w:lang w:val="af-ZA"/>
        </w:rPr>
        <w:t>7</w:t>
      </w:r>
    </w:p>
    <w:tbl>
      <w:tblPr>
        <w:tblStyle w:val="ab"/>
        <w:tblW w:w="1063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006"/>
        <w:gridCol w:w="1729"/>
        <w:gridCol w:w="1478"/>
        <w:gridCol w:w="1729"/>
        <w:gridCol w:w="1478"/>
        <w:gridCol w:w="1795"/>
        <w:gridCol w:w="1417"/>
      </w:tblGrid>
      <w:tr w:rsidR="00FB0DA6" w:rsidRPr="003821F4" w14:paraId="69C56DA6" w14:textId="0FCC3629" w:rsidTr="00BD6A45">
        <w:tc>
          <w:tcPr>
            <w:tcW w:w="10632" w:type="dxa"/>
            <w:gridSpan w:val="7"/>
          </w:tcPr>
          <w:p w14:paraId="28466B5C" w14:textId="7A99FDA7" w:rsidR="00FB0DA6" w:rsidRPr="00926D46" w:rsidRDefault="00FB0DA6" w:rsidP="00CD781D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926D46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Վարչական վարույթների քանակական պատկեր՝ ըստ տարեթվերի և հարուցելու հիմքերի</w:t>
            </w:r>
          </w:p>
        </w:tc>
      </w:tr>
      <w:tr w:rsidR="00FB0DA6" w:rsidRPr="00926D46" w14:paraId="6C9621BE" w14:textId="30915F32" w:rsidTr="00BD6A45">
        <w:tc>
          <w:tcPr>
            <w:tcW w:w="1006" w:type="dxa"/>
            <w:vMerge w:val="restart"/>
          </w:tcPr>
          <w:p w14:paraId="6E941EEB" w14:textId="571A8B56" w:rsidR="00FB0DA6" w:rsidRPr="00926D46" w:rsidRDefault="00FB0DA6" w:rsidP="00CD781D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926D46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Տարի</w:t>
            </w:r>
          </w:p>
        </w:tc>
        <w:tc>
          <w:tcPr>
            <w:tcW w:w="3207" w:type="dxa"/>
            <w:gridSpan w:val="2"/>
          </w:tcPr>
          <w:p w14:paraId="321A23F6" w14:textId="56AA614C" w:rsidR="00FB0DA6" w:rsidRPr="00926D46" w:rsidRDefault="00FB0DA6" w:rsidP="00CD781D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926D46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ԿՏՄ նախաձեռնությամբ</w:t>
            </w:r>
          </w:p>
        </w:tc>
        <w:tc>
          <w:tcPr>
            <w:tcW w:w="3207" w:type="dxa"/>
            <w:gridSpan w:val="2"/>
          </w:tcPr>
          <w:p w14:paraId="1ACAAE87" w14:textId="4D715BE1" w:rsidR="00FB0DA6" w:rsidRPr="00926D46" w:rsidRDefault="00FB0DA6" w:rsidP="00CD781D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proofErr w:type="spellStart"/>
            <w:r w:rsidRPr="00926D46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Դիմումների</w:t>
            </w:r>
            <w:proofErr w:type="spellEnd"/>
            <w:r w:rsidRPr="00926D46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 xml:space="preserve"> (</w:t>
            </w:r>
            <w:proofErr w:type="spellStart"/>
            <w:r w:rsidRPr="00926D46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բողոք</w:t>
            </w:r>
            <w:proofErr w:type="spellEnd"/>
            <w:r w:rsidRPr="00926D46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 xml:space="preserve">) </w:t>
            </w:r>
            <w:proofErr w:type="spellStart"/>
            <w:r w:rsidRPr="00926D46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հիման</w:t>
            </w:r>
            <w:proofErr w:type="spellEnd"/>
            <w:r w:rsidRPr="00926D46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 xml:space="preserve"> </w:t>
            </w:r>
            <w:proofErr w:type="spellStart"/>
            <w:r w:rsidRPr="00926D46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վրա</w:t>
            </w:r>
            <w:proofErr w:type="spellEnd"/>
          </w:p>
        </w:tc>
        <w:tc>
          <w:tcPr>
            <w:tcW w:w="3212" w:type="dxa"/>
            <w:gridSpan w:val="2"/>
          </w:tcPr>
          <w:p w14:paraId="53FDD289" w14:textId="3947BBD1" w:rsidR="00FB0DA6" w:rsidRPr="00926D46" w:rsidRDefault="00FB0DA6" w:rsidP="00CD781D">
            <w:pPr>
              <w:spacing w:after="0"/>
              <w:jc w:val="center"/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</w:pPr>
            <w:proofErr w:type="spellStart"/>
            <w:r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Ընդամենը</w:t>
            </w:r>
            <w:proofErr w:type="spellEnd"/>
          </w:p>
        </w:tc>
      </w:tr>
      <w:tr w:rsidR="00FB0DA6" w:rsidRPr="00926D46" w14:paraId="22348061" w14:textId="4B82B5A6" w:rsidTr="00BD6A45">
        <w:tc>
          <w:tcPr>
            <w:tcW w:w="1006" w:type="dxa"/>
            <w:vMerge/>
          </w:tcPr>
          <w:p w14:paraId="17458724" w14:textId="77777777" w:rsidR="00FB0DA6" w:rsidRPr="00926D46" w:rsidRDefault="00FB0DA6" w:rsidP="00CD781D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</w:p>
        </w:tc>
        <w:tc>
          <w:tcPr>
            <w:tcW w:w="1729" w:type="dxa"/>
          </w:tcPr>
          <w:p w14:paraId="615E2833" w14:textId="59EA1983" w:rsidR="00FB0DA6" w:rsidRPr="00926D46" w:rsidRDefault="00FB0DA6" w:rsidP="00CD781D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926D46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Իրականացված վարույթների թիվ</w:t>
            </w:r>
          </w:p>
        </w:tc>
        <w:tc>
          <w:tcPr>
            <w:tcW w:w="1478" w:type="dxa"/>
          </w:tcPr>
          <w:p w14:paraId="7439083D" w14:textId="1CE2602C" w:rsidR="00FB0DA6" w:rsidRPr="00926D46" w:rsidRDefault="00FB0DA6" w:rsidP="00CD781D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926D46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Կարճված վարույթների թիվ (%)</w:t>
            </w:r>
          </w:p>
        </w:tc>
        <w:tc>
          <w:tcPr>
            <w:tcW w:w="1729" w:type="dxa"/>
          </w:tcPr>
          <w:p w14:paraId="4AFDF296" w14:textId="687831F6" w:rsidR="00FB0DA6" w:rsidRPr="00926D46" w:rsidRDefault="00FB0DA6" w:rsidP="00CD781D">
            <w:pPr>
              <w:spacing w:after="0"/>
              <w:jc w:val="center"/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</w:pPr>
            <w:r w:rsidRPr="00926D46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Իրականացված վարույթների թիվ</w:t>
            </w:r>
          </w:p>
        </w:tc>
        <w:tc>
          <w:tcPr>
            <w:tcW w:w="1478" w:type="dxa"/>
          </w:tcPr>
          <w:p w14:paraId="0B504A06" w14:textId="6672961E" w:rsidR="00FB0DA6" w:rsidRPr="00926D46" w:rsidRDefault="00FB0DA6" w:rsidP="00CD781D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926D46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Կարճված վարույթների թիվ (%)</w:t>
            </w:r>
          </w:p>
        </w:tc>
        <w:tc>
          <w:tcPr>
            <w:tcW w:w="1795" w:type="dxa"/>
          </w:tcPr>
          <w:p w14:paraId="13ED3129" w14:textId="38D19CAC" w:rsidR="00FB0DA6" w:rsidRPr="00926D46" w:rsidRDefault="00FB0DA6" w:rsidP="00CD781D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926D46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Իրականացված վարույթների թիվ</w:t>
            </w:r>
          </w:p>
        </w:tc>
        <w:tc>
          <w:tcPr>
            <w:tcW w:w="1417" w:type="dxa"/>
          </w:tcPr>
          <w:p w14:paraId="707F8003" w14:textId="5C7442C5" w:rsidR="00FB0DA6" w:rsidRPr="00926D46" w:rsidRDefault="00FB0DA6" w:rsidP="00CD781D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926D46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Կարճված վարույթների թիվ (%)</w:t>
            </w:r>
          </w:p>
        </w:tc>
      </w:tr>
      <w:tr w:rsidR="00FB0DA6" w:rsidRPr="00926D46" w14:paraId="25509B88" w14:textId="665EE3B4" w:rsidTr="00BD6A45">
        <w:tc>
          <w:tcPr>
            <w:tcW w:w="1006" w:type="dxa"/>
          </w:tcPr>
          <w:p w14:paraId="75E2BB09" w14:textId="0A5AD1D7" w:rsidR="00FB0DA6" w:rsidRPr="00926D46" w:rsidRDefault="00534D4E" w:rsidP="00CD781D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2025 թ.</w:t>
            </w:r>
          </w:p>
        </w:tc>
        <w:tc>
          <w:tcPr>
            <w:tcW w:w="1729" w:type="dxa"/>
          </w:tcPr>
          <w:p w14:paraId="162E3BD0" w14:textId="401A5885" w:rsidR="00FB0DA6" w:rsidRPr="00926D46" w:rsidRDefault="0072687B" w:rsidP="00CD781D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52</w:t>
            </w:r>
          </w:p>
        </w:tc>
        <w:tc>
          <w:tcPr>
            <w:tcW w:w="1478" w:type="dxa"/>
          </w:tcPr>
          <w:p w14:paraId="06B951A3" w14:textId="4EE354A3" w:rsidR="00FB0DA6" w:rsidRPr="0072687B" w:rsidRDefault="0072687B" w:rsidP="00CD781D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 xml:space="preserve">12 </w:t>
            </w:r>
            <w:r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(23%)</w:t>
            </w:r>
          </w:p>
        </w:tc>
        <w:tc>
          <w:tcPr>
            <w:tcW w:w="1729" w:type="dxa"/>
          </w:tcPr>
          <w:p w14:paraId="0E7DA11A" w14:textId="717976F9" w:rsidR="00FB0DA6" w:rsidRPr="00926D46" w:rsidRDefault="0072687B" w:rsidP="00CD781D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1</w:t>
            </w:r>
          </w:p>
        </w:tc>
        <w:tc>
          <w:tcPr>
            <w:tcW w:w="1478" w:type="dxa"/>
          </w:tcPr>
          <w:p w14:paraId="049A0F7B" w14:textId="138A6703" w:rsidR="00FB0DA6" w:rsidRPr="00926D46" w:rsidRDefault="0072687B" w:rsidP="00CD781D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0%</w:t>
            </w:r>
          </w:p>
        </w:tc>
        <w:tc>
          <w:tcPr>
            <w:tcW w:w="1795" w:type="dxa"/>
          </w:tcPr>
          <w:p w14:paraId="4137F44F" w14:textId="4442B6D1" w:rsidR="00FB0DA6" w:rsidRPr="00926D46" w:rsidRDefault="0072687B" w:rsidP="00CD781D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53</w:t>
            </w:r>
          </w:p>
        </w:tc>
        <w:tc>
          <w:tcPr>
            <w:tcW w:w="1417" w:type="dxa"/>
          </w:tcPr>
          <w:p w14:paraId="615270E4" w14:textId="046A678E" w:rsidR="00FB0DA6" w:rsidRPr="00926D46" w:rsidRDefault="0072687B" w:rsidP="00CD781D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12 (23%)</w:t>
            </w:r>
          </w:p>
        </w:tc>
      </w:tr>
      <w:tr w:rsidR="00534D4E" w:rsidRPr="00926D46" w14:paraId="5D322756" w14:textId="32C1C860" w:rsidTr="00BD6A45">
        <w:tc>
          <w:tcPr>
            <w:tcW w:w="1006" w:type="dxa"/>
          </w:tcPr>
          <w:p w14:paraId="37A9D15C" w14:textId="3F2F9E60" w:rsidR="00534D4E" w:rsidRPr="00926D46" w:rsidRDefault="00534D4E" w:rsidP="00534D4E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926D46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2024 թ.</w:t>
            </w:r>
          </w:p>
        </w:tc>
        <w:tc>
          <w:tcPr>
            <w:tcW w:w="1729" w:type="dxa"/>
          </w:tcPr>
          <w:p w14:paraId="08D19283" w14:textId="20DBA2FA" w:rsidR="00534D4E" w:rsidRPr="00926D46" w:rsidRDefault="00534D4E" w:rsidP="00534D4E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52</w:t>
            </w:r>
          </w:p>
        </w:tc>
        <w:tc>
          <w:tcPr>
            <w:tcW w:w="1478" w:type="dxa"/>
          </w:tcPr>
          <w:p w14:paraId="6AEE6821" w14:textId="250827BD" w:rsidR="00534D4E" w:rsidRPr="00926D46" w:rsidRDefault="00534D4E" w:rsidP="00534D4E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926D46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12 (</w:t>
            </w:r>
            <w:r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23</w:t>
            </w:r>
            <w:r w:rsidRPr="00926D46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%)</w:t>
            </w:r>
          </w:p>
        </w:tc>
        <w:tc>
          <w:tcPr>
            <w:tcW w:w="1729" w:type="dxa"/>
          </w:tcPr>
          <w:p w14:paraId="571DB133" w14:textId="44E94C1C" w:rsidR="00534D4E" w:rsidRPr="00926D46" w:rsidRDefault="00534D4E" w:rsidP="00534D4E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926D46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3</w:t>
            </w:r>
          </w:p>
        </w:tc>
        <w:tc>
          <w:tcPr>
            <w:tcW w:w="1478" w:type="dxa"/>
          </w:tcPr>
          <w:p w14:paraId="2923CB12" w14:textId="4519AED4" w:rsidR="00534D4E" w:rsidRPr="00926D46" w:rsidRDefault="00534D4E" w:rsidP="00534D4E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926D46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0%</w:t>
            </w:r>
          </w:p>
        </w:tc>
        <w:tc>
          <w:tcPr>
            <w:tcW w:w="1795" w:type="dxa"/>
          </w:tcPr>
          <w:p w14:paraId="40B02899" w14:textId="0554E0FF" w:rsidR="00534D4E" w:rsidRPr="00926D46" w:rsidRDefault="00534D4E" w:rsidP="00534D4E">
            <w:pPr>
              <w:spacing w:after="0"/>
              <w:jc w:val="center"/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55</w:t>
            </w:r>
          </w:p>
        </w:tc>
        <w:tc>
          <w:tcPr>
            <w:tcW w:w="1417" w:type="dxa"/>
          </w:tcPr>
          <w:p w14:paraId="4F30D3C8" w14:textId="24485248" w:rsidR="00534D4E" w:rsidRPr="00926D46" w:rsidRDefault="00534D4E" w:rsidP="00534D4E">
            <w:pPr>
              <w:spacing w:after="0"/>
              <w:jc w:val="center"/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12 (22%)</w:t>
            </w:r>
          </w:p>
        </w:tc>
      </w:tr>
      <w:tr w:rsidR="00534D4E" w:rsidRPr="00926D46" w14:paraId="349E47B9" w14:textId="1F396F62" w:rsidTr="00BD6A45">
        <w:tc>
          <w:tcPr>
            <w:tcW w:w="1006" w:type="dxa"/>
          </w:tcPr>
          <w:p w14:paraId="16F02A22" w14:textId="5075122E" w:rsidR="00534D4E" w:rsidRPr="00926D46" w:rsidRDefault="00534D4E" w:rsidP="00534D4E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926D46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2023 թ.</w:t>
            </w:r>
          </w:p>
        </w:tc>
        <w:tc>
          <w:tcPr>
            <w:tcW w:w="1729" w:type="dxa"/>
          </w:tcPr>
          <w:p w14:paraId="168D2907" w14:textId="364753DD" w:rsidR="00534D4E" w:rsidRPr="00926D46" w:rsidRDefault="00534D4E" w:rsidP="00534D4E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926D46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5</w:t>
            </w:r>
          </w:p>
        </w:tc>
        <w:tc>
          <w:tcPr>
            <w:tcW w:w="1478" w:type="dxa"/>
          </w:tcPr>
          <w:p w14:paraId="406BC0BE" w14:textId="6969275D" w:rsidR="00534D4E" w:rsidRPr="00926D46" w:rsidRDefault="00534D4E" w:rsidP="00534D4E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926D46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3 (60%)</w:t>
            </w:r>
          </w:p>
        </w:tc>
        <w:tc>
          <w:tcPr>
            <w:tcW w:w="1729" w:type="dxa"/>
          </w:tcPr>
          <w:p w14:paraId="00CE12A4" w14:textId="02181213" w:rsidR="00534D4E" w:rsidRPr="00926D46" w:rsidRDefault="00534D4E" w:rsidP="00534D4E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926D46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33</w:t>
            </w:r>
          </w:p>
        </w:tc>
        <w:tc>
          <w:tcPr>
            <w:tcW w:w="1478" w:type="dxa"/>
          </w:tcPr>
          <w:p w14:paraId="7CADDA57" w14:textId="707A1CF8" w:rsidR="00534D4E" w:rsidRPr="00926D46" w:rsidRDefault="00534D4E" w:rsidP="00534D4E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926D46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16 (48%)</w:t>
            </w:r>
          </w:p>
        </w:tc>
        <w:tc>
          <w:tcPr>
            <w:tcW w:w="1795" w:type="dxa"/>
          </w:tcPr>
          <w:p w14:paraId="10F6BBEE" w14:textId="17B64D89" w:rsidR="00534D4E" w:rsidRPr="00926D46" w:rsidRDefault="00534D4E" w:rsidP="00534D4E">
            <w:pPr>
              <w:spacing w:after="0"/>
              <w:jc w:val="center"/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38</w:t>
            </w:r>
          </w:p>
        </w:tc>
        <w:tc>
          <w:tcPr>
            <w:tcW w:w="1417" w:type="dxa"/>
          </w:tcPr>
          <w:p w14:paraId="7972C044" w14:textId="47C9397D" w:rsidR="00534D4E" w:rsidRPr="00926D46" w:rsidRDefault="00534D4E" w:rsidP="00534D4E">
            <w:pPr>
              <w:spacing w:after="0"/>
              <w:jc w:val="center"/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19 (50%)</w:t>
            </w:r>
          </w:p>
        </w:tc>
      </w:tr>
    </w:tbl>
    <w:p w14:paraId="32848EA1" w14:textId="77777777" w:rsidR="00851F75" w:rsidRDefault="00851F75" w:rsidP="00CD781D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5B675D1F" w14:textId="00007FBB" w:rsidR="004D778A" w:rsidRPr="009D0BBB" w:rsidRDefault="00411075" w:rsidP="004E7F56">
      <w:pPr>
        <w:pStyle w:val="af0"/>
        <w:numPr>
          <w:ilvl w:val="1"/>
          <w:numId w:val="9"/>
        </w:numPr>
        <w:tabs>
          <w:tab w:val="left" w:pos="993"/>
        </w:tabs>
        <w:spacing w:line="276" w:lineRule="auto"/>
        <w:jc w:val="both"/>
        <w:rPr>
          <w:rFonts w:ascii="GHEA Grapalat" w:hAnsi="GHEA Grapalat"/>
          <w:b/>
          <w:bCs/>
          <w:i/>
          <w:lang w:val="af-ZA"/>
        </w:rPr>
      </w:pPr>
      <w:r w:rsidRPr="009D0BBB">
        <w:rPr>
          <w:rFonts w:ascii="GHEA Grapalat" w:hAnsi="GHEA Grapalat"/>
          <w:b/>
          <w:bCs/>
          <w:i/>
          <w:color w:val="0F243E" w:themeColor="text2" w:themeShade="80"/>
          <w:lang w:val="af-ZA"/>
        </w:rPr>
        <w:t xml:space="preserve">Տնտեսավարող սուբյեկտների կողմից </w:t>
      </w:r>
      <w:r w:rsidR="00A358D3" w:rsidRPr="009D0BBB">
        <w:rPr>
          <w:rFonts w:ascii="GHEA Grapalat" w:hAnsi="GHEA Grapalat"/>
          <w:b/>
          <w:bCs/>
          <w:i/>
          <w:color w:val="0F243E" w:themeColor="text2" w:themeShade="80"/>
          <w:lang w:val="af-ZA"/>
        </w:rPr>
        <w:t xml:space="preserve">օրենսդրության </w:t>
      </w:r>
      <w:r w:rsidR="003B753A" w:rsidRPr="009D0BBB">
        <w:rPr>
          <w:rFonts w:ascii="GHEA Grapalat" w:hAnsi="GHEA Grapalat"/>
          <w:b/>
          <w:bCs/>
          <w:i/>
          <w:color w:val="0F243E" w:themeColor="text2" w:themeShade="80"/>
          <w:lang w:val="af-ZA"/>
        </w:rPr>
        <w:t xml:space="preserve">պահանջների </w:t>
      </w:r>
      <w:r w:rsidR="00E12A97" w:rsidRPr="009D0BBB">
        <w:rPr>
          <w:rFonts w:ascii="GHEA Grapalat" w:hAnsi="GHEA Grapalat"/>
          <w:b/>
          <w:bCs/>
          <w:i/>
          <w:color w:val="0F243E" w:themeColor="text2" w:themeShade="80"/>
          <w:lang w:val="af-ZA"/>
        </w:rPr>
        <w:t xml:space="preserve">առավել հաճախ կրկնվող </w:t>
      </w:r>
      <w:r w:rsidRPr="009D0BBB">
        <w:rPr>
          <w:rFonts w:ascii="GHEA Grapalat" w:hAnsi="GHEA Grapalat"/>
          <w:b/>
          <w:bCs/>
          <w:i/>
          <w:color w:val="0F243E" w:themeColor="text2" w:themeShade="80"/>
          <w:lang w:val="af-ZA"/>
        </w:rPr>
        <w:t xml:space="preserve">խախտումները, </w:t>
      </w:r>
      <w:r w:rsidR="00A358D3" w:rsidRPr="009D0BBB">
        <w:rPr>
          <w:rFonts w:ascii="GHEA Grapalat" w:hAnsi="GHEA Grapalat"/>
          <w:b/>
          <w:bCs/>
          <w:i/>
          <w:color w:val="0F243E" w:themeColor="text2" w:themeShade="80"/>
          <w:lang w:val="af-ZA"/>
        </w:rPr>
        <w:t>ինչպես նաև դրանց պատճառները, տարածվածությունը</w:t>
      </w:r>
      <w:r w:rsidR="00A358D3" w:rsidRPr="009D0BBB">
        <w:rPr>
          <w:rFonts w:ascii="GHEA Grapalat" w:hAnsi="GHEA Grapalat"/>
          <w:b/>
          <w:bCs/>
          <w:i/>
          <w:lang w:val="af-ZA"/>
        </w:rPr>
        <w:t>.</w:t>
      </w:r>
    </w:p>
    <w:p w14:paraId="617C7E27" w14:textId="1E42D41F" w:rsidR="009D0BBB" w:rsidRDefault="009D0BBB" w:rsidP="00CD781D">
      <w:pPr>
        <w:pStyle w:val="af0"/>
        <w:tabs>
          <w:tab w:val="left" w:pos="993"/>
        </w:tabs>
        <w:spacing w:line="276" w:lineRule="auto"/>
        <w:ind w:left="644"/>
        <w:jc w:val="both"/>
        <w:rPr>
          <w:rFonts w:ascii="GHEA Grapalat" w:hAnsi="GHEA Grapalat"/>
          <w:b/>
          <w:bCs/>
          <w:i/>
          <w:lang w:val="af-ZA"/>
        </w:rPr>
      </w:pPr>
    </w:p>
    <w:p w14:paraId="04D06D27" w14:textId="7659FAA0" w:rsidR="009D0BBB" w:rsidRPr="00846966" w:rsidRDefault="00846966" w:rsidP="00CD781D">
      <w:pPr>
        <w:pStyle w:val="af0"/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iCs/>
          <w:lang w:val="af-ZA"/>
        </w:rPr>
      </w:pPr>
      <w:r w:rsidRPr="00846966">
        <w:rPr>
          <w:rFonts w:ascii="GHEA Grapalat" w:hAnsi="GHEA Grapalat"/>
          <w:iCs/>
          <w:lang w:val="af-ZA"/>
        </w:rPr>
        <w:t xml:space="preserve">Ուսումնական հաստատությունների կողմից օրենսդրության պահանջների առավել հաճախ կրկնվող </w:t>
      </w:r>
      <w:r w:rsidRPr="0072687B">
        <w:rPr>
          <w:rFonts w:ascii="GHEA Grapalat" w:hAnsi="GHEA Grapalat"/>
          <w:iCs/>
          <w:lang w:val="af-ZA"/>
        </w:rPr>
        <w:t xml:space="preserve">խախտումները՝ ըստ վերահսկողության ոլորտների՝ ներկայացված է աղյուսակ </w:t>
      </w:r>
      <w:r w:rsidR="0072687B" w:rsidRPr="0072687B">
        <w:rPr>
          <w:rFonts w:ascii="GHEA Grapalat" w:hAnsi="GHEA Grapalat"/>
          <w:iCs/>
          <w:lang w:val="af-ZA"/>
        </w:rPr>
        <w:t>8</w:t>
      </w:r>
      <w:r w:rsidRPr="0072687B">
        <w:rPr>
          <w:rFonts w:ascii="GHEA Grapalat" w:hAnsi="GHEA Grapalat"/>
          <w:iCs/>
          <w:lang w:val="af-ZA"/>
        </w:rPr>
        <w:t>-ում.</w:t>
      </w:r>
    </w:p>
    <w:p w14:paraId="6EF76595" w14:textId="0A228AF8" w:rsidR="00846966" w:rsidRDefault="00846966" w:rsidP="00CD781D">
      <w:pPr>
        <w:pStyle w:val="af0"/>
        <w:tabs>
          <w:tab w:val="left" w:pos="993"/>
        </w:tabs>
        <w:spacing w:line="276" w:lineRule="auto"/>
        <w:ind w:left="644"/>
        <w:jc w:val="right"/>
        <w:rPr>
          <w:rFonts w:ascii="GHEA Grapalat" w:hAnsi="GHEA Grapalat"/>
          <w:b/>
          <w:bCs/>
          <w:i/>
          <w:color w:val="0F243E" w:themeColor="text2" w:themeShade="80"/>
          <w:sz w:val="20"/>
          <w:szCs w:val="20"/>
          <w:lang w:val="af-ZA"/>
        </w:rPr>
      </w:pPr>
      <w:r w:rsidRPr="00C85A53">
        <w:rPr>
          <w:rFonts w:ascii="GHEA Grapalat" w:hAnsi="GHEA Grapalat"/>
          <w:b/>
          <w:bCs/>
          <w:i/>
          <w:color w:val="0F243E" w:themeColor="text2" w:themeShade="80"/>
          <w:sz w:val="20"/>
          <w:szCs w:val="20"/>
          <w:lang w:val="af-ZA"/>
        </w:rPr>
        <w:t xml:space="preserve">Աղյուսակ </w:t>
      </w:r>
      <w:r w:rsidR="0072687B">
        <w:rPr>
          <w:rFonts w:ascii="GHEA Grapalat" w:hAnsi="GHEA Grapalat"/>
          <w:b/>
          <w:bCs/>
          <w:i/>
          <w:color w:val="0F243E" w:themeColor="text2" w:themeShade="80"/>
          <w:sz w:val="20"/>
          <w:szCs w:val="20"/>
          <w:lang w:val="af-ZA"/>
        </w:rPr>
        <w:t>8</w:t>
      </w:r>
    </w:p>
    <w:tbl>
      <w:tblPr>
        <w:tblStyle w:val="ab"/>
        <w:tblW w:w="10207" w:type="dxa"/>
        <w:tblInd w:w="-147" w:type="dxa"/>
        <w:tblLook w:val="04A0" w:firstRow="1" w:lastRow="0" w:firstColumn="1" w:lastColumn="0" w:noHBand="0" w:noVBand="1"/>
      </w:tblPr>
      <w:tblGrid>
        <w:gridCol w:w="851"/>
        <w:gridCol w:w="4111"/>
        <w:gridCol w:w="2126"/>
        <w:gridCol w:w="3119"/>
      </w:tblGrid>
      <w:tr w:rsidR="009E3CB6" w:rsidRPr="003821F4" w14:paraId="4D63C286" w14:textId="77777777" w:rsidTr="001F3644">
        <w:trPr>
          <w:cantSplit/>
          <w:trHeight w:val="1134"/>
        </w:trPr>
        <w:tc>
          <w:tcPr>
            <w:tcW w:w="851" w:type="dxa"/>
            <w:textDirection w:val="btLr"/>
          </w:tcPr>
          <w:p w14:paraId="390D1E68" w14:textId="1F6C8D0B" w:rsidR="00FB6817" w:rsidRPr="001F3644" w:rsidRDefault="00FB6817" w:rsidP="00FB6817">
            <w:pPr>
              <w:pStyle w:val="af0"/>
              <w:tabs>
                <w:tab w:val="left" w:pos="993"/>
              </w:tabs>
              <w:spacing w:line="276" w:lineRule="auto"/>
              <w:ind w:left="113" w:right="113"/>
              <w:jc w:val="right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20"/>
                <w:szCs w:val="20"/>
                <w:lang w:val="af-ZA"/>
              </w:rPr>
            </w:pPr>
            <w:r w:rsidRPr="001F3644">
              <w:rPr>
                <w:rFonts w:ascii="GHEA Grapalat" w:eastAsia="Microsoft JhengHei" w:hAnsi="GHEA Grapalat" w:cs="Microsoft JhengHei"/>
                <w:b/>
                <w:bCs/>
                <w:i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>Վերահսկողության ոլորտներ</w:t>
            </w:r>
          </w:p>
        </w:tc>
        <w:tc>
          <w:tcPr>
            <w:tcW w:w="4111" w:type="dxa"/>
            <w:vAlign w:val="center"/>
          </w:tcPr>
          <w:p w14:paraId="475450C0" w14:textId="04C9C358" w:rsidR="00FB6817" w:rsidRPr="001F3644" w:rsidRDefault="00FB6817" w:rsidP="001F3644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20"/>
                <w:szCs w:val="20"/>
                <w:lang w:val="af-ZA"/>
              </w:rPr>
            </w:pPr>
            <w:r w:rsidRPr="001F3644">
              <w:rPr>
                <w:rFonts w:ascii="GHEA Grapalat" w:eastAsia="Microsoft YaHei" w:hAnsi="GHEA Grapalat" w:cs="Microsoft YaHei"/>
                <w:b/>
                <w:bCs/>
                <w:i/>
                <w:color w:val="0F243E" w:themeColor="text2" w:themeShade="80"/>
                <w:sz w:val="20"/>
                <w:szCs w:val="20"/>
                <w:lang w:val="af-ZA"/>
              </w:rPr>
              <w:t>Առավել հաճախ կրկնվող 3 բնույթի խախտումներ</w:t>
            </w:r>
          </w:p>
        </w:tc>
        <w:tc>
          <w:tcPr>
            <w:tcW w:w="2126" w:type="dxa"/>
          </w:tcPr>
          <w:p w14:paraId="08AAAED8" w14:textId="05EEBE7D" w:rsidR="00FB6817" w:rsidRPr="001F3644" w:rsidRDefault="00FB6817" w:rsidP="001F3644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20"/>
                <w:szCs w:val="20"/>
                <w:lang w:val="af-ZA"/>
              </w:rPr>
            </w:pPr>
            <w:r w:rsidRPr="001F3644">
              <w:rPr>
                <w:rFonts w:ascii="GHEA Grapalat" w:eastAsia="Microsoft YaHei" w:hAnsi="GHEA Grapalat" w:cs="Microsoft YaHei"/>
                <w:b/>
                <w:bCs/>
                <w:i/>
                <w:color w:val="0F243E" w:themeColor="text2" w:themeShade="80"/>
                <w:sz w:val="20"/>
                <w:szCs w:val="20"/>
                <w:lang w:val="af-ZA"/>
              </w:rPr>
              <w:t xml:space="preserve">Թիվ (խախտումների %` </w:t>
            </w:r>
            <w:r w:rsidRPr="001F3644">
              <w:rPr>
                <w:rFonts w:ascii="GHEA Grapalat" w:eastAsia="Microsoft YaHei" w:hAnsi="GHEA Grapalat" w:cs="Microsoft YaHei"/>
                <w:b/>
                <w:bCs/>
                <w:i/>
                <w:color w:val="0F243E" w:themeColor="text2" w:themeShade="80"/>
                <w:sz w:val="20"/>
                <w:szCs w:val="20"/>
                <w:lang w:val="hy-AM"/>
              </w:rPr>
              <w:t>ընդհանուր խախտումների թվի նկատմամբ</w:t>
            </w:r>
            <w:r w:rsidRPr="001F3644">
              <w:rPr>
                <w:rFonts w:ascii="GHEA Grapalat" w:eastAsia="Microsoft YaHei" w:hAnsi="GHEA Grapalat" w:cs="Microsoft YaHei"/>
                <w:b/>
                <w:bCs/>
                <w:i/>
                <w:color w:val="0F243E" w:themeColor="text2" w:themeShade="80"/>
                <w:sz w:val="20"/>
                <w:szCs w:val="20"/>
                <w:lang w:val="af-ZA"/>
              </w:rPr>
              <w:t>)</w:t>
            </w:r>
          </w:p>
        </w:tc>
        <w:tc>
          <w:tcPr>
            <w:tcW w:w="3119" w:type="dxa"/>
          </w:tcPr>
          <w:p w14:paraId="170246D3" w14:textId="3A73919D" w:rsidR="00FB6817" w:rsidRPr="001F3644" w:rsidRDefault="00FB6817" w:rsidP="001F3644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20"/>
                <w:szCs w:val="20"/>
                <w:lang w:val="af-ZA"/>
              </w:rPr>
            </w:pPr>
            <w:r w:rsidRPr="001F3644">
              <w:rPr>
                <w:rFonts w:ascii="GHEA Grapalat" w:eastAsia="Microsoft YaHei" w:hAnsi="GHEA Grapalat" w:cs="Microsoft YaHei"/>
                <w:b/>
                <w:bCs/>
                <w:i/>
                <w:color w:val="0F243E" w:themeColor="text2" w:themeShade="80"/>
                <w:sz w:val="20"/>
                <w:szCs w:val="20"/>
                <w:lang w:val="af-ZA"/>
              </w:rPr>
              <w:t>Տարածվածություն (</w:t>
            </w:r>
            <w:r w:rsidRPr="001F3644">
              <w:rPr>
                <w:rFonts w:ascii="GHEA Grapalat" w:eastAsia="Microsoft YaHei" w:hAnsi="GHEA Grapalat" w:cs="Microsoft YaHei"/>
                <w:b/>
                <w:bCs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խախտում արձանագրած հաստատությունների </w:t>
            </w:r>
            <w:r w:rsidRPr="001F3644">
              <w:rPr>
                <w:rFonts w:ascii="GHEA Grapalat" w:eastAsia="Microsoft YaHei" w:hAnsi="GHEA Grapalat" w:cs="Microsoft YaHei"/>
                <w:b/>
                <w:bCs/>
                <w:i/>
                <w:color w:val="0F243E" w:themeColor="text2" w:themeShade="80"/>
                <w:sz w:val="20"/>
                <w:szCs w:val="20"/>
                <w:lang w:val="af-ZA"/>
              </w:rPr>
              <w:t xml:space="preserve">%` </w:t>
            </w:r>
            <w:r w:rsidRPr="001F3644">
              <w:rPr>
                <w:rFonts w:ascii="GHEA Grapalat" w:eastAsia="Microsoft YaHei" w:hAnsi="GHEA Grapalat" w:cs="Microsoft YaHei"/>
                <w:b/>
                <w:bCs/>
                <w:i/>
                <w:color w:val="0F243E" w:themeColor="text2" w:themeShade="80"/>
                <w:sz w:val="20"/>
                <w:szCs w:val="20"/>
                <w:lang w:val="hy-AM"/>
              </w:rPr>
              <w:t>ստուգված հաստատությունների թվի նկատմամբ</w:t>
            </w:r>
            <w:r w:rsidRPr="001F3644">
              <w:rPr>
                <w:rFonts w:ascii="GHEA Grapalat" w:eastAsia="Microsoft YaHei" w:hAnsi="GHEA Grapalat" w:cs="Microsoft YaHei"/>
                <w:b/>
                <w:bCs/>
                <w:i/>
                <w:color w:val="0F243E" w:themeColor="text2" w:themeShade="80"/>
                <w:sz w:val="20"/>
                <w:szCs w:val="20"/>
                <w:lang w:val="af-ZA"/>
              </w:rPr>
              <w:t>)</w:t>
            </w:r>
          </w:p>
        </w:tc>
      </w:tr>
      <w:tr w:rsidR="009E3CB6" w:rsidRPr="001F3644" w14:paraId="70014070" w14:textId="77777777" w:rsidTr="001F3644">
        <w:tc>
          <w:tcPr>
            <w:tcW w:w="851" w:type="dxa"/>
            <w:vMerge w:val="restart"/>
            <w:textDirection w:val="btLr"/>
          </w:tcPr>
          <w:p w14:paraId="53A5F859" w14:textId="4AFD3A20" w:rsidR="001F3644" w:rsidRPr="00836415" w:rsidRDefault="001F3644" w:rsidP="001F3644">
            <w:pPr>
              <w:pStyle w:val="af0"/>
              <w:tabs>
                <w:tab w:val="left" w:pos="993"/>
              </w:tabs>
              <w:spacing w:line="276" w:lineRule="auto"/>
              <w:ind w:left="113" w:right="113"/>
              <w:jc w:val="right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20"/>
                <w:szCs w:val="20"/>
                <w:lang w:val="af-ZA"/>
              </w:rPr>
            </w:pPr>
            <w:r w:rsidRPr="00836415">
              <w:rPr>
                <w:rFonts w:ascii="GHEA Grapalat" w:eastAsia="Microsoft JhengHei" w:hAnsi="GHEA Grapalat" w:cs="Microsoft JhengHei"/>
                <w:b/>
                <w:bCs/>
                <w:i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>Նախադպրոցական կրթության ոլորտ</w:t>
            </w:r>
          </w:p>
        </w:tc>
        <w:tc>
          <w:tcPr>
            <w:tcW w:w="4111" w:type="dxa"/>
          </w:tcPr>
          <w:p w14:paraId="21355283" w14:textId="7F2692AF" w:rsidR="001F3644" w:rsidRPr="001F3644" w:rsidRDefault="001F3644" w:rsidP="001F3644">
            <w:pPr>
              <w:pStyle w:val="af0"/>
              <w:tabs>
                <w:tab w:val="left" w:pos="993"/>
              </w:tabs>
              <w:spacing w:line="276" w:lineRule="auto"/>
              <w:ind w:left="0"/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0"/>
                <w:szCs w:val="20"/>
                <w:lang w:val="af-ZA"/>
              </w:rPr>
            </w:pPr>
            <w:r w:rsidRPr="001F3644">
              <w:rPr>
                <w:rFonts w:ascii="GHEA Grapalat" w:eastAsia="GHEA Grapalat" w:hAnsi="GHEA Grapalat" w:cs="GHEA Grapalat"/>
                <w:b/>
                <w:bCs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Ֆիզիկական միջավայրի անհամապատասխանություն նախադպրոցական կրթության պետական կրթական չափորոշչին </w:t>
            </w:r>
          </w:p>
        </w:tc>
        <w:tc>
          <w:tcPr>
            <w:tcW w:w="2126" w:type="dxa"/>
            <w:vAlign w:val="center"/>
          </w:tcPr>
          <w:p w14:paraId="15AB3FD0" w14:textId="7C78572D" w:rsidR="001F3644" w:rsidRPr="001F3644" w:rsidRDefault="001F3644" w:rsidP="001F3644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0"/>
                <w:szCs w:val="20"/>
                <w:lang w:val="af-ZA"/>
              </w:rPr>
            </w:pPr>
            <w:r w:rsidRPr="001F3644"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0"/>
                <w:szCs w:val="20"/>
                <w:lang w:val="hy-AM"/>
              </w:rPr>
              <w:t>3</w:t>
            </w:r>
            <w:r w:rsidR="003C61DD"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0"/>
                <w:szCs w:val="20"/>
                <w:lang w:val="en-US"/>
              </w:rPr>
              <w:t>6</w:t>
            </w:r>
            <w:r w:rsidRPr="001F3644"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 (2</w:t>
            </w:r>
            <w:r w:rsidR="003C61DD"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0"/>
                <w:szCs w:val="20"/>
                <w:lang w:val="en-US"/>
              </w:rPr>
              <w:t>9</w:t>
            </w:r>
            <w:r w:rsidRPr="001F3644"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0"/>
                <w:szCs w:val="20"/>
                <w:lang w:val="hy-AM"/>
              </w:rPr>
              <w:t>%)</w:t>
            </w:r>
          </w:p>
        </w:tc>
        <w:tc>
          <w:tcPr>
            <w:tcW w:w="3119" w:type="dxa"/>
            <w:vAlign w:val="center"/>
          </w:tcPr>
          <w:p w14:paraId="65BBC855" w14:textId="6BE71755" w:rsidR="001F3644" w:rsidRPr="001F3644" w:rsidRDefault="001F3644" w:rsidP="001F3644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0"/>
                <w:szCs w:val="20"/>
                <w:lang w:val="af-ZA"/>
              </w:rPr>
            </w:pPr>
            <w:r w:rsidRPr="001F3644"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0"/>
                <w:szCs w:val="20"/>
                <w:lang w:val="hy-AM"/>
              </w:rPr>
              <w:t>10 (59%)</w:t>
            </w:r>
          </w:p>
        </w:tc>
      </w:tr>
      <w:tr w:rsidR="009E3CB6" w:rsidRPr="001F3644" w14:paraId="042C4BCC" w14:textId="77777777" w:rsidTr="001F3644">
        <w:tc>
          <w:tcPr>
            <w:tcW w:w="851" w:type="dxa"/>
            <w:vMerge/>
          </w:tcPr>
          <w:p w14:paraId="378AC8D5" w14:textId="77777777" w:rsidR="001F3644" w:rsidRPr="001F3644" w:rsidRDefault="001F3644" w:rsidP="00CD781D">
            <w:pPr>
              <w:pStyle w:val="af0"/>
              <w:tabs>
                <w:tab w:val="left" w:pos="993"/>
              </w:tabs>
              <w:spacing w:line="276" w:lineRule="auto"/>
              <w:ind w:left="0"/>
              <w:jc w:val="right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20"/>
                <w:szCs w:val="20"/>
                <w:lang w:val="af-ZA"/>
              </w:rPr>
            </w:pPr>
          </w:p>
        </w:tc>
        <w:tc>
          <w:tcPr>
            <w:tcW w:w="4111" w:type="dxa"/>
          </w:tcPr>
          <w:p w14:paraId="624754DD" w14:textId="6BC2FC54" w:rsidR="001F3644" w:rsidRPr="001F3644" w:rsidRDefault="001F3644" w:rsidP="001F3644">
            <w:pPr>
              <w:pStyle w:val="af0"/>
              <w:tabs>
                <w:tab w:val="left" w:pos="993"/>
              </w:tabs>
              <w:spacing w:line="276" w:lineRule="auto"/>
              <w:ind w:left="0"/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1F3644">
              <w:rPr>
                <w:rFonts w:ascii="GHEA Grapalat" w:hAnsi="GHEA Grapalat" w:cs="Cambria Math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1F3644">
              <w:rPr>
                <w:rFonts w:ascii="GHEA Grapalat" w:hAnsi="GHEA Grapalat" w:cs="Cambria Math"/>
                <w:b/>
                <w:bCs/>
                <w:sz w:val="20"/>
                <w:szCs w:val="20"/>
                <w:lang w:val="en-US"/>
              </w:rPr>
              <w:t>Հ</w:t>
            </w:r>
            <w:r w:rsidRPr="001F3644"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>ամակազմի ձևավոր</w:t>
            </w:r>
            <w:proofErr w:type="spellStart"/>
            <w:r w:rsidRPr="001F3644"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en-US"/>
              </w:rPr>
              <w:t>ու</w:t>
            </w:r>
            <w:proofErr w:type="spellEnd"/>
            <w:r w:rsidRPr="001F3644"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>մ</w:t>
            </w:r>
          </w:p>
        </w:tc>
        <w:tc>
          <w:tcPr>
            <w:tcW w:w="2126" w:type="dxa"/>
          </w:tcPr>
          <w:p w14:paraId="658F990B" w14:textId="24AA122B" w:rsidR="001F3644" w:rsidRPr="001F3644" w:rsidRDefault="001F3644" w:rsidP="001F3644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af-ZA"/>
              </w:rPr>
            </w:pPr>
            <w:r w:rsidRPr="001F3644"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>21 (17%)</w:t>
            </w:r>
          </w:p>
        </w:tc>
        <w:tc>
          <w:tcPr>
            <w:tcW w:w="3119" w:type="dxa"/>
          </w:tcPr>
          <w:p w14:paraId="50EF3760" w14:textId="3EB79A5F" w:rsidR="001F3644" w:rsidRPr="001F3644" w:rsidRDefault="001F3644" w:rsidP="001F3644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af-ZA"/>
              </w:rPr>
            </w:pPr>
            <w:r w:rsidRPr="001F3644"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>10 (59%)</w:t>
            </w:r>
          </w:p>
        </w:tc>
      </w:tr>
      <w:tr w:rsidR="009E3CB6" w:rsidRPr="001F3644" w14:paraId="6723EC68" w14:textId="77777777" w:rsidTr="001F3644">
        <w:tc>
          <w:tcPr>
            <w:tcW w:w="851" w:type="dxa"/>
            <w:vMerge/>
          </w:tcPr>
          <w:p w14:paraId="48036C90" w14:textId="77777777" w:rsidR="001F3644" w:rsidRPr="001F3644" w:rsidRDefault="001F3644" w:rsidP="00CD781D">
            <w:pPr>
              <w:pStyle w:val="af0"/>
              <w:tabs>
                <w:tab w:val="left" w:pos="993"/>
              </w:tabs>
              <w:spacing w:line="276" w:lineRule="auto"/>
              <w:ind w:left="0"/>
              <w:jc w:val="right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20"/>
                <w:szCs w:val="20"/>
                <w:lang w:val="af-ZA"/>
              </w:rPr>
            </w:pPr>
          </w:p>
        </w:tc>
        <w:tc>
          <w:tcPr>
            <w:tcW w:w="4111" w:type="dxa"/>
          </w:tcPr>
          <w:p w14:paraId="4668A090" w14:textId="6940FE37" w:rsidR="001F3644" w:rsidRPr="001F3644" w:rsidRDefault="001F3644" w:rsidP="001F3644">
            <w:pPr>
              <w:pStyle w:val="af0"/>
              <w:tabs>
                <w:tab w:val="left" w:pos="993"/>
              </w:tabs>
              <w:spacing w:line="276" w:lineRule="auto"/>
              <w:ind w:left="0"/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1F3644"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>Մանկավարժական աշխատողների առանց մրցույթի ընդունելությ</w:t>
            </w:r>
            <w:r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>ու</w:t>
            </w:r>
            <w:r w:rsidRPr="001F3644"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>ն</w:t>
            </w:r>
          </w:p>
        </w:tc>
        <w:tc>
          <w:tcPr>
            <w:tcW w:w="2126" w:type="dxa"/>
            <w:vAlign w:val="center"/>
          </w:tcPr>
          <w:p w14:paraId="36E47C65" w14:textId="5A984F36" w:rsidR="001F3644" w:rsidRPr="001F3644" w:rsidRDefault="001F3644" w:rsidP="001F3644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af-ZA"/>
              </w:rPr>
            </w:pPr>
            <w:r w:rsidRPr="001F3644"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>13 (1</w:t>
            </w:r>
            <w:r w:rsidR="003C61DD"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en-US"/>
              </w:rPr>
              <w:t>0</w:t>
            </w:r>
            <w:r w:rsidRPr="001F3644"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>%)</w:t>
            </w:r>
          </w:p>
        </w:tc>
        <w:tc>
          <w:tcPr>
            <w:tcW w:w="3119" w:type="dxa"/>
            <w:vAlign w:val="center"/>
          </w:tcPr>
          <w:p w14:paraId="7684FE7D" w14:textId="4151620B" w:rsidR="001F3644" w:rsidRPr="001F3644" w:rsidRDefault="001F3644" w:rsidP="001F3644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af-ZA"/>
              </w:rPr>
            </w:pPr>
            <w:r w:rsidRPr="001F3644"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>5 (29%)</w:t>
            </w:r>
          </w:p>
        </w:tc>
      </w:tr>
      <w:tr w:rsidR="009E3CB6" w:rsidRPr="002225BC" w14:paraId="1F727B15" w14:textId="77777777" w:rsidTr="002225BC">
        <w:tc>
          <w:tcPr>
            <w:tcW w:w="851" w:type="dxa"/>
            <w:vMerge w:val="restart"/>
            <w:textDirection w:val="btLr"/>
          </w:tcPr>
          <w:p w14:paraId="470ECD0D" w14:textId="1F7F8586" w:rsidR="001F3644" w:rsidRPr="002225BC" w:rsidRDefault="002225BC" w:rsidP="002225BC">
            <w:pPr>
              <w:pStyle w:val="af0"/>
              <w:tabs>
                <w:tab w:val="left" w:pos="993"/>
              </w:tabs>
              <w:spacing w:line="276" w:lineRule="auto"/>
              <w:ind w:left="113" w:right="113"/>
              <w:jc w:val="center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20"/>
                <w:szCs w:val="20"/>
                <w:lang w:val="af-ZA"/>
              </w:rPr>
            </w:pPr>
            <w:r w:rsidRPr="002225BC">
              <w:rPr>
                <w:rFonts w:ascii="GHEA Grapalat" w:eastAsia="Microsoft JhengHei" w:hAnsi="GHEA Grapalat" w:cs="Microsoft JhengHei"/>
                <w:b/>
                <w:bCs/>
                <w:i/>
                <w:color w:val="0F243E" w:themeColor="text2" w:themeShade="80"/>
                <w:sz w:val="20"/>
                <w:szCs w:val="20"/>
                <w:shd w:val="clear" w:color="auto" w:fill="FFFFFF"/>
                <w:lang w:val="af-ZA"/>
              </w:rPr>
              <w:t>Հանրակրթության ոլորտ</w:t>
            </w:r>
          </w:p>
        </w:tc>
        <w:tc>
          <w:tcPr>
            <w:tcW w:w="4111" w:type="dxa"/>
          </w:tcPr>
          <w:p w14:paraId="1DDD4CD5" w14:textId="3F9DF2BB" w:rsidR="001F3644" w:rsidRPr="001F3644" w:rsidRDefault="002225BC" w:rsidP="002225BC">
            <w:pPr>
              <w:pStyle w:val="af0"/>
              <w:tabs>
                <w:tab w:val="left" w:pos="993"/>
              </w:tabs>
              <w:spacing w:line="276" w:lineRule="auto"/>
              <w:ind w:left="0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20"/>
                <w:szCs w:val="20"/>
                <w:lang w:val="af-ZA"/>
              </w:rPr>
            </w:pPr>
            <w:proofErr w:type="spellStart"/>
            <w:r w:rsidRPr="002225BC"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>Մանկավարժական</w:t>
            </w:r>
            <w:proofErr w:type="spellEnd"/>
            <w:r w:rsidRPr="002225BC"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af-ZA"/>
              </w:rPr>
              <w:t xml:space="preserve"> </w:t>
            </w:r>
            <w:proofErr w:type="spellStart"/>
            <w:r w:rsidRPr="002225BC"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>աշխատողների</w:t>
            </w:r>
            <w:proofErr w:type="spellEnd"/>
            <w:r w:rsidRPr="002225BC"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af-ZA"/>
              </w:rPr>
              <w:t xml:space="preserve"> </w:t>
            </w:r>
            <w:proofErr w:type="spellStart"/>
            <w:r w:rsidRPr="002225BC">
              <w:rPr>
                <w:rFonts w:ascii="GHEA Grapalat" w:eastAsia="Microsoft YaHei" w:hAnsi="GHEA Grapalat" w:cs="Microsoft YaHei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>պաշտոնային</w:t>
            </w:r>
            <w:proofErr w:type="spellEnd"/>
            <w:r w:rsidRPr="002225BC">
              <w:rPr>
                <w:rFonts w:ascii="GHEA Grapalat" w:eastAsia="Microsoft YaHei" w:hAnsi="GHEA Grapalat" w:cs="Microsoft YaHei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af-ZA"/>
              </w:rPr>
              <w:t xml:space="preserve"> </w:t>
            </w:r>
            <w:proofErr w:type="spellStart"/>
            <w:r w:rsidRPr="002225BC">
              <w:rPr>
                <w:rFonts w:ascii="GHEA Grapalat" w:eastAsia="Microsoft YaHei" w:hAnsi="GHEA Grapalat" w:cs="Microsoft YaHei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>պարտականությունների</w:t>
            </w:r>
            <w:proofErr w:type="spellEnd"/>
            <w:r w:rsidRPr="002225BC">
              <w:rPr>
                <w:rFonts w:ascii="GHEA Grapalat" w:eastAsia="Microsoft YaHei" w:hAnsi="GHEA Grapalat" w:cs="Microsoft YaHei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af-ZA"/>
              </w:rPr>
              <w:t xml:space="preserve"> </w:t>
            </w:r>
            <w:proofErr w:type="spellStart"/>
            <w:r w:rsidRPr="002225BC">
              <w:rPr>
                <w:rFonts w:ascii="GHEA Grapalat" w:eastAsia="Microsoft YaHei" w:hAnsi="GHEA Grapalat" w:cs="Microsoft YaHei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>կատարում</w:t>
            </w:r>
            <w:proofErr w:type="spellEnd"/>
            <w:r w:rsidRPr="002225BC">
              <w:rPr>
                <w:rFonts w:ascii="GHEA Grapalat" w:hAnsi="GHEA Grapalat"/>
                <w:color w:val="244061" w:themeColor="accent1" w:themeShade="80"/>
                <w:lang w:val="hy-AM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4DD94A70" w14:textId="36188B70" w:rsidR="001F3644" w:rsidRPr="002225BC" w:rsidRDefault="002225BC" w:rsidP="002225BC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af-ZA"/>
              </w:rPr>
            </w:pPr>
            <w:r w:rsidRPr="002225BC"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>610 (42%)</w:t>
            </w:r>
          </w:p>
        </w:tc>
        <w:tc>
          <w:tcPr>
            <w:tcW w:w="3119" w:type="dxa"/>
            <w:vAlign w:val="center"/>
          </w:tcPr>
          <w:p w14:paraId="24099A55" w14:textId="66AA0594" w:rsidR="001F3644" w:rsidRPr="002225BC" w:rsidRDefault="002225BC" w:rsidP="002225BC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af-ZA"/>
              </w:rPr>
            </w:pPr>
            <w:r w:rsidRPr="002225BC"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>46 (92%)</w:t>
            </w:r>
          </w:p>
        </w:tc>
      </w:tr>
      <w:tr w:rsidR="009E3CB6" w:rsidRPr="002225BC" w14:paraId="16BBE16E" w14:textId="77777777" w:rsidTr="009E3CB6">
        <w:tc>
          <w:tcPr>
            <w:tcW w:w="851" w:type="dxa"/>
            <w:vMerge/>
          </w:tcPr>
          <w:p w14:paraId="6B040BFE" w14:textId="77777777" w:rsidR="001F3644" w:rsidRPr="001F3644" w:rsidRDefault="001F3644" w:rsidP="00CD781D">
            <w:pPr>
              <w:pStyle w:val="af0"/>
              <w:tabs>
                <w:tab w:val="left" w:pos="993"/>
              </w:tabs>
              <w:spacing w:line="276" w:lineRule="auto"/>
              <w:ind w:left="0"/>
              <w:jc w:val="right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20"/>
                <w:szCs w:val="20"/>
                <w:lang w:val="af-ZA"/>
              </w:rPr>
            </w:pPr>
          </w:p>
        </w:tc>
        <w:tc>
          <w:tcPr>
            <w:tcW w:w="4111" w:type="dxa"/>
          </w:tcPr>
          <w:p w14:paraId="154D1134" w14:textId="04C14B73" w:rsidR="001F3644" w:rsidRPr="009E3CB6" w:rsidRDefault="009E3CB6" w:rsidP="009E3CB6">
            <w:pPr>
              <w:tabs>
                <w:tab w:val="left" w:pos="851"/>
              </w:tabs>
              <w:spacing w:after="160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9E3CB6">
              <w:rPr>
                <w:rFonts w:ascii="GHEA Grapalat" w:eastAsia="Microsoft YaHei" w:hAnsi="GHEA Grapalat" w:cs="Microsoft YaHei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>Խ</w:t>
            </w:r>
            <w:proofErr w:type="spellStart"/>
            <w:r w:rsidRPr="009E3CB6">
              <w:rPr>
                <w:rFonts w:ascii="GHEA Grapalat" w:eastAsia="Microsoft YaHei" w:hAnsi="GHEA Grapalat" w:cs="Microsoft YaHei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>որհրդակցական</w:t>
            </w:r>
            <w:proofErr w:type="spellEnd"/>
            <w:r w:rsidRPr="009E3CB6">
              <w:rPr>
                <w:rFonts w:ascii="GHEA Grapalat" w:eastAsia="Microsoft YaHei" w:hAnsi="GHEA Grapalat" w:cs="Microsoft YaHei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af-ZA"/>
              </w:rPr>
              <w:t xml:space="preserve"> </w:t>
            </w:r>
            <w:proofErr w:type="spellStart"/>
            <w:r w:rsidRPr="009E3CB6">
              <w:rPr>
                <w:rFonts w:ascii="GHEA Grapalat" w:eastAsia="Microsoft YaHei" w:hAnsi="GHEA Grapalat" w:cs="Microsoft YaHei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>մարմինների</w:t>
            </w:r>
            <w:proofErr w:type="spellEnd"/>
            <w:r w:rsidRPr="009E3CB6">
              <w:rPr>
                <w:rFonts w:ascii="GHEA Grapalat" w:eastAsia="Microsoft YaHei" w:hAnsi="GHEA Grapalat" w:cs="Microsoft YaHei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af-ZA"/>
              </w:rPr>
              <w:t xml:space="preserve"> </w:t>
            </w:r>
            <w:proofErr w:type="spellStart"/>
            <w:r w:rsidRPr="009E3CB6">
              <w:rPr>
                <w:rFonts w:ascii="GHEA Grapalat" w:eastAsia="Microsoft YaHei" w:hAnsi="GHEA Grapalat" w:cs="Microsoft YaHei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>ձևավորում</w:t>
            </w:r>
            <w:proofErr w:type="spellEnd"/>
            <w:r w:rsidRPr="009E3CB6">
              <w:rPr>
                <w:rFonts w:ascii="GHEA Grapalat" w:eastAsia="Microsoft YaHei" w:hAnsi="GHEA Grapalat" w:cs="Microsoft YaHei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af-ZA"/>
              </w:rPr>
              <w:t xml:space="preserve"> </w:t>
            </w:r>
            <w:r w:rsidRPr="009E3CB6">
              <w:rPr>
                <w:rFonts w:ascii="GHEA Grapalat" w:eastAsia="Microsoft YaHei" w:hAnsi="GHEA Grapalat" w:cs="Microsoft YaHei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>և</w:t>
            </w:r>
            <w:r w:rsidRPr="009E3CB6">
              <w:rPr>
                <w:rFonts w:ascii="GHEA Grapalat" w:eastAsia="Microsoft YaHei" w:hAnsi="GHEA Grapalat" w:cs="Microsoft YaHei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af-ZA"/>
              </w:rPr>
              <w:t xml:space="preserve"> </w:t>
            </w:r>
            <w:proofErr w:type="spellStart"/>
            <w:r w:rsidRPr="009E3CB6">
              <w:rPr>
                <w:rFonts w:ascii="GHEA Grapalat" w:eastAsia="Microsoft YaHei" w:hAnsi="GHEA Grapalat" w:cs="Microsoft YaHei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>գործունեություն</w:t>
            </w:r>
            <w:proofErr w:type="spellEnd"/>
            <w:r w:rsidRPr="009E3CB6">
              <w:rPr>
                <w:rFonts w:ascii="Cambria Math" w:hAnsi="Cambria Math" w:cs="Cambria Math"/>
                <w:color w:val="244061" w:themeColor="accent1" w:themeShade="80"/>
                <w:lang w:val="hy-AM"/>
              </w:rPr>
              <w:t xml:space="preserve"> </w:t>
            </w:r>
            <w:r w:rsidRPr="009E3CB6">
              <w:rPr>
                <w:rFonts w:ascii="GHEA Grapalat" w:hAnsi="GHEA Grapalat"/>
                <w:color w:val="244061" w:themeColor="accent1" w:themeShade="80"/>
                <w:lang w:val="hy-AM"/>
              </w:rPr>
              <w:t xml:space="preserve">  </w:t>
            </w:r>
          </w:p>
        </w:tc>
        <w:tc>
          <w:tcPr>
            <w:tcW w:w="2126" w:type="dxa"/>
            <w:vAlign w:val="center"/>
          </w:tcPr>
          <w:p w14:paraId="4899AA2B" w14:textId="61F08E3A" w:rsidR="001F3644" w:rsidRPr="009E3CB6" w:rsidRDefault="009E3CB6" w:rsidP="009E3CB6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</w:pPr>
            <w:r w:rsidRPr="009E3CB6"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>253 (18%)</w:t>
            </w:r>
          </w:p>
        </w:tc>
        <w:tc>
          <w:tcPr>
            <w:tcW w:w="3119" w:type="dxa"/>
            <w:vAlign w:val="center"/>
          </w:tcPr>
          <w:p w14:paraId="3EC2F342" w14:textId="77777777" w:rsidR="001F3644" w:rsidRPr="009E3CB6" w:rsidRDefault="001F3644" w:rsidP="009E3CB6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af-ZA"/>
              </w:rPr>
            </w:pPr>
          </w:p>
          <w:p w14:paraId="56085FAC" w14:textId="15CBAF3A" w:rsidR="001F3644" w:rsidRPr="009E3CB6" w:rsidRDefault="009E3CB6" w:rsidP="009E3CB6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af-ZA"/>
              </w:rPr>
            </w:pPr>
            <w:r w:rsidRPr="009E3CB6"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>35 (70%)</w:t>
            </w:r>
          </w:p>
          <w:p w14:paraId="4A2208E4" w14:textId="57FB12AD" w:rsidR="001F3644" w:rsidRPr="009E3CB6" w:rsidRDefault="001F3644" w:rsidP="009E3CB6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af-ZA"/>
              </w:rPr>
            </w:pPr>
          </w:p>
        </w:tc>
      </w:tr>
      <w:tr w:rsidR="009E3CB6" w:rsidRPr="002225BC" w14:paraId="18359CF0" w14:textId="77777777" w:rsidTr="009E3CB6">
        <w:trPr>
          <w:trHeight w:val="703"/>
        </w:trPr>
        <w:tc>
          <w:tcPr>
            <w:tcW w:w="851" w:type="dxa"/>
            <w:vMerge/>
          </w:tcPr>
          <w:p w14:paraId="46726F59" w14:textId="77777777" w:rsidR="001F3644" w:rsidRPr="001F3644" w:rsidRDefault="001F3644" w:rsidP="00CD781D">
            <w:pPr>
              <w:pStyle w:val="af0"/>
              <w:tabs>
                <w:tab w:val="left" w:pos="993"/>
              </w:tabs>
              <w:spacing w:line="276" w:lineRule="auto"/>
              <w:ind w:left="0"/>
              <w:jc w:val="right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20"/>
                <w:szCs w:val="20"/>
                <w:lang w:val="af-ZA"/>
              </w:rPr>
            </w:pPr>
          </w:p>
        </w:tc>
        <w:tc>
          <w:tcPr>
            <w:tcW w:w="4111" w:type="dxa"/>
          </w:tcPr>
          <w:p w14:paraId="2F267DC7" w14:textId="6DA3BF79" w:rsidR="001F3644" w:rsidRPr="009E3CB6" w:rsidRDefault="009E3CB6" w:rsidP="009E3CB6">
            <w:pPr>
              <w:tabs>
                <w:tab w:val="left" w:pos="851"/>
              </w:tabs>
              <w:spacing w:after="0"/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>Ո</w:t>
            </w:r>
            <w:r w:rsidRPr="009E3CB6"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>ւսուցչի թափուր տեղի մրցույթի ընթացակարգ</w:t>
            </w:r>
          </w:p>
        </w:tc>
        <w:tc>
          <w:tcPr>
            <w:tcW w:w="2126" w:type="dxa"/>
          </w:tcPr>
          <w:p w14:paraId="72B409F7" w14:textId="1EDEBA0D" w:rsidR="001F3644" w:rsidRPr="009E3CB6" w:rsidRDefault="009E3CB6" w:rsidP="009E3CB6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af-ZA"/>
              </w:rPr>
            </w:pPr>
            <w:r w:rsidRPr="009E3CB6"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>128 (9%)</w:t>
            </w:r>
          </w:p>
        </w:tc>
        <w:tc>
          <w:tcPr>
            <w:tcW w:w="3119" w:type="dxa"/>
          </w:tcPr>
          <w:p w14:paraId="7FEF3E4A" w14:textId="4374C53A" w:rsidR="001F3644" w:rsidRPr="009E3CB6" w:rsidRDefault="009E3CB6" w:rsidP="009E3CB6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af-ZA"/>
              </w:rPr>
            </w:pPr>
            <w:r w:rsidRPr="009E3CB6"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>32 (64%)</w:t>
            </w:r>
          </w:p>
        </w:tc>
      </w:tr>
      <w:tr w:rsidR="009E3CB6" w:rsidRPr="001F3644" w14:paraId="1CA86544" w14:textId="77777777" w:rsidTr="00836415">
        <w:trPr>
          <w:trHeight w:val="655"/>
        </w:trPr>
        <w:tc>
          <w:tcPr>
            <w:tcW w:w="851" w:type="dxa"/>
            <w:vMerge w:val="restart"/>
            <w:textDirection w:val="btLr"/>
          </w:tcPr>
          <w:p w14:paraId="7722DBED" w14:textId="565F9C32" w:rsidR="001F3644" w:rsidRPr="001F3644" w:rsidRDefault="001F3644" w:rsidP="001F3644">
            <w:pPr>
              <w:pStyle w:val="af0"/>
              <w:tabs>
                <w:tab w:val="left" w:pos="993"/>
              </w:tabs>
              <w:spacing w:line="276" w:lineRule="auto"/>
              <w:ind w:left="113" w:right="113"/>
              <w:jc w:val="right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20"/>
                <w:szCs w:val="20"/>
                <w:lang w:val="af-ZA"/>
              </w:rPr>
            </w:pP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20"/>
                <w:szCs w:val="20"/>
                <w:lang w:val="af-ZA"/>
              </w:rPr>
              <w:t>Մասնագիտական կրթության ոլորտ</w:t>
            </w:r>
          </w:p>
        </w:tc>
        <w:tc>
          <w:tcPr>
            <w:tcW w:w="4111" w:type="dxa"/>
          </w:tcPr>
          <w:p w14:paraId="0F5C01FF" w14:textId="4747E0E2" w:rsidR="001F3644" w:rsidRPr="00836415" w:rsidRDefault="00836415" w:rsidP="00836415">
            <w:pPr>
              <w:spacing w:after="0"/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>Տ</w:t>
            </w:r>
            <w:r w:rsidR="001F3644" w:rsidRPr="00836415"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>նօրենի պաշտոնային պարտականությունների կատար</w:t>
            </w:r>
            <w:proofErr w:type="spellStart"/>
            <w:r w:rsidRPr="00836415"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>ում</w:t>
            </w:r>
            <w:proofErr w:type="spellEnd"/>
          </w:p>
        </w:tc>
        <w:tc>
          <w:tcPr>
            <w:tcW w:w="2126" w:type="dxa"/>
            <w:vAlign w:val="center"/>
          </w:tcPr>
          <w:p w14:paraId="57C54085" w14:textId="3F3DC9B7" w:rsidR="001F3644" w:rsidRPr="00836415" w:rsidRDefault="001F3644" w:rsidP="001F3644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af-ZA"/>
              </w:rPr>
            </w:pPr>
            <w:r w:rsidRPr="00836415">
              <w:rPr>
                <w:rFonts w:ascii="GHEA Grapalat" w:hAnsi="GHEA Grapalat"/>
                <w:b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>59 (20%)</w:t>
            </w:r>
          </w:p>
        </w:tc>
        <w:tc>
          <w:tcPr>
            <w:tcW w:w="3119" w:type="dxa"/>
            <w:vAlign w:val="center"/>
          </w:tcPr>
          <w:p w14:paraId="45490096" w14:textId="40705476" w:rsidR="001F3644" w:rsidRPr="00836415" w:rsidRDefault="001F3644" w:rsidP="001F3644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en-US"/>
              </w:rPr>
            </w:pPr>
            <w:r w:rsidRPr="00836415">
              <w:rPr>
                <w:rFonts w:ascii="GHEA Grapalat" w:hAnsi="GHEA Grapalat"/>
                <w:b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>15</w:t>
            </w:r>
            <w:r w:rsidRPr="00836415">
              <w:rPr>
                <w:rFonts w:ascii="GHEA Grapalat" w:hAnsi="GHEA Grapalat"/>
                <w:b/>
                <w:i/>
                <w:iCs/>
                <w:color w:val="244061" w:themeColor="accent1" w:themeShade="80"/>
                <w:sz w:val="20"/>
                <w:szCs w:val="20"/>
                <w:lang w:val="en-US"/>
              </w:rPr>
              <w:t xml:space="preserve"> (100%)</w:t>
            </w:r>
          </w:p>
        </w:tc>
      </w:tr>
      <w:tr w:rsidR="009E3CB6" w:rsidRPr="001F3644" w14:paraId="19ECA0C7" w14:textId="77777777" w:rsidTr="00836415">
        <w:trPr>
          <w:trHeight w:val="410"/>
        </w:trPr>
        <w:tc>
          <w:tcPr>
            <w:tcW w:w="851" w:type="dxa"/>
            <w:vMerge/>
          </w:tcPr>
          <w:p w14:paraId="579FA0D6" w14:textId="77777777" w:rsidR="001F3644" w:rsidRPr="001F3644" w:rsidRDefault="001F3644" w:rsidP="00CD781D">
            <w:pPr>
              <w:pStyle w:val="af0"/>
              <w:tabs>
                <w:tab w:val="left" w:pos="993"/>
              </w:tabs>
              <w:spacing w:line="276" w:lineRule="auto"/>
              <w:ind w:left="0"/>
              <w:jc w:val="right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20"/>
                <w:szCs w:val="20"/>
                <w:lang w:val="af-ZA"/>
              </w:rPr>
            </w:pPr>
          </w:p>
        </w:tc>
        <w:tc>
          <w:tcPr>
            <w:tcW w:w="4111" w:type="dxa"/>
            <w:vAlign w:val="center"/>
          </w:tcPr>
          <w:p w14:paraId="21EA12B4" w14:textId="359D02E1" w:rsidR="001F3644" w:rsidRPr="00836415" w:rsidRDefault="00FF2A5D" w:rsidP="00836415">
            <w:pPr>
              <w:spacing w:after="0"/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</w:pPr>
            <w:proofErr w:type="spellStart"/>
            <w:r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>Կրթության</w:t>
            </w:r>
            <w:proofErr w:type="spellEnd"/>
            <w:r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>շարունակականություն</w:t>
            </w:r>
            <w:proofErr w:type="spellEnd"/>
          </w:p>
        </w:tc>
        <w:tc>
          <w:tcPr>
            <w:tcW w:w="2126" w:type="dxa"/>
            <w:vAlign w:val="center"/>
          </w:tcPr>
          <w:p w14:paraId="2BDC3884" w14:textId="057EFB20" w:rsidR="001F3644" w:rsidRPr="00836415" w:rsidRDefault="00836415" w:rsidP="00836415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0"/>
                <w:szCs w:val="20"/>
                <w:lang w:val="af-ZA"/>
              </w:rPr>
            </w:pPr>
            <w:r w:rsidRPr="00836415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hy-AM"/>
              </w:rPr>
              <w:t>36 (12%)</w:t>
            </w:r>
          </w:p>
        </w:tc>
        <w:tc>
          <w:tcPr>
            <w:tcW w:w="3119" w:type="dxa"/>
            <w:vAlign w:val="center"/>
          </w:tcPr>
          <w:p w14:paraId="3A70F17A" w14:textId="7374BDAF" w:rsidR="001F3644" w:rsidRPr="00836415" w:rsidRDefault="00836415" w:rsidP="00836415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0"/>
                <w:szCs w:val="20"/>
                <w:lang w:val="af-ZA"/>
              </w:rPr>
            </w:pPr>
            <w:r w:rsidRPr="00836415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hy-AM"/>
              </w:rPr>
              <w:t>8 (53%)</w:t>
            </w:r>
          </w:p>
        </w:tc>
      </w:tr>
      <w:tr w:rsidR="009E3CB6" w:rsidRPr="001F3644" w14:paraId="0059D86C" w14:textId="77777777" w:rsidTr="00836415">
        <w:trPr>
          <w:trHeight w:val="415"/>
        </w:trPr>
        <w:tc>
          <w:tcPr>
            <w:tcW w:w="851" w:type="dxa"/>
            <w:vMerge/>
          </w:tcPr>
          <w:p w14:paraId="58480BED" w14:textId="77777777" w:rsidR="001F3644" w:rsidRPr="001F3644" w:rsidRDefault="001F3644" w:rsidP="00CD781D">
            <w:pPr>
              <w:pStyle w:val="af0"/>
              <w:tabs>
                <w:tab w:val="left" w:pos="993"/>
              </w:tabs>
              <w:spacing w:line="276" w:lineRule="auto"/>
              <w:ind w:left="0"/>
              <w:jc w:val="right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20"/>
                <w:szCs w:val="20"/>
                <w:lang w:val="af-ZA"/>
              </w:rPr>
            </w:pPr>
          </w:p>
        </w:tc>
        <w:tc>
          <w:tcPr>
            <w:tcW w:w="4111" w:type="dxa"/>
          </w:tcPr>
          <w:p w14:paraId="5EFE5598" w14:textId="3E2440B2" w:rsidR="001F3644" w:rsidRPr="00836415" w:rsidRDefault="00836415" w:rsidP="00836415">
            <w:pPr>
              <w:pStyle w:val="af0"/>
              <w:tabs>
                <w:tab w:val="left" w:pos="993"/>
              </w:tabs>
              <w:spacing w:line="276" w:lineRule="auto"/>
              <w:ind w:left="0"/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en-US"/>
              </w:rPr>
            </w:pPr>
            <w:r w:rsidRPr="00836415"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>Մանկավարժական աշխատողների նշանակում</w:t>
            </w:r>
            <w:proofErr w:type="spellStart"/>
            <w:r w:rsidRPr="00836415"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en-US"/>
              </w:rPr>
              <w:t>ներ</w:t>
            </w:r>
            <w:proofErr w:type="spellEnd"/>
          </w:p>
        </w:tc>
        <w:tc>
          <w:tcPr>
            <w:tcW w:w="2126" w:type="dxa"/>
          </w:tcPr>
          <w:p w14:paraId="5E268188" w14:textId="24504928" w:rsidR="001F3644" w:rsidRPr="00836415" w:rsidRDefault="00836415" w:rsidP="00836415">
            <w:pPr>
              <w:jc w:val="center"/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0"/>
                <w:szCs w:val="20"/>
                <w:lang w:val="af-ZA"/>
              </w:rPr>
            </w:pPr>
            <w:r w:rsidRPr="00836415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hy-AM"/>
              </w:rPr>
              <w:t>34 (12%)</w:t>
            </w:r>
          </w:p>
        </w:tc>
        <w:tc>
          <w:tcPr>
            <w:tcW w:w="3119" w:type="dxa"/>
          </w:tcPr>
          <w:p w14:paraId="06442C08" w14:textId="37134F0F" w:rsidR="001F3644" w:rsidRPr="00836415" w:rsidRDefault="00836415" w:rsidP="00836415">
            <w:pPr>
              <w:pStyle w:val="af0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20"/>
                <w:szCs w:val="20"/>
                <w:lang w:val="af-ZA"/>
              </w:rPr>
            </w:pPr>
            <w:r w:rsidRPr="00836415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hy-AM"/>
              </w:rPr>
              <w:t>9 (60%)</w:t>
            </w:r>
          </w:p>
        </w:tc>
      </w:tr>
    </w:tbl>
    <w:p w14:paraId="627FEB8C" w14:textId="77777777" w:rsidR="00FB6817" w:rsidRPr="00C85A53" w:rsidRDefault="00FB6817" w:rsidP="00CD781D">
      <w:pPr>
        <w:pStyle w:val="af0"/>
        <w:tabs>
          <w:tab w:val="left" w:pos="993"/>
        </w:tabs>
        <w:spacing w:line="276" w:lineRule="auto"/>
        <w:ind w:left="644"/>
        <w:jc w:val="right"/>
        <w:rPr>
          <w:rFonts w:ascii="GHEA Grapalat" w:hAnsi="GHEA Grapalat"/>
          <w:b/>
          <w:bCs/>
          <w:i/>
          <w:color w:val="0F243E" w:themeColor="text2" w:themeShade="80"/>
          <w:sz w:val="20"/>
          <w:szCs w:val="20"/>
          <w:lang w:val="af-ZA"/>
        </w:rPr>
      </w:pPr>
    </w:p>
    <w:p w14:paraId="67C294EC" w14:textId="72D7E0DE" w:rsidR="00D35E70" w:rsidRDefault="00B96461" w:rsidP="00CD781D">
      <w:pPr>
        <w:spacing w:after="0"/>
        <w:ind w:firstLine="567"/>
        <w:jc w:val="both"/>
        <w:rPr>
          <w:rFonts w:ascii="GHEA Grapalat" w:hAnsi="GHEA Grapalat"/>
          <w:bCs/>
          <w:sz w:val="24"/>
          <w:szCs w:val="24"/>
          <w:lang w:val="af-ZA"/>
        </w:rPr>
      </w:pPr>
      <w:r w:rsidRPr="00DA40EE">
        <w:rPr>
          <w:rFonts w:ascii="GHEA Grapalat" w:hAnsi="GHEA Grapalat"/>
          <w:b/>
          <w:bCs/>
          <w:sz w:val="24"/>
          <w:szCs w:val="24"/>
          <w:u w:val="single"/>
          <w:lang w:val="af-ZA"/>
        </w:rPr>
        <w:t>Ն</w:t>
      </w:r>
      <w:r w:rsidR="00A358D3" w:rsidRPr="00DA40EE">
        <w:rPr>
          <w:rFonts w:ascii="GHEA Grapalat" w:hAnsi="GHEA Grapalat"/>
          <w:b/>
          <w:bCs/>
          <w:sz w:val="24"/>
          <w:szCs w:val="24"/>
          <w:u w:val="single"/>
          <w:lang w:val="af-ZA"/>
        </w:rPr>
        <w:t>ախադպրոցական կրթության ոլորտում</w:t>
      </w:r>
      <w:r w:rsidR="00A358D3" w:rsidRPr="00451708">
        <w:rPr>
          <w:rFonts w:ascii="GHEA Grapalat" w:hAnsi="GHEA Grapalat"/>
          <w:sz w:val="24"/>
          <w:szCs w:val="24"/>
          <w:lang w:val="af-ZA"/>
        </w:rPr>
        <w:t xml:space="preserve"> </w:t>
      </w:r>
      <w:r w:rsidR="00F004CA" w:rsidRPr="00451708">
        <w:rPr>
          <w:rFonts w:ascii="GHEA Grapalat" w:hAnsi="GHEA Grapalat"/>
          <w:bCs/>
          <w:sz w:val="24"/>
          <w:szCs w:val="24"/>
          <w:lang w:val="af-ZA"/>
        </w:rPr>
        <w:t xml:space="preserve">իրականացված </w:t>
      </w:r>
      <w:r w:rsidR="00846966" w:rsidRPr="00451708">
        <w:rPr>
          <w:rFonts w:ascii="GHEA Grapalat" w:hAnsi="GHEA Grapalat"/>
          <w:bCs/>
          <w:sz w:val="24"/>
          <w:szCs w:val="24"/>
          <w:lang w:val="af-ZA"/>
        </w:rPr>
        <w:t>ս</w:t>
      </w:r>
      <w:r w:rsidR="00F004CA" w:rsidRPr="00451708">
        <w:rPr>
          <w:rFonts w:ascii="GHEA Grapalat" w:hAnsi="GHEA Grapalat"/>
          <w:bCs/>
          <w:sz w:val="24"/>
          <w:szCs w:val="24"/>
          <w:lang w:val="af-ZA"/>
        </w:rPr>
        <w:t>տուգումների ար</w:t>
      </w:r>
      <w:r w:rsidR="00A90F86" w:rsidRPr="00451708">
        <w:rPr>
          <w:rFonts w:ascii="GHEA Grapalat" w:hAnsi="GHEA Grapalat"/>
          <w:bCs/>
          <w:sz w:val="24"/>
          <w:szCs w:val="24"/>
          <w:lang w:val="af-ZA"/>
        </w:rPr>
        <w:t>դ</w:t>
      </w:r>
      <w:r w:rsidR="00F004CA" w:rsidRPr="00451708">
        <w:rPr>
          <w:rFonts w:ascii="GHEA Grapalat" w:hAnsi="GHEA Grapalat"/>
          <w:bCs/>
          <w:sz w:val="24"/>
          <w:szCs w:val="24"/>
          <w:lang w:val="af-ZA"/>
        </w:rPr>
        <w:t>յունքում</w:t>
      </w:r>
      <w:r w:rsidR="009D0BBB" w:rsidRPr="00451708">
        <w:rPr>
          <w:rFonts w:ascii="GHEA Grapalat" w:hAnsi="GHEA Grapalat"/>
          <w:bCs/>
          <w:sz w:val="24"/>
          <w:szCs w:val="24"/>
          <w:lang w:val="af-ZA"/>
        </w:rPr>
        <w:t xml:space="preserve"> արձանագրված</w:t>
      </w:r>
      <w:r w:rsidR="00F004CA" w:rsidRPr="00451708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A358D3" w:rsidRPr="00451708">
        <w:rPr>
          <w:rFonts w:ascii="GHEA Grapalat" w:hAnsi="GHEA Grapalat"/>
          <w:bCs/>
          <w:sz w:val="24"/>
          <w:szCs w:val="24"/>
          <w:lang w:val="af-ZA"/>
        </w:rPr>
        <w:t xml:space="preserve">առավել հաճախ կրկնվող </w:t>
      </w:r>
      <w:r w:rsidR="00B012CA" w:rsidRPr="00451708">
        <w:rPr>
          <w:rFonts w:ascii="GHEA Grapalat" w:hAnsi="GHEA Grapalat"/>
          <w:bCs/>
          <w:sz w:val="24"/>
          <w:szCs w:val="24"/>
          <w:lang w:val="af-ZA"/>
        </w:rPr>
        <w:t>խախտումներ</w:t>
      </w:r>
      <w:r w:rsidRPr="00451708">
        <w:rPr>
          <w:rFonts w:ascii="GHEA Grapalat" w:hAnsi="GHEA Grapalat"/>
          <w:bCs/>
          <w:sz w:val="24"/>
          <w:szCs w:val="24"/>
          <w:lang w:val="af-ZA"/>
        </w:rPr>
        <w:t xml:space="preserve">ից </w:t>
      </w:r>
      <w:r w:rsidR="00A47E32">
        <w:rPr>
          <w:rFonts w:ascii="GHEA Grapalat" w:hAnsi="GHEA Grapalat"/>
          <w:bCs/>
          <w:sz w:val="24"/>
          <w:szCs w:val="24"/>
          <w:lang w:val="af-ZA"/>
        </w:rPr>
        <w:t>1</w:t>
      </w:r>
      <w:r w:rsidRPr="00451708">
        <w:rPr>
          <w:rFonts w:ascii="GHEA Grapalat" w:hAnsi="GHEA Grapalat"/>
          <w:bCs/>
          <w:sz w:val="24"/>
          <w:szCs w:val="24"/>
          <w:lang w:val="af-ZA"/>
        </w:rPr>
        <w:t xml:space="preserve">-ը առավել հաճախ կրկնվող խախտումների առաջին </w:t>
      </w:r>
      <w:r w:rsidR="008A0E70">
        <w:rPr>
          <w:rFonts w:ascii="GHEA Grapalat" w:hAnsi="GHEA Grapalat"/>
          <w:bCs/>
          <w:sz w:val="24"/>
          <w:szCs w:val="24"/>
          <w:lang w:val="af-ZA"/>
        </w:rPr>
        <w:t xml:space="preserve">հորիզոնականում է </w:t>
      </w:r>
      <w:r w:rsidRPr="00451708">
        <w:rPr>
          <w:rFonts w:ascii="GHEA Grapalat" w:hAnsi="GHEA Grapalat"/>
          <w:bCs/>
          <w:sz w:val="24"/>
          <w:szCs w:val="24"/>
          <w:lang w:val="af-ZA"/>
        </w:rPr>
        <w:t xml:space="preserve">եղել 2023 թվականին, իսկ </w:t>
      </w:r>
      <w:r w:rsidR="008A0E70">
        <w:rPr>
          <w:rFonts w:ascii="GHEA Grapalat" w:hAnsi="GHEA Grapalat"/>
          <w:bCs/>
          <w:sz w:val="24"/>
          <w:szCs w:val="24"/>
          <w:lang w:val="af-ZA"/>
        </w:rPr>
        <w:t>2</w:t>
      </w:r>
      <w:r w:rsidRPr="00451708">
        <w:rPr>
          <w:rFonts w:ascii="GHEA Grapalat" w:hAnsi="GHEA Grapalat"/>
          <w:bCs/>
          <w:sz w:val="24"/>
          <w:szCs w:val="24"/>
          <w:lang w:val="af-ZA"/>
        </w:rPr>
        <w:t xml:space="preserve">-ը՝ </w:t>
      </w:r>
      <w:r w:rsidR="00A47E32" w:rsidRPr="0072687B">
        <w:rPr>
          <w:rFonts w:ascii="GHEA Grapalat" w:hAnsi="GHEA Grapalat"/>
          <w:bCs/>
          <w:sz w:val="24"/>
          <w:szCs w:val="24"/>
          <w:lang w:val="af-ZA"/>
        </w:rPr>
        <w:t xml:space="preserve">առավել հաճախ կրկնվող խախտումների առաջին եռյակում՝ </w:t>
      </w:r>
      <w:r w:rsidRPr="0072687B">
        <w:rPr>
          <w:rFonts w:ascii="GHEA Grapalat" w:hAnsi="GHEA Grapalat"/>
          <w:bCs/>
          <w:sz w:val="24"/>
          <w:szCs w:val="24"/>
          <w:lang w:val="af-ZA"/>
        </w:rPr>
        <w:t>թե´ 202</w:t>
      </w:r>
      <w:r w:rsidR="008A0E70" w:rsidRPr="0072687B">
        <w:rPr>
          <w:rFonts w:ascii="GHEA Grapalat" w:hAnsi="GHEA Grapalat"/>
          <w:bCs/>
          <w:sz w:val="24"/>
          <w:szCs w:val="24"/>
          <w:lang w:val="af-ZA"/>
        </w:rPr>
        <w:t>4</w:t>
      </w:r>
      <w:r w:rsidRPr="0072687B">
        <w:rPr>
          <w:rFonts w:ascii="GHEA Grapalat" w:hAnsi="GHEA Grapalat"/>
          <w:bCs/>
          <w:sz w:val="24"/>
          <w:szCs w:val="24"/>
          <w:lang w:val="af-ZA"/>
        </w:rPr>
        <w:t>, թե´ 202</w:t>
      </w:r>
      <w:r w:rsidR="008A0E70" w:rsidRPr="0072687B">
        <w:rPr>
          <w:rFonts w:ascii="GHEA Grapalat" w:hAnsi="GHEA Grapalat"/>
          <w:bCs/>
          <w:sz w:val="24"/>
          <w:szCs w:val="24"/>
          <w:lang w:val="af-ZA"/>
        </w:rPr>
        <w:t>3</w:t>
      </w:r>
      <w:r w:rsidRPr="0072687B">
        <w:rPr>
          <w:rFonts w:ascii="GHEA Grapalat" w:hAnsi="GHEA Grapalat"/>
          <w:bCs/>
          <w:sz w:val="24"/>
          <w:szCs w:val="24"/>
          <w:lang w:val="af-ZA"/>
        </w:rPr>
        <w:t xml:space="preserve"> թվականներին</w:t>
      </w:r>
      <w:r w:rsidR="00C85A53" w:rsidRPr="0072687B">
        <w:rPr>
          <w:rFonts w:ascii="GHEA Grapalat" w:hAnsi="GHEA Grapalat"/>
          <w:bCs/>
          <w:sz w:val="24"/>
          <w:szCs w:val="24"/>
          <w:lang w:val="af-ZA"/>
        </w:rPr>
        <w:t xml:space="preserve"> (աղյուսակ </w:t>
      </w:r>
      <w:r w:rsidR="0072687B" w:rsidRPr="0072687B">
        <w:rPr>
          <w:rFonts w:ascii="GHEA Grapalat" w:hAnsi="GHEA Grapalat"/>
          <w:bCs/>
          <w:sz w:val="24"/>
          <w:szCs w:val="24"/>
          <w:lang w:val="af-ZA"/>
        </w:rPr>
        <w:t>9</w:t>
      </w:r>
      <w:r w:rsidR="00C85A53" w:rsidRPr="0072687B">
        <w:rPr>
          <w:rFonts w:ascii="GHEA Grapalat" w:hAnsi="GHEA Grapalat"/>
          <w:bCs/>
          <w:sz w:val="24"/>
          <w:szCs w:val="24"/>
          <w:lang w:val="af-ZA"/>
        </w:rPr>
        <w:t>)</w:t>
      </w:r>
      <w:r w:rsidRPr="0072687B">
        <w:rPr>
          <w:rFonts w:ascii="GHEA Grapalat" w:hAnsi="GHEA Grapalat"/>
          <w:bCs/>
          <w:sz w:val="24"/>
          <w:szCs w:val="24"/>
          <w:lang w:val="af-ZA"/>
        </w:rPr>
        <w:t>:</w:t>
      </w:r>
      <w:r w:rsidRPr="00451708">
        <w:rPr>
          <w:rFonts w:ascii="GHEA Grapalat" w:hAnsi="GHEA Grapalat"/>
          <w:bCs/>
          <w:sz w:val="24"/>
          <w:szCs w:val="24"/>
          <w:lang w:val="af-ZA"/>
        </w:rPr>
        <w:t xml:space="preserve"> </w:t>
      </w:r>
    </w:p>
    <w:p w14:paraId="56CC670B" w14:textId="74E74803" w:rsidR="00B96461" w:rsidRDefault="00B96461" w:rsidP="00CD781D">
      <w:pPr>
        <w:spacing w:after="0"/>
        <w:ind w:firstLine="567"/>
        <w:jc w:val="both"/>
        <w:rPr>
          <w:rFonts w:ascii="GHEA Grapalat" w:hAnsi="GHEA Grapalat"/>
          <w:bCs/>
          <w:sz w:val="24"/>
          <w:szCs w:val="24"/>
          <w:lang w:val="af-ZA"/>
        </w:rPr>
      </w:pPr>
      <w:r w:rsidRPr="00451708">
        <w:rPr>
          <w:rFonts w:ascii="GHEA Grapalat" w:hAnsi="GHEA Grapalat"/>
          <w:bCs/>
          <w:sz w:val="24"/>
          <w:szCs w:val="24"/>
          <w:lang w:val="af-ZA"/>
        </w:rPr>
        <w:t>Մասնավորապես՝</w:t>
      </w:r>
    </w:p>
    <w:p w14:paraId="2B568A83" w14:textId="686B847E" w:rsidR="00880F34" w:rsidRPr="00926D46" w:rsidRDefault="00880F34" w:rsidP="00CD781D">
      <w:pPr>
        <w:spacing w:after="0"/>
        <w:ind w:firstLine="567"/>
        <w:jc w:val="right"/>
        <w:rPr>
          <w:rFonts w:ascii="GHEA Grapalat" w:hAnsi="GHEA Grapalat"/>
          <w:b/>
          <w:i/>
          <w:iCs/>
          <w:color w:val="0F243E" w:themeColor="text2" w:themeShade="80"/>
          <w:sz w:val="20"/>
          <w:szCs w:val="20"/>
          <w:lang w:val="af-ZA"/>
        </w:rPr>
      </w:pPr>
      <w:r w:rsidRPr="00926D46">
        <w:rPr>
          <w:rFonts w:ascii="GHEA Grapalat" w:hAnsi="GHEA Grapalat"/>
          <w:b/>
          <w:i/>
          <w:iCs/>
          <w:color w:val="0F243E" w:themeColor="text2" w:themeShade="80"/>
          <w:sz w:val="20"/>
          <w:szCs w:val="20"/>
          <w:lang w:val="af-ZA"/>
        </w:rPr>
        <w:t xml:space="preserve">Աղյուսակ </w:t>
      </w:r>
      <w:r w:rsidR="0072687B">
        <w:rPr>
          <w:rFonts w:ascii="GHEA Grapalat" w:hAnsi="GHEA Grapalat"/>
          <w:b/>
          <w:i/>
          <w:iCs/>
          <w:color w:val="0F243E" w:themeColor="text2" w:themeShade="80"/>
          <w:sz w:val="20"/>
          <w:szCs w:val="20"/>
          <w:lang w:val="af-ZA"/>
        </w:rPr>
        <w:t>9</w:t>
      </w:r>
    </w:p>
    <w:tbl>
      <w:tblPr>
        <w:tblStyle w:val="ab"/>
        <w:tblW w:w="1076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261"/>
        <w:gridCol w:w="1701"/>
        <w:gridCol w:w="1984"/>
        <w:gridCol w:w="1701"/>
        <w:gridCol w:w="2121"/>
      </w:tblGrid>
      <w:tr w:rsidR="00880F34" w:rsidRPr="00926D46" w14:paraId="5C419C98" w14:textId="77777777" w:rsidTr="00CF6929">
        <w:tc>
          <w:tcPr>
            <w:tcW w:w="3261" w:type="dxa"/>
            <w:vMerge w:val="restart"/>
          </w:tcPr>
          <w:p w14:paraId="23849CCC" w14:textId="77777777" w:rsidR="00880F34" w:rsidRPr="00926D46" w:rsidRDefault="00880F34" w:rsidP="00CD781D">
            <w:pPr>
              <w:spacing w:after="0"/>
              <w:jc w:val="center"/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</w:p>
          <w:p w14:paraId="1DC78343" w14:textId="7C09EAE0" w:rsidR="00880F34" w:rsidRPr="00926D46" w:rsidRDefault="00880F34" w:rsidP="00CD781D">
            <w:pPr>
              <w:spacing w:after="0"/>
              <w:jc w:val="center"/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926D46"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Խախտում</w:t>
            </w:r>
          </w:p>
        </w:tc>
        <w:tc>
          <w:tcPr>
            <w:tcW w:w="3685" w:type="dxa"/>
            <w:gridSpan w:val="2"/>
          </w:tcPr>
          <w:p w14:paraId="3DFBFA89" w14:textId="2B523A4E" w:rsidR="00880F34" w:rsidRPr="00926D46" w:rsidRDefault="00CF6929" w:rsidP="00CD781D">
            <w:pPr>
              <w:spacing w:after="0"/>
              <w:jc w:val="center"/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926D46"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202</w:t>
            </w:r>
            <w:r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4</w:t>
            </w:r>
            <w:r w:rsidRPr="00926D46"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 xml:space="preserve"> թվական</w:t>
            </w:r>
          </w:p>
        </w:tc>
        <w:tc>
          <w:tcPr>
            <w:tcW w:w="3822" w:type="dxa"/>
            <w:gridSpan w:val="2"/>
          </w:tcPr>
          <w:p w14:paraId="23DFD02A" w14:textId="570D40CB" w:rsidR="00880F34" w:rsidRPr="00926D46" w:rsidRDefault="00CF6929" w:rsidP="00CD781D">
            <w:pPr>
              <w:spacing w:after="0"/>
              <w:jc w:val="center"/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926D46"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2023 թվական</w:t>
            </w:r>
          </w:p>
        </w:tc>
      </w:tr>
      <w:tr w:rsidR="00880F34" w:rsidRPr="00926D46" w14:paraId="2B7DC67F" w14:textId="77777777" w:rsidTr="00CF6929">
        <w:tc>
          <w:tcPr>
            <w:tcW w:w="3261" w:type="dxa"/>
            <w:vMerge/>
          </w:tcPr>
          <w:p w14:paraId="5BDD9541" w14:textId="0F4459FA" w:rsidR="00880F34" w:rsidRPr="00926D46" w:rsidRDefault="00880F34" w:rsidP="00CD781D">
            <w:pPr>
              <w:spacing w:after="0"/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</w:p>
        </w:tc>
        <w:tc>
          <w:tcPr>
            <w:tcW w:w="1701" w:type="dxa"/>
          </w:tcPr>
          <w:p w14:paraId="5EB3BD8C" w14:textId="10229747" w:rsidR="00880F34" w:rsidRPr="00926D46" w:rsidRDefault="00880F34" w:rsidP="00CD781D">
            <w:pPr>
              <w:spacing w:after="0"/>
              <w:jc w:val="center"/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926D46"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Խախտումների թիվ (%)</w:t>
            </w:r>
          </w:p>
        </w:tc>
        <w:tc>
          <w:tcPr>
            <w:tcW w:w="1984" w:type="dxa"/>
          </w:tcPr>
          <w:p w14:paraId="307B8305" w14:textId="6956275E" w:rsidR="00880F34" w:rsidRPr="00926D46" w:rsidRDefault="00880F34" w:rsidP="00CD781D">
            <w:pPr>
              <w:spacing w:after="0"/>
              <w:ind w:right="-109"/>
              <w:jc w:val="both"/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926D46"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Տարածվածություն</w:t>
            </w:r>
          </w:p>
        </w:tc>
        <w:tc>
          <w:tcPr>
            <w:tcW w:w="1701" w:type="dxa"/>
          </w:tcPr>
          <w:p w14:paraId="0D5E2485" w14:textId="257E1452" w:rsidR="00880F34" w:rsidRPr="00926D46" w:rsidRDefault="00880F34" w:rsidP="00CD781D">
            <w:pPr>
              <w:spacing w:after="0"/>
              <w:jc w:val="center"/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926D46"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Խախտումների թիվ (%)</w:t>
            </w:r>
          </w:p>
        </w:tc>
        <w:tc>
          <w:tcPr>
            <w:tcW w:w="2121" w:type="dxa"/>
          </w:tcPr>
          <w:p w14:paraId="6FABC3A7" w14:textId="70DE4D7A" w:rsidR="00880F34" w:rsidRPr="00926D46" w:rsidRDefault="00880F34" w:rsidP="00CD781D">
            <w:pPr>
              <w:spacing w:after="0"/>
              <w:jc w:val="both"/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926D46"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Տարածվածություն</w:t>
            </w:r>
          </w:p>
        </w:tc>
      </w:tr>
      <w:tr w:rsidR="00CF6929" w:rsidRPr="00926D46" w14:paraId="6C6CE56D" w14:textId="77777777" w:rsidTr="00CF6929">
        <w:tc>
          <w:tcPr>
            <w:tcW w:w="3261" w:type="dxa"/>
          </w:tcPr>
          <w:p w14:paraId="121CB871" w14:textId="4C3C9660" w:rsidR="00CF6929" w:rsidRPr="00926D46" w:rsidRDefault="00CF6929" w:rsidP="00CF6929">
            <w:pPr>
              <w:spacing w:after="0"/>
              <w:rPr>
                <w:rFonts w:ascii="GHEA Grapalat" w:eastAsia="GHEA Grapalat" w:hAnsi="GHEA Grapalat" w:cs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</w:pPr>
            <w:r w:rsidRPr="00926D46">
              <w:rPr>
                <w:rFonts w:ascii="GHEA Grapalat" w:eastAsia="GHEA Grapalat" w:hAnsi="GHEA Grapalat" w:cs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 xml:space="preserve">Ֆիզիկական միջավայրի անհամապատասխանություն նախադպրոցական կրթության պետական կրթական չափորոշչին </w:t>
            </w:r>
          </w:p>
        </w:tc>
        <w:tc>
          <w:tcPr>
            <w:tcW w:w="1701" w:type="dxa"/>
            <w:vAlign w:val="center"/>
          </w:tcPr>
          <w:p w14:paraId="72DC80BE" w14:textId="25084F21" w:rsidR="00CF6929" w:rsidRPr="00CF6929" w:rsidRDefault="00CF6929" w:rsidP="00CF6929">
            <w:pPr>
              <w:spacing w:after="0"/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af-ZA"/>
              </w:rPr>
            </w:pPr>
            <w:r w:rsidRPr="00CF6929">
              <w:rPr>
                <w:rFonts w:ascii="GHEA Grapalat" w:eastAsia="GHEA Grapalat" w:hAnsi="GHEA Grapalat" w:cs="GHEA Grapalat"/>
                <w:b/>
                <w:bCs/>
                <w:i/>
                <w:color w:val="0F243E" w:themeColor="text2" w:themeShade="80"/>
                <w:sz w:val="20"/>
                <w:szCs w:val="20"/>
                <w:lang w:val="hy-AM"/>
              </w:rPr>
              <w:t>27 (47%)</w:t>
            </w:r>
          </w:p>
        </w:tc>
        <w:tc>
          <w:tcPr>
            <w:tcW w:w="1984" w:type="dxa"/>
            <w:vAlign w:val="center"/>
          </w:tcPr>
          <w:p w14:paraId="1043F3FC" w14:textId="3B0EA328" w:rsidR="00CF6929" w:rsidRPr="00CF6929" w:rsidRDefault="00CF6929" w:rsidP="00CF6929">
            <w:pPr>
              <w:spacing w:after="0"/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af-ZA"/>
              </w:rPr>
            </w:pPr>
            <w:r w:rsidRPr="00CF6929">
              <w:rPr>
                <w:rFonts w:ascii="GHEA Grapalat" w:eastAsia="Microsoft YaHei" w:hAnsi="GHEA Grapalat" w:cs="Microsoft YaHei"/>
                <w:b/>
                <w:bCs/>
                <w:i/>
                <w:color w:val="0F243E" w:themeColor="text2" w:themeShade="80"/>
                <w:sz w:val="20"/>
                <w:szCs w:val="20"/>
                <w:lang w:val="af-ZA"/>
              </w:rPr>
              <w:t xml:space="preserve">3 </w:t>
            </w:r>
            <w:r w:rsidRPr="00CF6929">
              <w:rPr>
                <w:rFonts w:ascii="GHEA Grapalat" w:eastAsia="Microsoft YaHei" w:hAnsi="GHEA Grapalat" w:cs="Microsoft YaHei"/>
                <w:b/>
                <w:bCs/>
                <w:i/>
                <w:color w:val="0F243E" w:themeColor="text2" w:themeShade="80"/>
                <w:sz w:val="20"/>
                <w:szCs w:val="20"/>
              </w:rPr>
              <w:t>(50%)</w:t>
            </w:r>
          </w:p>
        </w:tc>
        <w:tc>
          <w:tcPr>
            <w:tcW w:w="1701" w:type="dxa"/>
            <w:vAlign w:val="center"/>
          </w:tcPr>
          <w:p w14:paraId="19F3C0DF" w14:textId="3B95F6CB" w:rsidR="00CF6929" w:rsidRPr="00CF6929" w:rsidRDefault="00CF6929" w:rsidP="00CF6929">
            <w:pPr>
              <w:spacing w:after="0"/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af-ZA"/>
              </w:rPr>
            </w:pPr>
            <w:r w:rsidRPr="00CF692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af-ZA"/>
              </w:rPr>
              <w:t>22 (31%)</w:t>
            </w:r>
          </w:p>
        </w:tc>
        <w:tc>
          <w:tcPr>
            <w:tcW w:w="2121" w:type="dxa"/>
            <w:vAlign w:val="center"/>
          </w:tcPr>
          <w:p w14:paraId="373AF8F0" w14:textId="132F8014" w:rsidR="00CF6929" w:rsidRPr="00CF6929" w:rsidRDefault="00CF6929" w:rsidP="00CF6929">
            <w:pPr>
              <w:spacing w:after="0"/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af-ZA"/>
              </w:rPr>
            </w:pPr>
            <w:r w:rsidRPr="00CF692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af-ZA"/>
              </w:rPr>
              <w:t>7 (64%)</w:t>
            </w:r>
          </w:p>
        </w:tc>
      </w:tr>
      <w:tr w:rsidR="00CF6929" w:rsidRPr="00926D46" w14:paraId="65786921" w14:textId="77777777" w:rsidTr="00CF6929">
        <w:tc>
          <w:tcPr>
            <w:tcW w:w="3261" w:type="dxa"/>
          </w:tcPr>
          <w:p w14:paraId="76B27A08" w14:textId="26BEEF4D" w:rsidR="00CF6929" w:rsidRPr="00926D46" w:rsidRDefault="00CF6929" w:rsidP="00CF6929">
            <w:pPr>
              <w:spacing w:after="0"/>
              <w:rPr>
                <w:rFonts w:ascii="GHEA Grapalat" w:eastAsia="GHEA Grapalat" w:hAnsi="GHEA Grapalat" w:cs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</w:pPr>
            <w:r w:rsidRPr="001F3644"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>Մանկավարժական աշխատողների առանց մրցույթի ընդունելությ</w:t>
            </w:r>
            <w:r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>ու</w:t>
            </w:r>
            <w:r w:rsidRPr="001F3644"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>ն</w:t>
            </w:r>
          </w:p>
        </w:tc>
        <w:tc>
          <w:tcPr>
            <w:tcW w:w="1701" w:type="dxa"/>
          </w:tcPr>
          <w:p w14:paraId="5B9C15E9" w14:textId="77777777" w:rsidR="00CF6929" w:rsidRPr="00CF6929" w:rsidRDefault="00CF6929" w:rsidP="00CF6929">
            <w:pPr>
              <w:spacing w:after="0"/>
              <w:jc w:val="center"/>
              <w:rPr>
                <w:rFonts w:ascii="GHEA Grapalat" w:eastAsia="GHEA Grapalat" w:hAnsi="GHEA Grapalat" w:cs="GHEA Grapalat"/>
                <w:b/>
                <w:bCs/>
                <w:i/>
                <w:color w:val="0F243E" w:themeColor="text2" w:themeShade="80"/>
                <w:sz w:val="20"/>
                <w:szCs w:val="20"/>
                <w:lang w:val="hy-AM"/>
              </w:rPr>
            </w:pPr>
          </w:p>
          <w:p w14:paraId="380070E1" w14:textId="0E0180E9" w:rsidR="00CF6929" w:rsidRPr="00CF6929" w:rsidRDefault="00CF6929" w:rsidP="00CF6929">
            <w:pPr>
              <w:spacing w:after="0"/>
              <w:jc w:val="center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20"/>
                <w:szCs w:val="20"/>
                <w:lang w:val="af-ZA"/>
              </w:rPr>
            </w:pPr>
            <w:r w:rsidRPr="00CF6929">
              <w:rPr>
                <w:rFonts w:ascii="GHEA Grapalat" w:eastAsia="GHEA Grapalat" w:hAnsi="GHEA Grapalat" w:cs="GHEA Grapalat"/>
                <w:b/>
                <w:bCs/>
                <w:i/>
                <w:color w:val="0F243E" w:themeColor="text2" w:themeShade="80"/>
                <w:sz w:val="20"/>
                <w:szCs w:val="20"/>
              </w:rPr>
              <w:t>11</w:t>
            </w:r>
            <w:r w:rsidRPr="00CF6929">
              <w:rPr>
                <w:rFonts w:ascii="GHEA Grapalat" w:eastAsia="GHEA Grapalat" w:hAnsi="GHEA Grapalat" w:cs="GHEA Grapalat"/>
                <w:b/>
                <w:bCs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(1</w:t>
            </w:r>
            <w:r w:rsidRPr="00CF6929">
              <w:rPr>
                <w:rFonts w:ascii="GHEA Grapalat" w:eastAsia="GHEA Grapalat" w:hAnsi="GHEA Grapalat" w:cs="GHEA Grapalat"/>
                <w:b/>
                <w:bCs/>
                <w:i/>
                <w:color w:val="0F243E" w:themeColor="text2" w:themeShade="80"/>
                <w:sz w:val="20"/>
                <w:szCs w:val="20"/>
              </w:rPr>
              <w:t>9</w:t>
            </w:r>
            <w:r w:rsidRPr="00CF6929">
              <w:rPr>
                <w:rFonts w:ascii="GHEA Grapalat" w:eastAsia="GHEA Grapalat" w:hAnsi="GHEA Grapalat" w:cs="GHEA Grapalat"/>
                <w:b/>
                <w:bCs/>
                <w:i/>
                <w:color w:val="0F243E" w:themeColor="text2" w:themeShade="80"/>
                <w:sz w:val="20"/>
                <w:szCs w:val="20"/>
                <w:lang w:val="hy-AM"/>
              </w:rPr>
              <w:t>%)</w:t>
            </w:r>
          </w:p>
        </w:tc>
        <w:tc>
          <w:tcPr>
            <w:tcW w:w="1984" w:type="dxa"/>
          </w:tcPr>
          <w:p w14:paraId="6ABB2862" w14:textId="77777777" w:rsidR="00CF6929" w:rsidRPr="00CF6929" w:rsidRDefault="00CF6929" w:rsidP="00CF6929">
            <w:pPr>
              <w:spacing w:after="0"/>
              <w:ind w:right="72"/>
              <w:jc w:val="center"/>
              <w:rPr>
                <w:rFonts w:ascii="GHEA Grapalat" w:eastAsia="Microsoft YaHei" w:hAnsi="GHEA Grapalat" w:cs="Microsoft YaHei"/>
                <w:b/>
                <w:bCs/>
                <w:i/>
                <w:color w:val="0F243E" w:themeColor="text2" w:themeShade="80"/>
                <w:sz w:val="20"/>
                <w:szCs w:val="20"/>
              </w:rPr>
            </w:pPr>
          </w:p>
          <w:p w14:paraId="03F737D7" w14:textId="29092B38" w:rsidR="00CF6929" w:rsidRPr="00CF6929" w:rsidRDefault="00CF6929" w:rsidP="00CF6929">
            <w:pPr>
              <w:spacing w:after="0"/>
              <w:jc w:val="center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20"/>
                <w:szCs w:val="20"/>
                <w:lang w:val="af-ZA"/>
              </w:rPr>
            </w:pPr>
            <w:r w:rsidRPr="00CF6929">
              <w:rPr>
                <w:rFonts w:ascii="GHEA Grapalat" w:eastAsia="Microsoft YaHei" w:hAnsi="GHEA Grapalat" w:cs="Microsoft YaHei"/>
                <w:b/>
                <w:bCs/>
                <w:i/>
                <w:color w:val="0F243E" w:themeColor="text2" w:themeShade="80"/>
                <w:sz w:val="20"/>
                <w:szCs w:val="20"/>
              </w:rPr>
              <w:t>2 (33%)</w:t>
            </w:r>
          </w:p>
        </w:tc>
        <w:tc>
          <w:tcPr>
            <w:tcW w:w="1701" w:type="dxa"/>
          </w:tcPr>
          <w:p w14:paraId="2051495F" w14:textId="77777777" w:rsidR="00CF6929" w:rsidRPr="00926D46" w:rsidRDefault="00CF6929" w:rsidP="00CF6929">
            <w:pPr>
              <w:spacing w:after="0"/>
              <w:jc w:val="center"/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</w:p>
          <w:p w14:paraId="3E25ED40" w14:textId="69788DA3" w:rsidR="00CF6929" w:rsidRPr="00926D46" w:rsidRDefault="00CF6929" w:rsidP="00CF6929">
            <w:pPr>
              <w:spacing w:after="0"/>
              <w:jc w:val="center"/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926D46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15 (21%)</w:t>
            </w:r>
          </w:p>
        </w:tc>
        <w:tc>
          <w:tcPr>
            <w:tcW w:w="2121" w:type="dxa"/>
          </w:tcPr>
          <w:p w14:paraId="50DE9508" w14:textId="77777777" w:rsidR="00CF6929" w:rsidRPr="00926D46" w:rsidRDefault="00CF6929" w:rsidP="00CF6929">
            <w:pPr>
              <w:spacing w:after="0"/>
              <w:jc w:val="center"/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</w:p>
          <w:p w14:paraId="500B884A" w14:textId="0608468D" w:rsidR="00CF6929" w:rsidRPr="00926D46" w:rsidRDefault="00CF6929" w:rsidP="00CF6929">
            <w:pPr>
              <w:spacing w:after="0"/>
              <w:jc w:val="center"/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926D46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6 (54%)</w:t>
            </w:r>
          </w:p>
        </w:tc>
      </w:tr>
    </w:tbl>
    <w:p w14:paraId="6C7B1B35" w14:textId="77777777" w:rsidR="00AE371C" w:rsidRPr="00451708" w:rsidRDefault="00AE371C" w:rsidP="00CD781D">
      <w:pPr>
        <w:spacing w:after="0"/>
        <w:ind w:firstLine="567"/>
        <w:jc w:val="both"/>
        <w:rPr>
          <w:rFonts w:ascii="GHEA Grapalat" w:hAnsi="GHEA Grapalat"/>
          <w:bCs/>
          <w:sz w:val="24"/>
          <w:szCs w:val="24"/>
          <w:lang w:val="af-ZA"/>
        </w:rPr>
      </w:pPr>
    </w:p>
    <w:p w14:paraId="09839566" w14:textId="452BEC8D" w:rsidR="00D35E70" w:rsidRDefault="00A47E32" w:rsidP="00CD781D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>Ֆ</w:t>
      </w:r>
      <w:r w:rsidR="00FA6C4D">
        <w:rPr>
          <w:rFonts w:ascii="GHEA Grapalat" w:hAnsi="GHEA Grapalat"/>
          <w:sz w:val="24"/>
          <w:szCs w:val="24"/>
          <w:lang w:val="af-ZA"/>
        </w:rPr>
        <w:t>իզիկական միջավայրին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 w:rsidR="00AB4544">
        <w:rPr>
          <w:rFonts w:ascii="GHEA Grapalat" w:hAnsi="GHEA Grapalat"/>
          <w:sz w:val="24"/>
          <w:szCs w:val="24"/>
          <w:lang w:val="af-ZA"/>
        </w:rPr>
        <w:t xml:space="preserve">վերաբերող </w:t>
      </w:r>
      <w:r w:rsidR="00FA6C4D">
        <w:rPr>
          <w:rFonts w:ascii="GHEA Grapalat" w:hAnsi="GHEA Grapalat"/>
          <w:sz w:val="24"/>
          <w:szCs w:val="24"/>
          <w:lang w:val="af-ZA"/>
        </w:rPr>
        <w:t>խախտումները</w:t>
      </w:r>
      <w:r w:rsidR="00AF0533" w:rsidRPr="00D10A53">
        <w:rPr>
          <w:rFonts w:ascii="GHEA Grapalat" w:hAnsi="GHEA Grapalat"/>
          <w:sz w:val="24"/>
          <w:szCs w:val="24"/>
          <w:lang w:val="af-ZA"/>
        </w:rPr>
        <w:t xml:space="preserve"> կախված </w:t>
      </w:r>
      <w:r w:rsidR="00FA6C4D">
        <w:rPr>
          <w:rFonts w:ascii="GHEA Grapalat" w:hAnsi="GHEA Grapalat"/>
          <w:sz w:val="24"/>
          <w:szCs w:val="24"/>
          <w:lang w:val="af-ZA"/>
        </w:rPr>
        <w:t>են</w:t>
      </w:r>
      <w:r w:rsidR="00AF0533" w:rsidRPr="00D10A53">
        <w:rPr>
          <w:rFonts w:ascii="GHEA Grapalat" w:hAnsi="GHEA Grapalat"/>
          <w:sz w:val="24"/>
          <w:szCs w:val="24"/>
          <w:lang w:val="af-ZA"/>
        </w:rPr>
        <w:t xml:space="preserve"> համայնքների ֆինանսական միջոցներից</w:t>
      </w:r>
      <w:r w:rsidR="009459CD" w:rsidRPr="00D10A53">
        <w:rPr>
          <w:rFonts w:ascii="GHEA Grapalat" w:hAnsi="GHEA Grapalat"/>
          <w:sz w:val="24"/>
          <w:szCs w:val="24"/>
          <w:lang w:val="af-ZA"/>
        </w:rPr>
        <w:t xml:space="preserve"> (այդ մասին են վկայում համայնքների ղեկավարներից ստացված գրությունները)</w:t>
      </w:r>
      <w:r w:rsidR="00AB4544">
        <w:rPr>
          <w:rFonts w:ascii="GHEA Grapalat" w:hAnsi="GHEA Grapalat"/>
          <w:sz w:val="24"/>
          <w:szCs w:val="24"/>
          <w:lang w:val="af-ZA"/>
        </w:rPr>
        <w:t xml:space="preserve">: </w:t>
      </w:r>
    </w:p>
    <w:p w14:paraId="22B9D1A7" w14:textId="17DA79F9" w:rsidR="00A47E32" w:rsidRDefault="00A47E32" w:rsidP="00CD781D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>Համակազմի ձևավորմանը, ինչպես նաև մանկավարժական աշխատողների առանց մրցույթի ընդունելությանը վերաբերող խախտումները պայմանավորված են տնօրենների՝ օրենսդրության պահանջների չիմացությամբ կամ այլ պատճառներով:</w:t>
      </w:r>
      <w:r w:rsidRPr="00D10A53">
        <w:rPr>
          <w:rFonts w:ascii="GHEA Grapalat" w:hAnsi="GHEA Grapalat"/>
          <w:sz w:val="24"/>
          <w:szCs w:val="24"/>
          <w:lang w:val="af-ZA"/>
        </w:rPr>
        <w:t xml:space="preserve"> </w:t>
      </w:r>
    </w:p>
    <w:p w14:paraId="179E3164" w14:textId="4B9750E9" w:rsidR="00DA40EE" w:rsidRDefault="00DA40EE" w:rsidP="00CD781D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>2024 թվականին ստուգված ՆՈՒՀ-երում համակազմի ձևավորմանը վերաբերող խախտումներ չեն արձանագրվել, մինչդեռ 2023 թվականին այս խախտումը առավել հաճախ կրկնվող խախտում էր:</w:t>
      </w:r>
    </w:p>
    <w:p w14:paraId="0707CF64" w14:textId="77777777" w:rsidR="00CC06A5" w:rsidRDefault="00CC06A5" w:rsidP="00CD781D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14:paraId="344E326B" w14:textId="091D143B" w:rsidR="00A358D3" w:rsidRDefault="00B012CA" w:rsidP="00CD781D">
      <w:pPr>
        <w:spacing w:after="0"/>
        <w:ind w:firstLine="567"/>
        <w:jc w:val="both"/>
        <w:rPr>
          <w:rFonts w:ascii="GHEA Grapalat" w:hAnsi="GHEA Grapalat"/>
          <w:bCs/>
          <w:sz w:val="24"/>
          <w:szCs w:val="24"/>
          <w:lang w:val="af-ZA"/>
        </w:rPr>
      </w:pPr>
      <w:r w:rsidRPr="006D5085">
        <w:rPr>
          <w:rFonts w:ascii="GHEA Grapalat" w:hAnsi="GHEA Grapalat"/>
          <w:b/>
          <w:bCs/>
          <w:sz w:val="24"/>
          <w:szCs w:val="24"/>
          <w:u w:val="single"/>
          <w:lang w:val="af-ZA"/>
        </w:rPr>
        <w:lastRenderedPageBreak/>
        <w:t>Հ</w:t>
      </w:r>
      <w:r w:rsidR="00A358D3" w:rsidRPr="006D5085">
        <w:rPr>
          <w:rFonts w:ascii="GHEA Grapalat" w:hAnsi="GHEA Grapalat"/>
          <w:b/>
          <w:bCs/>
          <w:sz w:val="24"/>
          <w:szCs w:val="24"/>
          <w:u w:val="single"/>
          <w:lang w:val="af-ZA"/>
        </w:rPr>
        <w:t>անրակրթության ոլորտում</w:t>
      </w:r>
      <w:r w:rsidR="00A358D3" w:rsidRPr="006D5085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2D5CF5" w:rsidRPr="006D5085">
        <w:rPr>
          <w:rFonts w:ascii="GHEA Grapalat" w:hAnsi="GHEA Grapalat"/>
          <w:bCs/>
          <w:sz w:val="24"/>
          <w:szCs w:val="24"/>
          <w:lang w:val="af-ZA"/>
        </w:rPr>
        <w:t>իրականացված պլանային ստուգումների</w:t>
      </w:r>
      <w:r w:rsidR="00556052" w:rsidRPr="006D5085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2D5CF5" w:rsidRPr="006D5085">
        <w:rPr>
          <w:rFonts w:ascii="GHEA Grapalat" w:hAnsi="GHEA Grapalat"/>
          <w:bCs/>
          <w:sz w:val="24"/>
          <w:szCs w:val="24"/>
          <w:lang w:val="af-ZA"/>
        </w:rPr>
        <w:t xml:space="preserve">արդյունքում </w:t>
      </w:r>
      <w:r w:rsidR="00A358D3" w:rsidRPr="006D5085">
        <w:rPr>
          <w:rFonts w:ascii="GHEA Grapalat" w:hAnsi="GHEA Grapalat"/>
          <w:bCs/>
          <w:sz w:val="24"/>
          <w:szCs w:val="24"/>
          <w:lang w:val="af-ZA"/>
        </w:rPr>
        <w:t>առավել հաճախ կրկնվող 3 խախտումներ</w:t>
      </w:r>
      <w:r w:rsidR="00BC047A" w:rsidRPr="006D5085">
        <w:rPr>
          <w:rFonts w:ascii="GHEA Grapalat" w:hAnsi="GHEA Grapalat"/>
          <w:bCs/>
          <w:sz w:val="24"/>
          <w:szCs w:val="24"/>
          <w:lang w:val="af-ZA"/>
        </w:rPr>
        <w:t>ից 2-ը</w:t>
      </w:r>
      <w:r w:rsidRPr="006D5085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D13132" w:rsidRPr="006D5085">
        <w:rPr>
          <w:rFonts w:ascii="GHEA Grapalat" w:hAnsi="GHEA Grapalat"/>
          <w:bCs/>
          <w:sz w:val="24"/>
          <w:szCs w:val="24"/>
          <w:lang w:val="af-ZA"/>
        </w:rPr>
        <w:t>առավել հաճախ կրկնվող խախտումների առաջին եռյակում են եղել նաև 202</w:t>
      </w:r>
      <w:r w:rsidR="00BC047A" w:rsidRPr="006D5085">
        <w:rPr>
          <w:rFonts w:ascii="GHEA Grapalat" w:hAnsi="GHEA Grapalat"/>
          <w:bCs/>
          <w:sz w:val="24"/>
          <w:szCs w:val="24"/>
          <w:lang w:val="af-ZA"/>
        </w:rPr>
        <w:t>4</w:t>
      </w:r>
      <w:r w:rsidR="00D13132" w:rsidRPr="006D5085">
        <w:rPr>
          <w:rFonts w:ascii="GHEA Grapalat" w:hAnsi="GHEA Grapalat"/>
          <w:bCs/>
          <w:sz w:val="24"/>
          <w:szCs w:val="24"/>
          <w:lang w:val="af-ZA"/>
        </w:rPr>
        <w:t xml:space="preserve"> և 202</w:t>
      </w:r>
      <w:r w:rsidR="00BC047A" w:rsidRPr="006D5085">
        <w:rPr>
          <w:rFonts w:ascii="GHEA Grapalat" w:hAnsi="GHEA Grapalat"/>
          <w:bCs/>
          <w:sz w:val="24"/>
          <w:szCs w:val="24"/>
          <w:lang w:val="af-ZA"/>
        </w:rPr>
        <w:t>3</w:t>
      </w:r>
      <w:r w:rsidR="00D13132" w:rsidRPr="006D5085">
        <w:rPr>
          <w:rFonts w:ascii="GHEA Grapalat" w:hAnsi="GHEA Grapalat"/>
          <w:bCs/>
          <w:sz w:val="24"/>
          <w:szCs w:val="24"/>
          <w:lang w:val="af-ZA"/>
        </w:rPr>
        <w:t xml:space="preserve"> թվականներին </w:t>
      </w:r>
      <w:r w:rsidR="00D13132" w:rsidRPr="0072687B">
        <w:rPr>
          <w:rFonts w:ascii="GHEA Grapalat" w:hAnsi="GHEA Grapalat"/>
          <w:bCs/>
          <w:sz w:val="24"/>
          <w:szCs w:val="24"/>
          <w:lang w:val="af-ZA"/>
        </w:rPr>
        <w:t xml:space="preserve">(աղյուսակ </w:t>
      </w:r>
      <w:r w:rsidR="00D23DC1" w:rsidRPr="0072687B">
        <w:rPr>
          <w:rFonts w:ascii="GHEA Grapalat" w:hAnsi="GHEA Grapalat"/>
          <w:bCs/>
          <w:sz w:val="24"/>
          <w:szCs w:val="24"/>
          <w:lang w:val="af-ZA"/>
        </w:rPr>
        <w:t>1</w:t>
      </w:r>
      <w:r w:rsidR="0072687B" w:rsidRPr="0072687B">
        <w:rPr>
          <w:rFonts w:ascii="GHEA Grapalat" w:hAnsi="GHEA Grapalat"/>
          <w:bCs/>
          <w:sz w:val="24"/>
          <w:szCs w:val="24"/>
          <w:lang w:val="af-ZA"/>
        </w:rPr>
        <w:t>0</w:t>
      </w:r>
      <w:r w:rsidR="00D13132" w:rsidRPr="006D5085">
        <w:rPr>
          <w:rFonts w:ascii="GHEA Grapalat" w:hAnsi="GHEA Grapalat"/>
          <w:bCs/>
          <w:sz w:val="24"/>
          <w:szCs w:val="24"/>
          <w:lang w:val="af-ZA"/>
        </w:rPr>
        <w:t>)՝</w:t>
      </w:r>
    </w:p>
    <w:p w14:paraId="02DF76CD" w14:textId="2F8D9886" w:rsidR="00D13132" w:rsidRDefault="00D13132" w:rsidP="00CD781D">
      <w:pPr>
        <w:spacing w:after="0"/>
        <w:ind w:firstLine="567"/>
        <w:jc w:val="right"/>
        <w:rPr>
          <w:rFonts w:ascii="GHEA Grapalat" w:hAnsi="GHEA Grapalat"/>
          <w:b/>
          <w:i/>
          <w:iCs/>
          <w:color w:val="0F243E" w:themeColor="text2" w:themeShade="80"/>
          <w:sz w:val="20"/>
          <w:szCs w:val="20"/>
          <w:lang w:val="af-ZA"/>
        </w:rPr>
      </w:pPr>
      <w:r w:rsidRPr="00BD6A45">
        <w:rPr>
          <w:rFonts w:ascii="GHEA Grapalat" w:hAnsi="GHEA Grapalat"/>
          <w:b/>
          <w:i/>
          <w:iCs/>
          <w:color w:val="0F243E" w:themeColor="text2" w:themeShade="80"/>
          <w:sz w:val="20"/>
          <w:szCs w:val="20"/>
          <w:lang w:val="af-ZA"/>
        </w:rPr>
        <w:t xml:space="preserve">Աղյուսակ </w:t>
      </w:r>
      <w:r w:rsidR="00D23DC1" w:rsidRPr="00BD6A45">
        <w:rPr>
          <w:rFonts w:ascii="GHEA Grapalat" w:hAnsi="GHEA Grapalat"/>
          <w:b/>
          <w:i/>
          <w:iCs/>
          <w:color w:val="0F243E" w:themeColor="text2" w:themeShade="80"/>
          <w:sz w:val="20"/>
          <w:szCs w:val="20"/>
          <w:lang w:val="af-ZA"/>
        </w:rPr>
        <w:t>1</w:t>
      </w:r>
      <w:r w:rsidR="0072687B">
        <w:rPr>
          <w:rFonts w:ascii="GHEA Grapalat" w:hAnsi="GHEA Grapalat"/>
          <w:b/>
          <w:i/>
          <w:iCs/>
          <w:color w:val="0F243E" w:themeColor="text2" w:themeShade="80"/>
          <w:sz w:val="20"/>
          <w:szCs w:val="20"/>
          <w:lang w:val="af-ZA"/>
        </w:rPr>
        <w:t>0</w:t>
      </w:r>
    </w:p>
    <w:tbl>
      <w:tblPr>
        <w:tblStyle w:val="ab"/>
        <w:tblW w:w="10196" w:type="dxa"/>
        <w:tblLayout w:type="fixed"/>
        <w:tblLook w:val="04A0" w:firstRow="1" w:lastRow="0" w:firstColumn="1" w:lastColumn="0" w:noHBand="0" w:noVBand="1"/>
      </w:tblPr>
      <w:tblGrid>
        <w:gridCol w:w="2689"/>
        <w:gridCol w:w="1701"/>
        <w:gridCol w:w="1984"/>
        <w:gridCol w:w="1701"/>
        <w:gridCol w:w="2121"/>
      </w:tblGrid>
      <w:tr w:rsidR="00BC047A" w:rsidRPr="00F32B4C" w14:paraId="2B26607F" w14:textId="77777777" w:rsidTr="00BC047A">
        <w:tc>
          <w:tcPr>
            <w:tcW w:w="2689" w:type="dxa"/>
            <w:vMerge w:val="restart"/>
          </w:tcPr>
          <w:p w14:paraId="1DA24E18" w14:textId="77777777" w:rsidR="00BC047A" w:rsidRPr="00F32B4C" w:rsidRDefault="00BC047A" w:rsidP="000749DF">
            <w:pPr>
              <w:spacing w:after="0"/>
              <w:jc w:val="center"/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</w:p>
          <w:p w14:paraId="769AB1C7" w14:textId="77777777" w:rsidR="00BC047A" w:rsidRPr="00F32B4C" w:rsidRDefault="00BC047A" w:rsidP="000749DF">
            <w:pPr>
              <w:spacing w:after="0"/>
              <w:jc w:val="center"/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F32B4C"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Խախտում</w:t>
            </w:r>
          </w:p>
        </w:tc>
        <w:tc>
          <w:tcPr>
            <w:tcW w:w="3685" w:type="dxa"/>
            <w:gridSpan w:val="2"/>
          </w:tcPr>
          <w:p w14:paraId="27A30EF0" w14:textId="1566B405" w:rsidR="00BC047A" w:rsidRPr="00F32B4C" w:rsidRDefault="00BC047A" w:rsidP="000749DF">
            <w:pPr>
              <w:spacing w:after="0"/>
              <w:jc w:val="center"/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F32B4C"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202</w:t>
            </w:r>
            <w:r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4</w:t>
            </w:r>
            <w:r w:rsidRPr="00F32B4C"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 xml:space="preserve"> թվական</w:t>
            </w:r>
          </w:p>
        </w:tc>
        <w:tc>
          <w:tcPr>
            <w:tcW w:w="3822" w:type="dxa"/>
            <w:gridSpan w:val="2"/>
          </w:tcPr>
          <w:p w14:paraId="3580D98A" w14:textId="5E098216" w:rsidR="00BC047A" w:rsidRPr="00F32B4C" w:rsidRDefault="00BC047A" w:rsidP="000749DF">
            <w:pPr>
              <w:spacing w:after="0"/>
              <w:jc w:val="center"/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F32B4C"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202</w:t>
            </w:r>
            <w:r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3</w:t>
            </w:r>
            <w:r w:rsidRPr="00F32B4C"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 xml:space="preserve"> թվական</w:t>
            </w:r>
          </w:p>
        </w:tc>
      </w:tr>
      <w:tr w:rsidR="00BC047A" w:rsidRPr="00F32B4C" w14:paraId="63BB2C1E" w14:textId="77777777" w:rsidTr="00BC047A">
        <w:tc>
          <w:tcPr>
            <w:tcW w:w="2689" w:type="dxa"/>
            <w:vMerge/>
          </w:tcPr>
          <w:p w14:paraId="7A50A80C" w14:textId="77777777" w:rsidR="00BC047A" w:rsidRPr="00F32B4C" w:rsidRDefault="00BC047A" w:rsidP="000749DF">
            <w:pPr>
              <w:spacing w:after="0"/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</w:p>
        </w:tc>
        <w:tc>
          <w:tcPr>
            <w:tcW w:w="1701" w:type="dxa"/>
          </w:tcPr>
          <w:p w14:paraId="034BD23E" w14:textId="77777777" w:rsidR="00BC047A" w:rsidRPr="00F32B4C" w:rsidRDefault="00BC047A" w:rsidP="000749DF">
            <w:pPr>
              <w:spacing w:after="0"/>
              <w:jc w:val="center"/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F32B4C"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Խախտումների թիվ (%)</w:t>
            </w:r>
          </w:p>
        </w:tc>
        <w:tc>
          <w:tcPr>
            <w:tcW w:w="1984" w:type="dxa"/>
          </w:tcPr>
          <w:p w14:paraId="0ECD4DFF" w14:textId="77777777" w:rsidR="00BC047A" w:rsidRPr="00F32B4C" w:rsidRDefault="00BC047A" w:rsidP="000749DF">
            <w:pPr>
              <w:spacing w:after="0"/>
              <w:ind w:right="-109"/>
              <w:jc w:val="both"/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F32B4C"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Տարածվածություն</w:t>
            </w:r>
          </w:p>
        </w:tc>
        <w:tc>
          <w:tcPr>
            <w:tcW w:w="1701" w:type="dxa"/>
          </w:tcPr>
          <w:p w14:paraId="7535EF53" w14:textId="77777777" w:rsidR="00BC047A" w:rsidRPr="00F32B4C" w:rsidRDefault="00BC047A" w:rsidP="000749DF">
            <w:pPr>
              <w:spacing w:after="0"/>
              <w:jc w:val="center"/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F32B4C"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Խախտումների թիվ (%)</w:t>
            </w:r>
          </w:p>
        </w:tc>
        <w:tc>
          <w:tcPr>
            <w:tcW w:w="2121" w:type="dxa"/>
          </w:tcPr>
          <w:p w14:paraId="312B4322" w14:textId="77777777" w:rsidR="00BC047A" w:rsidRPr="00F32B4C" w:rsidRDefault="00BC047A" w:rsidP="000749DF">
            <w:pPr>
              <w:spacing w:after="0"/>
              <w:jc w:val="both"/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F32B4C"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>Տարածվածություն</w:t>
            </w:r>
          </w:p>
        </w:tc>
      </w:tr>
      <w:tr w:rsidR="00BC047A" w:rsidRPr="00F32B4C" w14:paraId="60B65716" w14:textId="77777777" w:rsidTr="00BC047A">
        <w:trPr>
          <w:trHeight w:val="896"/>
        </w:trPr>
        <w:tc>
          <w:tcPr>
            <w:tcW w:w="2689" w:type="dxa"/>
          </w:tcPr>
          <w:p w14:paraId="4762F77B" w14:textId="77777777" w:rsidR="00BC047A" w:rsidRPr="00F32B4C" w:rsidRDefault="00BC047A" w:rsidP="000749DF">
            <w:pPr>
              <w:spacing w:after="0"/>
              <w:rPr>
                <w:rFonts w:ascii="GHEA Grapalat" w:eastAsia="GHEA Grapalat" w:hAnsi="GHEA Grapalat" w:cs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</w:pPr>
            <w:r w:rsidRPr="00F32B4C">
              <w:rPr>
                <w:rFonts w:ascii="GHEA Grapalat" w:eastAsia="Microsoft YaHei" w:hAnsi="GHEA Grapalat" w:cs="Microsoft YaHei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>Խ</w:t>
            </w:r>
            <w:proofErr w:type="spellStart"/>
            <w:r w:rsidRPr="00F32B4C">
              <w:rPr>
                <w:rFonts w:ascii="GHEA Grapalat" w:eastAsia="Microsoft YaHei" w:hAnsi="GHEA Grapalat" w:cs="Microsoft YaHei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որհրդակցական</w:t>
            </w:r>
            <w:proofErr w:type="spellEnd"/>
            <w:r w:rsidRPr="00F32B4C">
              <w:rPr>
                <w:rFonts w:ascii="GHEA Grapalat" w:eastAsia="Microsoft YaHei" w:hAnsi="GHEA Grapalat" w:cs="Microsoft YaHei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 xml:space="preserve"> </w:t>
            </w:r>
            <w:proofErr w:type="spellStart"/>
            <w:r w:rsidRPr="00F32B4C">
              <w:rPr>
                <w:rFonts w:ascii="GHEA Grapalat" w:eastAsia="Microsoft YaHei" w:hAnsi="GHEA Grapalat" w:cs="Microsoft YaHei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մարմինների</w:t>
            </w:r>
            <w:proofErr w:type="spellEnd"/>
            <w:r w:rsidRPr="00F32B4C">
              <w:rPr>
                <w:rFonts w:ascii="GHEA Grapalat" w:eastAsia="Microsoft YaHei" w:hAnsi="GHEA Grapalat" w:cs="Microsoft YaHei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 xml:space="preserve"> </w:t>
            </w:r>
            <w:proofErr w:type="spellStart"/>
            <w:r w:rsidRPr="00F32B4C">
              <w:rPr>
                <w:rFonts w:ascii="GHEA Grapalat" w:eastAsia="Microsoft YaHei" w:hAnsi="GHEA Grapalat" w:cs="Microsoft YaHei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ձևավորում</w:t>
            </w:r>
            <w:proofErr w:type="spellEnd"/>
            <w:r w:rsidRPr="00F32B4C">
              <w:rPr>
                <w:rFonts w:ascii="GHEA Grapalat" w:eastAsia="Microsoft YaHei" w:hAnsi="GHEA Grapalat" w:cs="Microsoft YaHei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 xml:space="preserve"> </w:t>
            </w:r>
            <w:r w:rsidRPr="00F32B4C">
              <w:rPr>
                <w:rFonts w:ascii="GHEA Grapalat" w:eastAsia="Microsoft YaHei" w:hAnsi="GHEA Grapalat" w:cs="Microsoft YaHei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և</w:t>
            </w:r>
            <w:r w:rsidRPr="00F32B4C">
              <w:rPr>
                <w:rFonts w:ascii="GHEA Grapalat" w:eastAsia="Microsoft YaHei" w:hAnsi="GHEA Grapalat" w:cs="Microsoft YaHei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 xml:space="preserve"> </w:t>
            </w:r>
            <w:proofErr w:type="spellStart"/>
            <w:r w:rsidRPr="00F32B4C">
              <w:rPr>
                <w:rFonts w:ascii="GHEA Grapalat" w:eastAsia="Microsoft YaHei" w:hAnsi="GHEA Grapalat" w:cs="Microsoft YaHei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գործունեություն</w:t>
            </w:r>
            <w:proofErr w:type="spellEnd"/>
          </w:p>
        </w:tc>
        <w:tc>
          <w:tcPr>
            <w:tcW w:w="1701" w:type="dxa"/>
          </w:tcPr>
          <w:p w14:paraId="3ABD0955" w14:textId="45176613" w:rsidR="00BC047A" w:rsidRPr="00BC047A" w:rsidRDefault="00BC047A" w:rsidP="00BC047A">
            <w:pPr>
              <w:tabs>
                <w:tab w:val="left" w:pos="1560"/>
              </w:tabs>
              <w:jc w:val="center"/>
              <w:rPr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</w:pPr>
            <w:r w:rsidRPr="00BC047A"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>374 (18%)</w:t>
            </w:r>
          </w:p>
        </w:tc>
        <w:tc>
          <w:tcPr>
            <w:tcW w:w="1984" w:type="dxa"/>
          </w:tcPr>
          <w:p w14:paraId="2122BD8C" w14:textId="2DB3D161" w:rsidR="00BC047A" w:rsidRPr="00BC047A" w:rsidRDefault="00BC047A" w:rsidP="00BC047A">
            <w:pPr>
              <w:jc w:val="center"/>
              <w:rPr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ru-RU"/>
              </w:rPr>
            </w:pPr>
            <w:r w:rsidRPr="00BC047A"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>55 (57%)</w:t>
            </w:r>
          </w:p>
        </w:tc>
        <w:tc>
          <w:tcPr>
            <w:tcW w:w="1701" w:type="dxa"/>
          </w:tcPr>
          <w:p w14:paraId="28267FCC" w14:textId="36AAB93D" w:rsidR="00BC047A" w:rsidRPr="00F32B4C" w:rsidRDefault="00BC047A" w:rsidP="000749DF">
            <w:pPr>
              <w:spacing w:after="0"/>
              <w:jc w:val="center"/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298</w:t>
            </w:r>
            <w:r w:rsidR="003C61DD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 xml:space="preserve"> </w:t>
            </w:r>
            <w:r w:rsidRPr="00BC047A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(1</w:t>
            </w:r>
            <w:r w:rsidRPr="00BC047A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>7%)</w:t>
            </w:r>
          </w:p>
        </w:tc>
        <w:tc>
          <w:tcPr>
            <w:tcW w:w="2121" w:type="dxa"/>
          </w:tcPr>
          <w:p w14:paraId="1DF87BE9" w14:textId="33EBB65E" w:rsidR="00BC047A" w:rsidRPr="00F32B4C" w:rsidRDefault="00BC047A" w:rsidP="000749DF">
            <w:pPr>
              <w:spacing w:after="0"/>
              <w:jc w:val="center"/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F32B4C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 xml:space="preserve">40 (33%) </w:t>
            </w:r>
          </w:p>
        </w:tc>
      </w:tr>
      <w:tr w:rsidR="00BC047A" w:rsidRPr="00F32B4C" w14:paraId="0218569B" w14:textId="77777777" w:rsidTr="003C61DD">
        <w:tc>
          <w:tcPr>
            <w:tcW w:w="2689" w:type="dxa"/>
          </w:tcPr>
          <w:p w14:paraId="4E37BEBC" w14:textId="77777777" w:rsidR="00BC047A" w:rsidRPr="00F32B4C" w:rsidRDefault="00BC047A" w:rsidP="000749DF">
            <w:pPr>
              <w:spacing w:after="0"/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</w:pPr>
            <w:proofErr w:type="spellStart"/>
            <w:r w:rsidRPr="00F32B4C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Մանկավարժական</w:t>
            </w:r>
            <w:proofErr w:type="spellEnd"/>
            <w:r w:rsidRPr="00F32B4C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 xml:space="preserve"> </w:t>
            </w:r>
            <w:proofErr w:type="spellStart"/>
            <w:r w:rsidRPr="00F32B4C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աշխատողների</w:t>
            </w:r>
            <w:proofErr w:type="spellEnd"/>
            <w:r w:rsidRPr="00F32B4C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 xml:space="preserve"> </w:t>
            </w:r>
            <w:proofErr w:type="spellStart"/>
            <w:r w:rsidRPr="00F32B4C">
              <w:rPr>
                <w:rFonts w:ascii="GHEA Grapalat" w:eastAsia="Microsoft YaHei" w:hAnsi="GHEA Grapalat" w:cs="Microsoft YaHei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պաշտոնային</w:t>
            </w:r>
            <w:proofErr w:type="spellEnd"/>
            <w:r w:rsidRPr="00F32B4C">
              <w:rPr>
                <w:rFonts w:ascii="GHEA Grapalat" w:eastAsia="Microsoft YaHei" w:hAnsi="GHEA Grapalat" w:cs="Microsoft YaHei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 xml:space="preserve"> </w:t>
            </w:r>
            <w:proofErr w:type="spellStart"/>
            <w:r w:rsidRPr="00F32B4C">
              <w:rPr>
                <w:rFonts w:ascii="GHEA Grapalat" w:eastAsia="Microsoft YaHei" w:hAnsi="GHEA Grapalat" w:cs="Microsoft YaHei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պարտականությունների</w:t>
            </w:r>
            <w:proofErr w:type="spellEnd"/>
            <w:r w:rsidRPr="00F32B4C">
              <w:rPr>
                <w:rFonts w:ascii="GHEA Grapalat" w:eastAsia="Microsoft YaHei" w:hAnsi="GHEA Grapalat" w:cs="Microsoft YaHei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af-ZA"/>
              </w:rPr>
              <w:t xml:space="preserve"> </w:t>
            </w:r>
            <w:proofErr w:type="spellStart"/>
            <w:r w:rsidRPr="00F32B4C">
              <w:rPr>
                <w:rFonts w:ascii="GHEA Grapalat" w:eastAsia="Microsoft YaHei" w:hAnsi="GHEA Grapalat" w:cs="Microsoft YaHei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կատարում</w:t>
            </w:r>
            <w:proofErr w:type="spellEnd"/>
          </w:p>
        </w:tc>
        <w:tc>
          <w:tcPr>
            <w:tcW w:w="1701" w:type="dxa"/>
            <w:vAlign w:val="center"/>
          </w:tcPr>
          <w:p w14:paraId="2DF6E143" w14:textId="5AD5B059" w:rsidR="00BC047A" w:rsidRPr="003C61DD" w:rsidRDefault="003C61DD" w:rsidP="003C61DD">
            <w:pPr>
              <w:spacing w:after="0"/>
              <w:jc w:val="center"/>
              <w:rPr>
                <w:rFonts w:ascii="GHEA Grapalat" w:hAnsi="GHEA Grapalat"/>
                <w:b/>
                <w:i/>
                <w:iCs/>
                <w:color w:val="244061" w:themeColor="accent1" w:themeShade="80"/>
                <w:sz w:val="20"/>
                <w:szCs w:val="20"/>
                <w:lang w:val="af-ZA"/>
              </w:rPr>
            </w:pPr>
            <w:r w:rsidRPr="003C61DD">
              <w:rPr>
                <w:rFonts w:ascii="GHEA Grapalat" w:hAnsi="GHEA Grapalat"/>
                <w:b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>4</w:t>
            </w:r>
            <w:r w:rsidRPr="003C61DD">
              <w:rPr>
                <w:rFonts w:ascii="GHEA Grapalat" w:hAnsi="GHEA Grapalat"/>
                <w:b/>
                <w:i/>
                <w:iCs/>
                <w:color w:val="244061" w:themeColor="accent1" w:themeShade="80"/>
                <w:sz w:val="20"/>
                <w:szCs w:val="20"/>
                <w:lang w:val="fr-FR"/>
              </w:rPr>
              <w:t>25</w:t>
            </w:r>
            <w:r w:rsidRPr="003C61DD">
              <w:rPr>
                <w:rFonts w:ascii="GHEA Grapalat" w:hAnsi="GHEA Grapalat"/>
                <w:b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 xml:space="preserve"> (20%)</w:t>
            </w:r>
          </w:p>
        </w:tc>
        <w:tc>
          <w:tcPr>
            <w:tcW w:w="1984" w:type="dxa"/>
            <w:vAlign w:val="center"/>
          </w:tcPr>
          <w:p w14:paraId="732C94E3" w14:textId="77777777" w:rsidR="00BC047A" w:rsidRPr="003C61DD" w:rsidRDefault="00BC047A" w:rsidP="003C61DD">
            <w:pPr>
              <w:spacing w:after="0"/>
              <w:jc w:val="center"/>
              <w:rPr>
                <w:rFonts w:ascii="GHEA Grapalat" w:hAnsi="GHEA Grapalat"/>
                <w:b/>
                <w:i/>
                <w:iCs/>
                <w:color w:val="244061" w:themeColor="accent1" w:themeShade="80"/>
                <w:sz w:val="20"/>
                <w:szCs w:val="20"/>
                <w:lang w:val="af-ZA"/>
              </w:rPr>
            </w:pPr>
          </w:p>
          <w:p w14:paraId="39143A13" w14:textId="3B48AB57" w:rsidR="00BC047A" w:rsidRPr="003C61DD" w:rsidRDefault="003C61DD" w:rsidP="003C61DD">
            <w:pPr>
              <w:jc w:val="center"/>
              <w:rPr>
                <w:rFonts w:ascii="GHEA Grapalat" w:hAnsi="GHEA Grapalat"/>
                <w:b/>
                <w:i/>
                <w:iCs/>
                <w:color w:val="244061" w:themeColor="accent1" w:themeShade="80"/>
                <w:sz w:val="20"/>
                <w:szCs w:val="20"/>
                <w:lang w:val="af-ZA"/>
              </w:rPr>
            </w:pPr>
            <w:r w:rsidRPr="003C61DD">
              <w:rPr>
                <w:rFonts w:ascii="GHEA Grapalat" w:hAnsi="GHEA Grapalat"/>
                <w:b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>5</w:t>
            </w:r>
            <w:r w:rsidRPr="003C61DD">
              <w:rPr>
                <w:rFonts w:ascii="GHEA Grapalat" w:hAnsi="GHEA Grapalat"/>
                <w:b/>
                <w:i/>
                <w:iCs/>
                <w:color w:val="244061" w:themeColor="accent1" w:themeShade="80"/>
                <w:sz w:val="20"/>
                <w:szCs w:val="20"/>
                <w:lang w:val="fr-FR"/>
              </w:rPr>
              <w:t>7</w:t>
            </w:r>
            <w:r w:rsidRPr="003C61DD">
              <w:rPr>
                <w:rFonts w:ascii="GHEA Grapalat" w:hAnsi="GHEA Grapalat"/>
                <w:b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 xml:space="preserve"> (5</w:t>
            </w:r>
            <w:r w:rsidRPr="003C61DD">
              <w:rPr>
                <w:rFonts w:ascii="GHEA Grapalat" w:hAnsi="GHEA Grapalat"/>
                <w:b/>
                <w:i/>
                <w:iCs/>
                <w:color w:val="244061" w:themeColor="accent1" w:themeShade="80"/>
                <w:sz w:val="20"/>
                <w:szCs w:val="20"/>
                <w:lang w:val="fr-FR"/>
              </w:rPr>
              <w:t>9</w:t>
            </w:r>
            <w:r w:rsidRPr="003C61DD">
              <w:rPr>
                <w:rFonts w:ascii="GHEA Grapalat" w:hAnsi="GHEA Grapalat"/>
                <w:b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>%)</w:t>
            </w:r>
          </w:p>
        </w:tc>
        <w:tc>
          <w:tcPr>
            <w:tcW w:w="1701" w:type="dxa"/>
            <w:vAlign w:val="center"/>
          </w:tcPr>
          <w:p w14:paraId="1A642919" w14:textId="659FCDB2" w:rsidR="00BC047A" w:rsidRPr="003C61DD" w:rsidRDefault="00BC047A" w:rsidP="003C61DD">
            <w:pPr>
              <w:ind w:left="270"/>
              <w:jc w:val="center"/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</w:pPr>
          </w:p>
          <w:p w14:paraId="5676B3C7" w14:textId="3EA31861" w:rsidR="00BC047A" w:rsidRPr="003C61DD" w:rsidRDefault="00BC047A" w:rsidP="003C61DD">
            <w:pPr>
              <w:ind w:left="270"/>
              <w:jc w:val="center"/>
              <w:rPr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</w:pPr>
            <w:r w:rsidRPr="003C61DD"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>173 (1</w:t>
            </w:r>
            <w:r w:rsidRPr="003C61DD"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>0%)</w:t>
            </w:r>
          </w:p>
          <w:p w14:paraId="46E04285" w14:textId="617207DF" w:rsidR="00BC047A" w:rsidRPr="003C61DD" w:rsidRDefault="00BC047A" w:rsidP="003C61DD">
            <w:pPr>
              <w:spacing w:after="0"/>
              <w:jc w:val="center"/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af-ZA"/>
              </w:rPr>
            </w:pPr>
          </w:p>
        </w:tc>
        <w:tc>
          <w:tcPr>
            <w:tcW w:w="2121" w:type="dxa"/>
            <w:vAlign w:val="center"/>
          </w:tcPr>
          <w:p w14:paraId="4700BB25" w14:textId="11EB1E9A" w:rsidR="00BC047A" w:rsidRPr="003C61DD" w:rsidRDefault="00BC047A" w:rsidP="003C61DD">
            <w:pPr>
              <w:spacing w:after="0"/>
              <w:jc w:val="center"/>
              <w:rPr>
                <w:rFonts w:ascii="GHEA Grapalat" w:hAnsi="GHEA Grapalat"/>
                <w:b/>
                <w:i/>
                <w:iCs/>
                <w:color w:val="244061" w:themeColor="accent1" w:themeShade="80"/>
                <w:sz w:val="20"/>
                <w:szCs w:val="20"/>
                <w:lang w:val="af-ZA"/>
              </w:rPr>
            </w:pPr>
            <w:r w:rsidRPr="003C61DD">
              <w:rPr>
                <w:rFonts w:ascii="GHEA Grapalat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>30 (25%)</w:t>
            </w:r>
          </w:p>
        </w:tc>
      </w:tr>
    </w:tbl>
    <w:p w14:paraId="51A78F08" w14:textId="77777777" w:rsidR="00BC047A" w:rsidRPr="00BD6A45" w:rsidRDefault="00BC047A" w:rsidP="00CD781D">
      <w:pPr>
        <w:spacing w:after="0"/>
        <w:ind w:firstLine="567"/>
        <w:jc w:val="right"/>
        <w:rPr>
          <w:rFonts w:ascii="GHEA Grapalat" w:hAnsi="GHEA Grapalat"/>
          <w:b/>
          <w:i/>
          <w:iCs/>
          <w:color w:val="0F243E" w:themeColor="text2" w:themeShade="80"/>
          <w:sz w:val="20"/>
          <w:szCs w:val="20"/>
          <w:lang w:val="af-ZA"/>
        </w:rPr>
      </w:pPr>
    </w:p>
    <w:p w14:paraId="4A8246F9" w14:textId="48C97086" w:rsidR="00802788" w:rsidRDefault="00291FAB" w:rsidP="00802788">
      <w:pPr>
        <w:tabs>
          <w:tab w:val="left" w:pos="1560"/>
        </w:tabs>
        <w:spacing w:after="0"/>
        <w:ind w:firstLine="567"/>
        <w:jc w:val="both"/>
        <w:rPr>
          <w:rFonts w:cs="Calibri"/>
          <w:bCs/>
          <w:sz w:val="24"/>
          <w:szCs w:val="24"/>
          <w:lang w:val="fr-FR"/>
        </w:rPr>
      </w:pPr>
      <w:r w:rsidRPr="00291FAB">
        <w:rPr>
          <w:rFonts w:ascii="GHEA Grapalat" w:hAnsi="GHEA Grapalat"/>
          <w:bCs/>
          <w:sz w:val="24"/>
          <w:szCs w:val="24"/>
          <w:lang w:val="af-ZA"/>
        </w:rPr>
        <w:t>Առկա է</w:t>
      </w:r>
      <w:r w:rsidR="007620C6" w:rsidRPr="00291FAB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291FAB">
        <w:rPr>
          <w:rFonts w:ascii="GHEA Grapalat" w:hAnsi="GHEA Grapalat"/>
          <w:bCs/>
          <w:sz w:val="24"/>
          <w:szCs w:val="24"/>
          <w:lang w:val="af-ZA"/>
        </w:rPr>
        <w:t>մ</w:t>
      </w:r>
      <w:r w:rsidR="007620C6" w:rsidRPr="00291FAB">
        <w:rPr>
          <w:rFonts w:ascii="GHEA Grapalat" w:hAnsi="GHEA Grapalat"/>
          <w:bCs/>
          <w:sz w:val="24"/>
          <w:szCs w:val="24"/>
          <w:lang w:val="af-ZA"/>
        </w:rPr>
        <w:t xml:space="preserve">անկավարժական </w:t>
      </w:r>
      <w:r w:rsidR="00C56547" w:rsidRPr="00291FAB">
        <w:rPr>
          <w:rFonts w:ascii="GHEA Grapalat" w:hAnsi="GHEA Grapalat"/>
          <w:bCs/>
          <w:sz w:val="24"/>
          <w:szCs w:val="24"/>
          <w:lang w:val="af-ZA"/>
        </w:rPr>
        <w:t>աշխատողների</w:t>
      </w:r>
      <w:r w:rsidR="007620C6" w:rsidRPr="00291FAB">
        <w:rPr>
          <w:rFonts w:ascii="GHEA Grapalat" w:hAnsi="GHEA Grapalat"/>
          <w:bCs/>
          <w:sz w:val="24"/>
          <w:szCs w:val="24"/>
          <w:lang w:val="af-ZA"/>
        </w:rPr>
        <w:t xml:space="preserve"> նշանակումներին վերաբերող խախտումների </w:t>
      </w:r>
      <w:r w:rsidR="003C61DD" w:rsidRPr="00291FAB">
        <w:rPr>
          <w:rFonts w:ascii="GHEA Grapalat" w:hAnsi="GHEA Grapalat"/>
          <w:bCs/>
          <w:sz w:val="24"/>
          <w:szCs w:val="24"/>
          <w:lang w:val="af-ZA"/>
        </w:rPr>
        <w:t>տոկոսային թվի նվազում նախորդ տարիների համեմատ (</w:t>
      </w:r>
      <w:r w:rsidR="003C61DD" w:rsidRPr="00291FAB">
        <w:rPr>
          <w:rFonts w:ascii="GHEA Grapalat" w:hAnsi="GHEA Grapalat"/>
          <w:sz w:val="24"/>
          <w:szCs w:val="24"/>
          <w:lang w:val="hy-AM"/>
        </w:rPr>
        <w:t xml:space="preserve">123 (9%) խախտում 34 (68%) </w:t>
      </w:r>
      <w:r w:rsidR="003C61DD" w:rsidRPr="00291FAB">
        <w:rPr>
          <w:rFonts w:ascii="GHEA Grapalat" w:hAnsi="GHEA Grapalat"/>
          <w:sz w:val="24"/>
          <w:szCs w:val="24"/>
          <w:lang w:val="fr-FR"/>
        </w:rPr>
        <w:t>ՀՈՒՀ-ում</w:t>
      </w:r>
      <w:r w:rsidR="003C61DD" w:rsidRPr="00291FAB">
        <w:rPr>
          <w:rFonts w:ascii="GHEA Grapalat" w:hAnsi="GHEA Grapalat"/>
          <w:bCs/>
          <w:sz w:val="24"/>
          <w:szCs w:val="24"/>
          <w:lang w:val="af-ZA"/>
        </w:rPr>
        <w:t>)</w:t>
      </w:r>
      <w:r w:rsidRPr="00291FAB">
        <w:rPr>
          <w:rFonts w:ascii="GHEA Grapalat" w:hAnsi="GHEA Grapalat"/>
          <w:bCs/>
          <w:sz w:val="24"/>
          <w:szCs w:val="24"/>
          <w:lang w:val="af-ZA"/>
        </w:rPr>
        <w:t>:</w:t>
      </w:r>
      <w:r w:rsidR="003C61DD" w:rsidRPr="00291FAB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291FAB">
        <w:rPr>
          <w:rFonts w:ascii="GHEA Grapalat" w:hAnsi="GHEA Grapalat"/>
          <w:bCs/>
          <w:sz w:val="24"/>
          <w:szCs w:val="24"/>
          <w:lang w:val="af-ZA"/>
        </w:rPr>
        <w:t xml:space="preserve">2024 թվականին արձանագրվել է մանկավարժական աշխատողների նշանակումներին վերաբերող </w:t>
      </w:r>
      <w:r w:rsidRPr="00291FAB">
        <w:rPr>
          <w:rFonts w:ascii="GHEA Grapalat" w:hAnsi="GHEA Grapalat"/>
          <w:bCs/>
          <w:sz w:val="24"/>
          <w:szCs w:val="24"/>
          <w:lang w:val="fr-FR"/>
        </w:rPr>
        <w:t>455 (</w:t>
      </w:r>
      <w:r w:rsidRPr="00291FAB">
        <w:rPr>
          <w:rFonts w:ascii="GHEA Grapalat" w:hAnsi="GHEA Grapalat"/>
          <w:bCs/>
          <w:sz w:val="24"/>
          <w:szCs w:val="24"/>
          <w:lang w:val="hy-AM"/>
        </w:rPr>
        <w:t>21</w:t>
      </w:r>
      <w:r w:rsidRPr="00291FAB">
        <w:rPr>
          <w:rFonts w:ascii="GHEA Grapalat" w:hAnsi="GHEA Grapalat"/>
          <w:bCs/>
          <w:sz w:val="24"/>
          <w:szCs w:val="24"/>
          <w:lang w:val="fr-FR"/>
        </w:rPr>
        <w:t xml:space="preserve">%) </w:t>
      </w:r>
      <w:proofErr w:type="spellStart"/>
      <w:r w:rsidRPr="00291FAB">
        <w:rPr>
          <w:rFonts w:ascii="GHEA Grapalat" w:hAnsi="GHEA Grapalat"/>
          <w:bCs/>
          <w:sz w:val="24"/>
          <w:szCs w:val="24"/>
        </w:rPr>
        <w:t>խախտում</w:t>
      </w:r>
      <w:proofErr w:type="spellEnd"/>
      <w:r w:rsidRPr="00291FAB">
        <w:rPr>
          <w:rFonts w:ascii="GHEA Grapalat" w:hAnsi="GHEA Grapalat"/>
          <w:bCs/>
          <w:sz w:val="24"/>
          <w:szCs w:val="24"/>
          <w:lang w:val="fr-FR"/>
        </w:rPr>
        <w:t xml:space="preserve"> 71 (</w:t>
      </w:r>
      <w:r w:rsidRPr="00291FAB">
        <w:rPr>
          <w:rFonts w:ascii="GHEA Grapalat" w:hAnsi="GHEA Grapalat"/>
          <w:bCs/>
          <w:sz w:val="24"/>
          <w:szCs w:val="24"/>
          <w:lang w:val="hy-AM"/>
        </w:rPr>
        <w:t>7</w:t>
      </w:r>
      <w:r w:rsidRPr="00291FAB">
        <w:rPr>
          <w:rFonts w:ascii="GHEA Grapalat" w:hAnsi="GHEA Grapalat"/>
          <w:bCs/>
          <w:sz w:val="24"/>
          <w:szCs w:val="24"/>
          <w:lang w:val="fr-FR"/>
        </w:rPr>
        <w:t xml:space="preserve">4%) </w:t>
      </w:r>
      <w:r w:rsidRPr="00291FAB">
        <w:rPr>
          <w:rFonts w:ascii="GHEA Grapalat" w:hAnsi="GHEA Grapalat"/>
          <w:bCs/>
          <w:sz w:val="24"/>
          <w:szCs w:val="24"/>
        </w:rPr>
        <w:t>ՀՈՒՀ</w:t>
      </w:r>
      <w:r w:rsidRPr="00291FAB">
        <w:rPr>
          <w:rFonts w:ascii="GHEA Grapalat" w:hAnsi="GHEA Grapalat"/>
          <w:bCs/>
          <w:sz w:val="24"/>
          <w:szCs w:val="24"/>
          <w:lang w:val="fr-FR"/>
        </w:rPr>
        <w:t>-ում, 2023 թվականին՝ 173 (10%) խախտում 30 (25%) ՀՈՒՀ-ում:</w:t>
      </w:r>
      <w:r>
        <w:rPr>
          <w:rFonts w:ascii="GHEA Grapalat" w:hAnsi="GHEA Grapalat"/>
          <w:bCs/>
          <w:sz w:val="24"/>
          <w:szCs w:val="24"/>
          <w:lang w:val="fr-FR"/>
        </w:rPr>
        <w:t xml:space="preserve"> Կարևոր է նշել, որ այս խախտումը թե´ 2024, թե´ 2023 թվականներին եղել է առավել հաճախ կրկնվող խախտումների առաջին եռյակում</w:t>
      </w:r>
      <w:r>
        <w:rPr>
          <w:rFonts w:cs="Calibri"/>
          <w:bCs/>
          <w:sz w:val="24"/>
          <w:szCs w:val="24"/>
          <w:lang w:val="fr-FR"/>
        </w:rPr>
        <w:t xml:space="preserve">: </w:t>
      </w:r>
      <w:r>
        <w:rPr>
          <w:rFonts w:ascii="GHEA Grapalat" w:hAnsi="GHEA Grapalat" w:cs="Calibri"/>
          <w:bCs/>
          <w:sz w:val="24"/>
          <w:szCs w:val="24"/>
          <w:lang w:val="fr-FR"/>
        </w:rPr>
        <w:t xml:space="preserve">2025 թվականին նվազել են տոկոսային թվերը և խախտումների և տարածվածության առումով: </w:t>
      </w:r>
    </w:p>
    <w:p w14:paraId="58D29F6B" w14:textId="1E1BEFF6" w:rsidR="00802788" w:rsidRDefault="00802788" w:rsidP="00802788">
      <w:pPr>
        <w:tabs>
          <w:tab w:val="left" w:pos="1560"/>
        </w:tabs>
        <w:spacing w:after="0"/>
        <w:ind w:firstLine="567"/>
        <w:jc w:val="both"/>
        <w:rPr>
          <w:rFonts w:cs="Calibri"/>
          <w:bCs/>
          <w:sz w:val="24"/>
          <w:szCs w:val="24"/>
          <w:lang w:val="fr-FR"/>
        </w:rPr>
      </w:pP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Մանկավարժական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աշխատողների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պաշտոնային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պարտականությունների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կատարմանը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վերաբերող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խախտումները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2025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թվականին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գտնվում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են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առավել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հաճախ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կրկնվող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խախտումների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առաջին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հորիզոնականում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և</w:t>
      </w:r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2024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թվականի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համեմատ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աճել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են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44 %-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ով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(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ընդ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որում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՝</w:t>
      </w:r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դեռևս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ամփոփված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չեն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9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դպրոցների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ստուգումների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արդյունքները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>)</w:t>
      </w:r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։</w:t>
      </w:r>
    </w:p>
    <w:p w14:paraId="16435922" w14:textId="77777777" w:rsidR="00802788" w:rsidRDefault="00802788" w:rsidP="00802788">
      <w:pPr>
        <w:tabs>
          <w:tab w:val="left" w:pos="1560"/>
        </w:tabs>
        <w:spacing w:after="0"/>
        <w:ind w:firstLine="567"/>
        <w:jc w:val="both"/>
        <w:rPr>
          <w:rFonts w:cs="Calibri"/>
          <w:bCs/>
          <w:sz w:val="24"/>
          <w:szCs w:val="24"/>
          <w:lang w:val="fr-FR"/>
        </w:rPr>
      </w:pPr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2025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թվականին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այս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բնույթի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խախտումների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կտրուկ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աճը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՝</w:t>
      </w:r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թե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՛</w:t>
      </w:r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թվային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,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թե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՛</w:t>
      </w:r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տոկոսային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արտահայտությամբ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,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պայմանավորված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է</w:t>
      </w:r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նաև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իրականացված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ստուգումների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ընթացքում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գրադարանավարի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աշխատանքի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գնահատման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ռուբրիկների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կիրառմամբ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։</w:t>
      </w:r>
    </w:p>
    <w:p w14:paraId="0D0DAB4B" w14:textId="4253CA30" w:rsidR="00802788" w:rsidRPr="00802788" w:rsidRDefault="00802788" w:rsidP="00802788">
      <w:pPr>
        <w:tabs>
          <w:tab w:val="left" w:pos="1560"/>
        </w:tabs>
        <w:spacing w:after="0"/>
        <w:ind w:firstLine="567"/>
        <w:jc w:val="both"/>
        <w:rPr>
          <w:rFonts w:cs="Calibri"/>
          <w:bCs/>
          <w:sz w:val="24"/>
          <w:szCs w:val="24"/>
          <w:lang w:val="fr-FR"/>
        </w:rPr>
      </w:pP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Ամփոփված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արդյունքների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համաձայն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՝</w:t>
      </w:r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50 </w:t>
      </w:r>
      <w:r>
        <w:rPr>
          <w:rFonts w:ascii="GHEA Grapalat" w:eastAsia="Times New Roman" w:hAnsi="GHEA Grapalat"/>
          <w:sz w:val="24"/>
          <w:szCs w:val="24"/>
          <w:lang w:val="fr-FR" w:eastAsia="ru-RU"/>
        </w:rPr>
        <w:t>ՀՈՒՀ-երում</w:t>
      </w:r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արձանագրվել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են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գրադարանավարի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պաշտոնային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պարտականությունների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կատարմանը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վերաբերող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221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խախտումներ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,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որոնք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կազմում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են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մանկավարժական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աշխատողների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պաշտոնային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պարտականությունների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կատարմանը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վերաբերող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խախտումների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ընդհանուր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թվի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36 %-</w:t>
      </w:r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ը։</w:t>
      </w:r>
      <w:r>
        <w:rPr>
          <w:rFonts w:cs="Calibri"/>
          <w:bCs/>
          <w:sz w:val="24"/>
          <w:szCs w:val="24"/>
          <w:lang w:val="fr-FR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Թվային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տվյալները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ևս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մեկ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անգամ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փաստում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են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,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որ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ստուգումների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ընթացքում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գնահատման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ռուբրիկների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կիրառումը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հնարավորություն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է</w:t>
      </w:r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տալիս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բացահայտել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համակարգային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խնդիրներ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,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որոնք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հնարավոր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չէ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լիարժեք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վեր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հանել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բացառապես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փաստաթղթային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ստուգումների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fr-FR" w:eastAsia="ru-RU"/>
        </w:rPr>
        <w:t xml:space="preserve"> </w:t>
      </w:r>
      <w:proofErr w:type="spellStart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միջոցով</w:t>
      </w:r>
      <w:proofErr w:type="spellEnd"/>
      <w:r w:rsidRPr="00802788">
        <w:rPr>
          <w:rFonts w:ascii="GHEA Grapalat" w:eastAsia="Times New Roman" w:hAnsi="GHEA Grapalat"/>
          <w:sz w:val="24"/>
          <w:szCs w:val="24"/>
          <w:lang w:val="ru-RU" w:eastAsia="ru-RU"/>
        </w:rPr>
        <w:t>։</w:t>
      </w:r>
    </w:p>
    <w:p w14:paraId="61ABF099" w14:textId="708F3272" w:rsidR="006D5085" w:rsidRDefault="00D8117D" w:rsidP="00CD781D">
      <w:pPr>
        <w:tabs>
          <w:tab w:val="left" w:pos="993"/>
        </w:tabs>
        <w:spacing w:after="0"/>
        <w:ind w:firstLine="567"/>
        <w:jc w:val="both"/>
        <w:rPr>
          <w:rFonts w:ascii="GHEA Grapalat" w:hAnsi="GHEA Grapalat"/>
          <w:bCs/>
          <w:sz w:val="24"/>
          <w:szCs w:val="24"/>
          <w:lang w:val="af-ZA"/>
        </w:rPr>
      </w:pPr>
      <w:r w:rsidRPr="007C5899">
        <w:rPr>
          <w:rFonts w:ascii="GHEA Grapalat" w:hAnsi="GHEA Grapalat"/>
          <w:bCs/>
          <w:sz w:val="24"/>
          <w:szCs w:val="24"/>
          <w:lang w:val="af-ZA"/>
        </w:rPr>
        <w:lastRenderedPageBreak/>
        <w:t xml:space="preserve">Խորհրդակցական մարմիններին վերաբերող խախտումների </w:t>
      </w:r>
      <w:r w:rsidR="00802788">
        <w:rPr>
          <w:rFonts w:ascii="GHEA Grapalat" w:hAnsi="GHEA Grapalat"/>
          <w:bCs/>
          <w:sz w:val="24"/>
          <w:szCs w:val="24"/>
          <w:lang w:val="af-ZA"/>
        </w:rPr>
        <w:t xml:space="preserve">տոկոսային թիվը </w:t>
      </w:r>
      <w:r w:rsidR="007C5899" w:rsidRPr="007C5899">
        <w:rPr>
          <w:rFonts w:ascii="GHEA Grapalat" w:hAnsi="GHEA Grapalat"/>
          <w:bCs/>
          <w:sz w:val="24"/>
          <w:szCs w:val="24"/>
          <w:lang w:val="af-ZA"/>
        </w:rPr>
        <w:t xml:space="preserve">նախորդ երկու տարիների համեմատ </w:t>
      </w:r>
      <w:r w:rsidR="00802788">
        <w:rPr>
          <w:rFonts w:ascii="GHEA Grapalat" w:hAnsi="GHEA Grapalat"/>
          <w:bCs/>
          <w:sz w:val="24"/>
          <w:szCs w:val="24"/>
          <w:lang w:val="af-ZA"/>
        </w:rPr>
        <w:t>չի նվազել և</w:t>
      </w:r>
      <w:r w:rsidR="007C5899" w:rsidRPr="007C5899">
        <w:rPr>
          <w:rFonts w:ascii="GHEA Grapalat" w:hAnsi="GHEA Grapalat"/>
          <w:bCs/>
          <w:sz w:val="24"/>
          <w:szCs w:val="24"/>
          <w:lang w:val="af-ZA"/>
        </w:rPr>
        <w:t xml:space="preserve"> առավել հաճախ կրկնվող խախտումների մեջ այն եր</w:t>
      </w:r>
      <w:r w:rsidR="00802788">
        <w:rPr>
          <w:rFonts w:ascii="GHEA Grapalat" w:hAnsi="GHEA Grapalat"/>
          <w:bCs/>
          <w:sz w:val="24"/>
          <w:szCs w:val="24"/>
          <w:lang w:val="af-ZA"/>
        </w:rPr>
        <w:t>կ</w:t>
      </w:r>
      <w:r w:rsidR="007C5899" w:rsidRPr="007C5899">
        <w:rPr>
          <w:rFonts w:ascii="GHEA Grapalat" w:hAnsi="GHEA Grapalat"/>
          <w:bCs/>
          <w:sz w:val="24"/>
          <w:szCs w:val="24"/>
          <w:lang w:val="af-ZA"/>
        </w:rPr>
        <w:t>րորդ տեղում</w:t>
      </w:r>
      <w:r w:rsidR="000E4D3E" w:rsidRPr="000E4D3E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0E4D3E" w:rsidRPr="007C5899">
        <w:rPr>
          <w:rFonts w:ascii="GHEA Grapalat" w:hAnsi="GHEA Grapalat"/>
          <w:bCs/>
          <w:sz w:val="24"/>
          <w:szCs w:val="24"/>
          <w:lang w:val="af-ZA"/>
        </w:rPr>
        <w:t>է</w:t>
      </w:r>
      <w:r w:rsidR="007C5899" w:rsidRPr="007C5899">
        <w:rPr>
          <w:rFonts w:ascii="GHEA Grapalat" w:hAnsi="GHEA Grapalat"/>
          <w:bCs/>
          <w:sz w:val="24"/>
          <w:szCs w:val="24"/>
          <w:lang w:val="af-ZA"/>
        </w:rPr>
        <w:t>:</w:t>
      </w:r>
      <w:r w:rsidRPr="007C5899">
        <w:rPr>
          <w:rFonts w:ascii="GHEA Grapalat" w:hAnsi="GHEA Grapalat"/>
          <w:bCs/>
          <w:sz w:val="24"/>
          <w:szCs w:val="24"/>
          <w:lang w:val="af-ZA"/>
        </w:rPr>
        <w:t xml:space="preserve"> Տարածվածության առումով առկա է խախտում թույլ տված դպրոցների </w:t>
      </w:r>
      <w:r w:rsidR="007C5899" w:rsidRPr="007C5899">
        <w:rPr>
          <w:rFonts w:ascii="GHEA Grapalat" w:hAnsi="GHEA Grapalat"/>
          <w:bCs/>
          <w:sz w:val="24"/>
          <w:szCs w:val="24"/>
          <w:lang w:val="af-ZA"/>
        </w:rPr>
        <w:t>տոկոսային աճ</w:t>
      </w:r>
      <w:r w:rsidR="00EF7367" w:rsidRPr="007C5899">
        <w:rPr>
          <w:rFonts w:ascii="GHEA Grapalat" w:hAnsi="GHEA Grapalat"/>
          <w:bCs/>
          <w:sz w:val="24"/>
          <w:szCs w:val="24"/>
          <w:lang w:val="af-ZA"/>
        </w:rPr>
        <w:t>:</w:t>
      </w:r>
      <w:r w:rsidR="007C5899">
        <w:rPr>
          <w:rFonts w:ascii="GHEA Grapalat" w:hAnsi="GHEA Grapalat"/>
          <w:bCs/>
          <w:sz w:val="24"/>
          <w:szCs w:val="24"/>
          <w:lang w:val="af-ZA"/>
        </w:rPr>
        <w:t xml:space="preserve"> </w:t>
      </w:r>
    </w:p>
    <w:p w14:paraId="1292F389" w14:textId="408F2039" w:rsidR="004425C2" w:rsidRPr="007C5899" w:rsidRDefault="006D5085" w:rsidP="00CD781D">
      <w:pPr>
        <w:tabs>
          <w:tab w:val="left" w:pos="993"/>
        </w:tabs>
        <w:spacing w:after="0"/>
        <w:ind w:firstLine="567"/>
        <w:jc w:val="both"/>
        <w:rPr>
          <w:rFonts w:ascii="GHEA Grapalat" w:hAnsi="GHEA Grapalat"/>
          <w:bCs/>
          <w:sz w:val="24"/>
          <w:szCs w:val="24"/>
          <w:lang w:val="af-ZA"/>
        </w:rPr>
      </w:pPr>
      <w:r>
        <w:rPr>
          <w:rFonts w:ascii="GHEA Grapalat" w:hAnsi="GHEA Grapalat"/>
          <w:bCs/>
          <w:sz w:val="24"/>
          <w:szCs w:val="24"/>
          <w:lang w:val="af-ZA"/>
        </w:rPr>
        <w:t>Խախտումների տարածվածությունը</w:t>
      </w:r>
      <w:r w:rsidR="001456DE">
        <w:rPr>
          <w:rFonts w:ascii="GHEA Grapalat" w:hAnsi="GHEA Grapalat"/>
          <w:bCs/>
          <w:sz w:val="24"/>
          <w:szCs w:val="24"/>
          <w:lang w:val="af-ZA"/>
        </w:rPr>
        <w:t xml:space="preserve"> նկարագրող</w:t>
      </w:r>
      <w:r>
        <w:rPr>
          <w:rFonts w:ascii="GHEA Grapalat" w:hAnsi="GHEA Grapalat"/>
          <w:bCs/>
          <w:sz w:val="24"/>
          <w:szCs w:val="24"/>
          <w:lang w:val="af-ZA"/>
        </w:rPr>
        <w:t xml:space="preserve"> տոկոսային</w:t>
      </w:r>
      <w:r w:rsidR="001456DE">
        <w:rPr>
          <w:rFonts w:ascii="GHEA Grapalat" w:hAnsi="GHEA Grapalat"/>
          <w:bCs/>
          <w:sz w:val="24"/>
          <w:szCs w:val="24"/>
          <w:lang w:val="af-ZA"/>
        </w:rPr>
        <w:t xml:space="preserve"> թվերի աճը պայմանավորված </w:t>
      </w:r>
      <w:r>
        <w:rPr>
          <w:rFonts w:ascii="GHEA Grapalat" w:hAnsi="GHEA Grapalat"/>
          <w:bCs/>
          <w:sz w:val="24"/>
          <w:szCs w:val="24"/>
          <w:lang w:val="af-ZA"/>
        </w:rPr>
        <w:t>է նաև</w:t>
      </w:r>
      <w:r w:rsidR="001456DE">
        <w:rPr>
          <w:rFonts w:ascii="GHEA Grapalat" w:hAnsi="GHEA Grapalat"/>
          <w:bCs/>
          <w:sz w:val="24"/>
          <w:szCs w:val="24"/>
          <w:lang w:val="af-ZA"/>
        </w:rPr>
        <w:t xml:space="preserve"> առաջին անգամ ստուգված ՀՈՒՀ-երի տոկոսային թվ</w:t>
      </w:r>
      <w:r>
        <w:rPr>
          <w:rFonts w:ascii="GHEA Grapalat" w:hAnsi="GHEA Grapalat"/>
          <w:bCs/>
          <w:sz w:val="24"/>
          <w:szCs w:val="24"/>
          <w:lang w:val="af-ZA"/>
        </w:rPr>
        <w:t>ո</w:t>
      </w:r>
      <w:r w:rsidR="001456DE">
        <w:rPr>
          <w:rFonts w:ascii="GHEA Grapalat" w:hAnsi="GHEA Grapalat"/>
          <w:bCs/>
          <w:sz w:val="24"/>
          <w:szCs w:val="24"/>
          <w:lang w:val="af-ZA"/>
        </w:rPr>
        <w:t>վ</w:t>
      </w:r>
      <w:r>
        <w:rPr>
          <w:rFonts w:ascii="GHEA Grapalat" w:hAnsi="GHEA Grapalat"/>
          <w:bCs/>
          <w:sz w:val="24"/>
          <w:szCs w:val="24"/>
          <w:lang w:val="af-ZA"/>
        </w:rPr>
        <w:t>՝ 93%</w:t>
      </w:r>
      <w:r w:rsidR="001456DE">
        <w:rPr>
          <w:rFonts w:ascii="GHEA Grapalat" w:hAnsi="GHEA Grapalat"/>
          <w:bCs/>
          <w:sz w:val="24"/>
          <w:szCs w:val="24"/>
          <w:lang w:val="af-ZA"/>
        </w:rPr>
        <w:t>:</w:t>
      </w:r>
      <w:r w:rsidR="007C5899">
        <w:rPr>
          <w:rFonts w:ascii="GHEA Grapalat" w:hAnsi="GHEA Grapalat"/>
          <w:bCs/>
          <w:sz w:val="24"/>
          <w:szCs w:val="24"/>
          <w:lang w:val="af-ZA"/>
        </w:rPr>
        <w:t xml:space="preserve"> </w:t>
      </w:r>
    </w:p>
    <w:p w14:paraId="69D8CE0D" w14:textId="7FF29C3D" w:rsidR="00EF7367" w:rsidRDefault="00EF7367" w:rsidP="00CD781D">
      <w:pPr>
        <w:pStyle w:val="af0"/>
        <w:tabs>
          <w:tab w:val="left" w:pos="993"/>
        </w:tabs>
        <w:spacing w:line="276" w:lineRule="auto"/>
        <w:ind w:left="0" w:firstLine="567"/>
        <w:jc w:val="both"/>
        <w:rPr>
          <w:rFonts w:ascii="GHEA Grapalat" w:eastAsia="Calibri" w:hAnsi="GHEA Grapalat"/>
          <w:bCs/>
          <w:lang w:val="af-ZA" w:eastAsia="en-US"/>
        </w:rPr>
      </w:pPr>
      <w:proofErr w:type="spellStart"/>
      <w:r w:rsidRPr="001456DE">
        <w:rPr>
          <w:rFonts w:ascii="GHEA Grapalat" w:eastAsia="Calibri" w:hAnsi="GHEA Grapalat"/>
          <w:bCs/>
          <w:lang w:eastAsia="en-US"/>
        </w:rPr>
        <w:t>Մանկավարժական</w:t>
      </w:r>
      <w:proofErr w:type="spellEnd"/>
      <w:r w:rsidRPr="001456DE">
        <w:rPr>
          <w:rFonts w:ascii="GHEA Grapalat" w:eastAsia="Calibri" w:hAnsi="GHEA Grapalat"/>
          <w:bCs/>
          <w:lang w:val="af-ZA" w:eastAsia="en-US"/>
        </w:rPr>
        <w:t xml:space="preserve"> </w:t>
      </w:r>
      <w:proofErr w:type="spellStart"/>
      <w:r w:rsidRPr="001456DE">
        <w:rPr>
          <w:rFonts w:ascii="GHEA Grapalat" w:eastAsia="Calibri" w:hAnsi="GHEA Grapalat"/>
          <w:bCs/>
          <w:lang w:eastAsia="en-US"/>
        </w:rPr>
        <w:t>աշխատողն</w:t>
      </w:r>
      <w:proofErr w:type="spellEnd"/>
      <w:r w:rsidRPr="001456DE">
        <w:rPr>
          <w:rFonts w:ascii="GHEA Grapalat" w:eastAsia="Calibri" w:hAnsi="GHEA Grapalat"/>
          <w:bCs/>
          <w:lang w:val="af-ZA" w:eastAsia="en-US"/>
        </w:rPr>
        <w:t>երի նշանակմանը վերաբերող խախտումներ</w:t>
      </w:r>
      <w:r w:rsidR="00BC1355" w:rsidRPr="001456DE">
        <w:rPr>
          <w:rFonts w:ascii="GHEA Grapalat" w:eastAsia="Calibri" w:hAnsi="GHEA Grapalat"/>
          <w:bCs/>
          <w:lang w:val="af-ZA" w:eastAsia="en-US"/>
        </w:rPr>
        <w:t>ի պատճառը</w:t>
      </w:r>
      <w:r w:rsidRPr="001456DE">
        <w:rPr>
          <w:rFonts w:ascii="GHEA Grapalat" w:eastAsia="Calibri" w:hAnsi="GHEA Grapalat"/>
          <w:bCs/>
          <w:lang w:val="af-ZA" w:eastAsia="en-US"/>
        </w:rPr>
        <w:t xml:space="preserve"> հիմնականում համապատասխան մասնագետների բացակայությ</w:t>
      </w:r>
      <w:r w:rsidR="00BC1355" w:rsidRPr="001456DE">
        <w:rPr>
          <w:rFonts w:ascii="GHEA Grapalat" w:eastAsia="Calibri" w:hAnsi="GHEA Grapalat"/>
          <w:bCs/>
          <w:lang w:val="af-ZA" w:eastAsia="en-US"/>
        </w:rPr>
        <w:t>ու</w:t>
      </w:r>
      <w:r w:rsidRPr="001456DE">
        <w:rPr>
          <w:rFonts w:ascii="GHEA Grapalat" w:eastAsia="Calibri" w:hAnsi="GHEA Grapalat"/>
          <w:bCs/>
          <w:lang w:val="af-ZA" w:eastAsia="en-US"/>
        </w:rPr>
        <w:t>ն</w:t>
      </w:r>
      <w:r w:rsidR="00BC1355" w:rsidRPr="001456DE">
        <w:rPr>
          <w:rFonts w:ascii="GHEA Grapalat" w:eastAsia="Calibri" w:hAnsi="GHEA Grapalat"/>
          <w:bCs/>
          <w:lang w:val="af-ZA" w:eastAsia="en-US"/>
        </w:rPr>
        <w:t>ն</w:t>
      </w:r>
      <w:r w:rsidRPr="001456DE">
        <w:rPr>
          <w:rFonts w:ascii="GHEA Grapalat" w:eastAsia="Calibri" w:hAnsi="GHEA Grapalat"/>
          <w:bCs/>
          <w:lang w:val="af-ZA" w:eastAsia="en-US"/>
        </w:rPr>
        <w:t xml:space="preserve"> </w:t>
      </w:r>
      <w:r w:rsidR="00BC1355" w:rsidRPr="001456DE">
        <w:rPr>
          <w:rFonts w:ascii="GHEA Grapalat" w:eastAsia="Calibri" w:hAnsi="GHEA Grapalat"/>
          <w:bCs/>
          <w:lang w:val="af-ZA" w:eastAsia="en-US"/>
        </w:rPr>
        <w:t>է</w:t>
      </w:r>
      <w:r w:rsidRPr="001456DE">
        <w:rPr>
          <w:rFonts w:ascii="GHEA Grapalat" w:eastAsia="Calibri" w:hAnsi="GHEA Grapalat"/>
          <w:bCs/>
          <w:lang w:val="af-ZA" w:eastAsia="en-US"/>
        </w:rPr>
        <w:t xml:space="preserve">, մինչդեռ խորհրդակցական մարմինների ձևավորմանը և գործունեությանը, </w:t>
      </w:r>
      <w:proofErr w:type="spellStart"/>
      <w:r w:rsidRPr="001456DE">
        <w:rPr>
          <w:rFonts w:ascii="GHEA Grapalat" w:eastAsia="Calibri" w:hAnsi="GHEA Grapalat"/>
          <w:bCs/>
          <w:lang w:eastAsia="en-US"/>
        </w:rPr>
        <w:t>տնօրենի</w:t>
      </w:r>
      <w:proofErr w:type="spellEnd"/>
      <w:r w:rsidRPr="001456DE">
        <w:rPr>
          <w:rFonts w:ascii="GHEA Grapalat" w:eastAsia="Calibri" w:hAnsi="GHEA Grapalat"/>
          <w:bCs/>
          <w:lang w:val="af-ZA" w:eastAsia="en-US"/>
        </w:rPr>
        <w:t xml:space="preserve"> </w:t>
      </w:r>
      <w:r w:rsidRPr="001456DE">
        <w:rPr>
          <w:rFonts w:ascii="GHEA Grapalat" w:eastAsia="Calibri" w:hAnsi="GHEA Grapalat"/>
          <w:bCs/>
          <w:lang w:eastAsia="en-US"/>
        </w:rPr>
        <w:t>և</w:t>
      </w:r>
      <w:r w:rsidRPr="001456DE">
        <w:rPr>
          <w:rFonts w:ascii="GHEA Grapalat" w:eastAsia="Calibri" w:hAnsi="GHEA Grapalat"/>
          <w:bCs/>
          <w:lang w:val="af-ZA" w:eastAsia="en-US"/>
        </w:rPr>
        <w:t xml:space="preserve"> մանկավարժական աշխատողների պաշտոնային պարտականությունների ոչ պատշաճ կատարմանը կամ չկատարմանը</w:t>
      </w:r>
      <w:r w:rsidR="006D5085">
        <w:rPr>
          <w:rFonts w:ascii="GHEA Grapalat" w:eastAsia="Calibri" w:hAnsi="GHEA Grapalat"/>
          <w:bCs/>
          <w:lang w:val="af-ZA" w:eastAsia="en-US"/>
        </w:rPr>
        <w:t>, ուսուցչի մրցույթի ընացակարգին</w:t>
      </w:r>
      <w:r w:rsidRPr="001456DE">
        <w:rPr>
          <w:rFonts w:ascii="GHEA Grapalat" w:eastAsia="Calibri" w:hAnsi="GHEA Grapalat"/>
          <w:bCs/>
          <w:lang w:val="af-ZA" w:eastAsia="en-US"/>
        </w:rPr>
        <w:t xml:space="preserve"> վերաբերող խախտումները՝ համապատասխան իրավական ակտերի պահանջների չիմացության կամ </w:t>
      </w:r>
      <w:r w:rsidR="00E12A97" w:rsidRPr="001456DE">
        <w:rPr>
          <w:rFonts w:ascii="GHEA Grapalat" w:eastAsia="Calibri" w:hAnsi="GHEA Grapalat"/>
          <w:bCs/>
          <w:lang w:val="af-ZA" w:eastAsia="en-US"/>
        </w:rPr>
        <w:t xml:space="preserve">ոչ արդյունավետ </w:t>
      </w:r>
      <w:r w:rsidRPr="001456DE">
        <w:rPr>
          <w:rFonts w:ascii="GHEA Grapalat" w:eastAsia="Calibri" w:hAnsi="GHEA Grapalat"/>
          <w:bCs/>
          <w:lang w:val="af-ZA" w:eastAsia="en-US"/>
        </w:rPr>
        <w:t>կառավարման</w:t>
      </w:r>
      <w:r w:rsidRPr="001456DE">
        <w:rPr>
          <w:rFonts w:ascii="GHEA Grapalat" w:eastAsia="Calibri" w:hAnsi="GHEA Grapalat"/>
          <w:bCs/>
          <w:lang w:val="hy-AM" w:eastAsia="en-US"/>
        </w:rPr>
        <w:t>, դպրոցում ներքին վերահսկողության պակասի</w:t>
      </w:r>
      <w:r w:rsidRPr="001456DE">
        <w:rPr>
          <w:rFonts w:ascii="GHEA Grapalat" w:eastAsia="Calibri" w:hAnsi="GHEA Grapalat"/>
          <w:bCs/>
          <w:lang w:val="af-ZA" w:eastAsia="en-US"/>
        </w:rPr>
        <w:t xml:space="preserve"> </w:t>
      </w:r>
      <w:r w:rsidR="000E4D3E">
        <w:rPr>
          <w:rFonts w:ascii="GHEA Grapalat" w:eastAsia="Calibri" w:hAnsi="GHEA Grapalat"/>
          <w:bCs/>
          <w:lang w:val="af-ZA" w:eastAsia="en-US"/>
        </w:rPr>
        <w:t>հետևանք</w:t>
      </w:r>
      <w:r w:rsidRPr="001456DE">
        <w:rPr>
          <w:rFonts w:ascii="GHEA Grapalat" w:eastAsia="Calibri" w:hAnsi="GHEA Grapalat"/>
          <w:bCs/>
          <w:lang w:val="af-ZA" w:eastAsia="en-US"/>
        </w:rPr>
        <w:t>:</w:t>
      </w:r>
    </w:p>
    <w:p w14:paraId="40EF388D" w14:textId="1C590DE9" w:rsidR="002261CB" w:rsidRDefault="00A358D3" w:rsidP="002261CB">
      <w:pPr>
        <w:tabs>
          <w:tab w:val="left" w:pos="851"/>
          <w:tab w:val="left" w:pos="993"/>
        </w:tabs>
        <w:spacing w:after="0"/>
        <w:ind w:firstLine="709"/>
        <w:jc w:val="both"/>
        <w:rPr>
          <w:rFonts w:ascii="GHEA Grapalat" w:hAnsi="GHEA Grapalat" w:cs="Sylfaen"/>
          <w:bCs/>
          <w:iCs/>
          <w:color w:val="000000"/>
          <w:sz w:val="24"/>
          <w:szCs w:val="24"/>
          <w:lang w:val="af-ZA"/>
        </w:rPr>
      </w:pPr>
      <w:r w:rsidRPr="00FE75BB">
        <w:rPr>
          <w:rFonts w:ascii="GHEA Grapalat" w:hAnsi="GHEA Grapalat"/>
          <w:b/>
          <w:bCs/>
          <w:color w:val="0F243E" w:themeColor="text2" w:themeShade="80"/>
          <w:sz w:val="24"/>
          <w:szCs w:val="24"/>
          <w:u w:val="single"/>
          <w:lang w:val="af-ZA"/>
        </w:rPr>
        <w:t xml:space="preserve">Նախնական </w:t>
      </w:r>
      <w:r w:rsidR="009E11FF" w:rsidRPr="00FE75BB">
        <w:rPr>
          <w:rFonts w:ascii="GHEA Grapalat" w:hAnsi="GHEA Grapalat"/>
          <w:b/>
          <w:bCs/>
          <w:color w:val="0F243E" w:themeColor="text2" w:themeShade="80"/>
          <w:sz w:val="24"/>
          <w:szCs w:val="24"/>
          <w:u w:val="single"/>
          <w:lang w:val="af-ZA"/>
        </w:rPr>
        <w:t xml:space="preserve">մասնագիտական </w:t>
      </w:r>
      <w:r w:rsidRPr="00FE75BB">
        <w:rPr>
          <w:rFonts w:ascii="GHEA Grapalat" w:hAnsi="GHEA Grapalat"/>
          <w:b/>
          <w:bCs/>
          <w:color w:val="0F243E" w:themeColor="text2" w:themeShade="80"/>
          <w:sz w:val="24"/>
          <w:szCs w:val="24"/>
          <w:u w:val="single"/>
          <w:lang w:val="af-ZA"/>
        </w:rPr>
        <w:t>(արհեստագործական)</w:t>
      </w:r>
      <w:r w:rsidR="003A00E9" w:rsidRPr="00FE75BB">
        <w:rPr>
          <w:rFonts w:ascii="GHEA Grapalat" w:hAnsi="GHEA Grapalat"/>
          <w:b/>
          <w:bCs/>
          <w:color w:val="0F243E" w:themeColor="text2" w:themeShade="80"/>
          <w:sz w:val="24"/>
          <w:szCs w:val="24"/>
          <w:u w:val="single"/>
          <w:lang w:val="af-ZA"/>
        </w:rPr>
        <w:t xml:space="preserve"> </w:t>
      </w:r>
      <w:r w:rsidR="00474334" w:rsidRPr="00FE75BB">
        <w:rPr>
          <w:rFonts w:ascii="GHEA Grapalat" w:hAnsi="GHEA Grapalat"/>
          <w:b/>
          <w:bCs/>
          <w:color w:val="0F243E" w:themeColor="text2" w:themeShade="80"/>
          <w:sz w:val="24"/>
          <w:szCs w:val="24"/>
          <w:u w:val="single"/>
          <w:lang w:val="hy-AM"/>
        </w:rPr>
        <w:t xml:space="preserve">կրթության </w:t>
      </w:r>
      <w:r w:rsidRPr="00FE75BB">
        <w:rPr>
          <w:rFonts w:ascii="GHEA Grapalat" w:hAnsi="GHEA Grapalat"/>
          <w:b/>
          <w:bCs/>
          <w:color w:val="0F243E" w:themeColor="text2" w:themeShade="80"/>
          <w:sz w:val="24"/>
          <w:szCs w:val="24"/>
          <w:u w:val="single"/>
          <w:lang w:val="af-ZA"/>
        </w:rPr>
        <w:t>և միջին մասնագիտական կրթության ոլորտներ</w:t>
      </w:r>
      <w:r w:rsidR="00B012CA" w:rsidRPr="00FE75BB">
        <w:rPr>
          <w:rFonts w:ascii="GHEA Grapalat" w:hAnsi="GHEA Grapalat"/>
          <w:b/>
          <w:bCs/>
          <w:color w:val="0F243E" w:themeColor="text2" w:themeShade="80"/>
          <w:sz w:val="24"/>
          <w:szCs w:val="24"/>
          <w:u w:val="single"/>
          <w:lang w:val="af-ZA"/>
        </w:rPr>
        <w:t>ում</w:t>
      </w:r>
      <w:r w:rsidR="00B012CA" w:rsidRPr="00FE75BB">
        <w:rPr>
          <w:rFonts w:ascii="GHEA Grapalat" w:hAnsi="GHEA Grapalat"/>
          <w:bCs/>
          <w:color w:val="0F243E" w:themeColor="text2" w:themeShade="80"/>
          <w:sz w:val="24"/>
          <w:szCs w:val="24"/>
          <w:lang w:val="af-ZA"/>
        </w:rPr>
        <w:t xml:space="preserve"> </w:t>
      </w:r>
      <w:r w:rsidR="00DA40EE" w:rsidRPr="00FE75BB">
        <w:rPr>
          <w:rFonts w:ascii="GHEA Grapalat" w:hAnsi="GHEA Grapalat"/>
          <w:bCs/>
          <w:color w:val="0F243E" w:themeColor="text2" w:themeShade="80"/>
          <w:sz w:val="24"/>
          <w:szCs w:val="24"/>
          <w:lang w:val="af-ZA"/>
        </w:rPr>
        <w:t xml:space="preserve">իրականացված ստուգումների արդյունքում </w:t>
      </w:r>
      <w:r w:rsidR="002261CB">
        <w:rPr>
          <w:rFonts w:ascii="GHEA Grapalat" w:hAnsi="GHEA Grapalat"/>
          <w:bCs/>
          <w:color w:val="0F243E" w:themeColor="text2" w:themeShade="80"/>
          <w:sz w:val="24"/>
          <w:szCs w:val="24"/>
          <w:lang w:val="af-ZA"/>
        </w:rPr>
        <w:t xml:space="preserve">կրթության շարունակականությանը վերաբերող խախտումը </w:t>
      </w:r>
      <w:r w:rsidR="00B012CA" w:rsidRPr="00FE75BB">
        <w:rPr>
          <w:rFonts w:ascii="GHEA Grapalat" w:hAnsi="GHEA Grapalat"/>
          <w:bCs/>
          <w:sz w:val="24"/>
          <w:szCs w:val="24"/>
          <w:lang w:val="af-ZA"/>
        </w:rPr>
        <w:t>առավել</w:t>
      </w:r>
      <w:r w:rsidR="00474334" w:rsidRPr="00FE75BB">
        <w:rPr>
          <w:rFonts w:ascii="GHEA Grapalat" w:hAnsi="GHEA Grapalat"/>
          <w:bCs/>
          <w:sz w:val="24"/>
          <w:szCs w:val="24"/>
          <w:lang w:val="hy-AM"/>
        </w:rPr>
        <w:t xml:space="preserve"> հաճախ</w:t>
      </w:r>
      <w:r w:rsidR="00B012CA" w:rsidRPr="00FE75BB">
        <w:rPr>
          <w:rFonts w:ascii="GHEA Grapalat" w:hAnsi="GHEA Grapalat"/>
          <w:bCs/>
          <w:sz w:val="24"/>
          <w:szCs w:val="24"/>
          <w:lang w:val="af-ZA"/>
        </w:rPr>
        <w:t xml:space="preserve"> կրկնվո</w:t>
      </w:r>
      <w:r w:rsidR="00DA40EE" w:rsidRPr="00FE75BB">
        <w:rPr>
          <w:rFonts w:ascii="GHEA Grapalat" w:hAnsi="GHEA Grapalat"/>
          <w:bCs/>
          <w:sz w:val="24"/>
          <w:szCs w:val="24"/>
          <w:lang w:val="af-ZA"/>
        </w:rPr>
        <w:t>ղ</w:t>
      </w:r>
      <w:r w:rsidR="00B012CA" w:rsidRPr="00FE75BB">
        <w:rPr>
          <w:rFonts w:ascii="GHEA Grapalat" w:hAnsi="GHEA Grapalat"/>
          <w:bCs/>
          <w:sz w:val="24"/>
          <w:szCs w:val="24"/>
          <w:lang w:val="af-ZA"/>
        </w:rPr>
        <w:t xml:space="preserve"> խախտումներ</w:t>
      </w:r>
      <w:r w:rsidR="00204CA3" w:rsidRPr="00FE75BB">
        <w:rPr>
          <w:rFonts w:ascii="GHEA Grapalat" w:hAnsi="GHEA Grapalat"/>
          <w:bCs/>
          <w:sz w:val="24"/>
          <w:szCs w:val="24"/>
          <w:lang w:val="af-ZA"/>
        </w:rPr>
        <w:t xml:space="preserve">ի եռյակում է եղել </w:t>
      </w:r>
      <w:r w:rsidR="002261CB">
        <w:rPr>
          <w:rFonts w:ascii="GHEA Grapalat" w:hAnsi="GHEA Grapalat"/>
          <w:bCs/>
          <w:sz w:val="24"/>
          <w:szCs w:val="24"/>
          <w:lang w:val="af-ZA"/>
        </w:rPr>
        <w:t xml:space="preserve">նաև 2024 թվականին: 2023 թվականին այդ խախտումը արձանագրվել է </w:t>
      </w:r>
      <w:r w:rsidR="002261CB" w:rsidRPr="00FE75BB">
        <w:rPr>
          <w:rFonts w:ascii="GHEA Grapalat" w:hAnsi="GHEA Grapalat" w:cs="Sylfaen"/>
          <w:bCs/>
          <w:iCs/>
          <w:color w:val="000000"/>
          <w:sz w:val="24"/>
          <w:szCs w:val="24"/>
          <w:lang w:val="af-ZA"/>
        </w:rPr>
        <w:t>2 (25%)</w:t>
      </w:r>
      <w:r w:rsidR="002261CB">
        <w:rPr>
          <w:rFonts w:ascii="GHEA Grapalat" w:hAnsi="GHEA Grapalat" w:cs="Sylfaen"/>
          <w:bCs/>
          <w:i/>
          <w:color w:val="000000"/>
          <w:lang w:val="af-ZA"/>
        </w:rPr>
        <w:t xml:space="preserve"> </w:t>
      </w:r>
      <w:r w:rsidR="002261CB">
        <w:rPr>
          <w:rFonts w:ascii="GHEA Grapalat" w:hAnsi="GHEA Grapalat" w:cs="Sylfaen"/>
          <w:bCs/>
          <w:iCs/>
          <w:color w:val="000000"/>
          <w:sz w:val="24"/>
          <w:szCs w:val="24"/>
          <w:lang w:val="af-ZA"/>
        </w:rPr>
        <w:t xml:space="preserve">ՄՄԱՈՒՀ-ում: </w:t>
      </w:r>
    </w:p>
    <w:p w14:paraId="1D44BA17" w14:textId="4432E572" w:rsidR="002261CB" w:rsidRPr="002261CB" w:rsidRDefault="002261CB" w:rsidP="002261CB">
      <w:pPr>
        <w:tabs>
          <w:tab w:val="left" w:pos="851"/>
          <w:tab w:val="left" w:pos="993"/>
        </w:tabs>
        <w:spacing w:after="0"/>
        <w:ind w:firstLine="709"/>
        <w:jc w:val="both"/>
        <w:rPr>
          <w:rFonts w:ascii="GHEA Grapalat" w:hAnsi="GHEA Grapalat" w:cs="Sylfaen"/>
          <w:bCs/>
          <w:iCs/>
          <w:color w:val="000000"/>
          <w:sz w:val="24"/>
          <w:szCs w:val="24"/>
          <w:lang w:val="af-ZA"/>
        </w:rPr>
      </w:pPr>
      <w:r w:rsidRPr="002261CB">
        <w:rPr>
          <w:rFonts w:ascii="GHEA Grapalat" w:hAnsi="GHEA Grapalat" w:cs="Sylfaen"/>
          <w:bCs/>
          <w:iCs/>
          <w:color w:val="000000"/>
          <w:sz w:val="24"/>
          <w:szCs w:val="24"/>
          <w:lang w:val="af-ZA"/>
        </w:rPr>
        <w:t xml:space="preserve">Մանկավարժական աշխատողների նշանակումներին վերաբերող խախտումը </w:t>
      </w:r>
      <w:r w:rsidRPr="002261CB">
        <w:rPr>
          <w:rFonts w:ascii="GHEA Grapalat" w:hAnsi="GHEA Grapalat"/>
          <w:bCs/>
          <w:sz w:val="24"/>
          <w:szCs w:val="24"/>
          <w:lang w:val="af-ZA"/>
        </w:rPr>
        <w:t>առավել</w:t>
      </w:r>
      <w:r w:rsidRPr="002261CB">
        <w:rPr>
          <w:rFonts w:ascii="GHEA Grapalat" w:hAnsi="GHEA Grapalat"/>
          <w:bCs/>
          <w:sz w:val="24"/>
          <w:szCs w:val="24"/>
          <w:lang w:val="hy-AM"/>
        </w:rPr>
        <w:t xml:space="preserve"> հաճախ</w:t>
      </w:r>
      <w:r w:rsidRPr="002261CB">
        <w:rPr>
          <w:rFonts w:ascii="GHEA Grapalat" w:hAnsi="GHEA Grapalat"/>
          <w:bCs/>
          <w:sz w:val="24"/>
          <w:szCs w:val="24"/>
          <w:lang w:val="af-ZA"/>
        </w:rPr>
        <w:t xml:space="preserve"> կրկնվող խախտումների եռյակում է եղել նաև 2023 թվականին՝ </w:t>
      </w:r>
      <w:r w:rsidRPr="002261CB">
        <w:rPr>
          <w:rFonts w:ascii="GHEA Grapalat" w:hAnsi="GHEA Grapalat"/>
          <w:sz w:val="24"/>
          <w:szCs w:val="24"/>
          <w:lang w:val="hy-AM"/>
        </w:rPr>
        <w:t xml:space="preserve">21 (18%) խախտումներ 6 (60%) </w:t>
      </w:r>
      <w:r>
        <w:rPr>
          <w:rFonts w:ascii="GHEA Grapalat" w:hAnsi="GHEA Grapalat" w:cs="Sylfaen"/>
          <w:bCs/>
          <w:iCs/>
          <w:color w:val="000000"/>
          <w:sz w:val="24"/>
          <w:szCs w:val="24"/>
          <w:lang w:val="af-ZA"/>
        </w:rPr>
        <w:t xml:space="preserve">ՄՄԱՈՒՀ-ում: </w:t>
      </w:r>
    </w:p>
    <w:p w14:paraId="7DC57505" w14:textId="3B844917" w:rsidR="002F0A04" w:rsidRPr="00450947" w:rsidRDefault="00EC2977" w:rsidP="00014A2A">
      <w:pPr>
        <w:pStyle w:val="af0"/>
        <w:tabs>
          <w:tab w:val="left" w:pos="567"/>
        </w:tabs>
        <w:spacing w:line="276" w:lineRule="auto"/>
        <w:ind w:left="0" w:firstLine="426"/>
        <w:jc w:val="both"/>
        <w:rPr>
          <w:rFonts w:ascii="GHEA Grapalat" w:hAnsi="GHEA Grapalat" w:cs="Sylfaen"/>
          <w:highlight w:val="yellow"/>
          <w:lang w:val="af-ZA"/>
        </w:rPr>
      </w:pPr>
      <w:r>
        <w:rPr>
          <w:rFonts w:ascii="GHEA Grapalat" w:hAnsi="GHEA Grapalat"/>
          <w:bCs/>
          <w:lang w:val="af-ZA"/>
        </w:rPr>
        <w:t xml:space="preserve">  </w:t>
      </w:r>
      <w:r w:rsidR="002261CB">
        <w:rPr>
          <w:rFonts w:ascii="GHEA Grapalat" w:hAnsi="GHEA Grapalat"/>
          <w:bCs/>
          <w:lang w:val="af-ZA"/>
        </w:rPr>
        <w:t>Թե´</w:t>
      </w:r>
      <w:r>
        <w:rPr>
          <w:rFonts w:ascii="GHEA Grapalat" w:hAnsi="GHEA Grapalat"/>
          <w:bCs/>
          <w:lang w:val="af-ZA"/>
        </w:rPr>
        <w:t xml:space="preserve"> </w:t>
      </w:r>
      <w:r w:rsidR="002261CB">
        <w:rPr>
          <w:rFonts w:ascii="GHEA Grapalat" w:hAnsi="GHEA Grapalat"/>
          <w:bCs/>
          <w:lang w:val="af-ZA"/>
        </w:rPr>
        <w:t>ը</w:t>
      </w:r>
      <w:r w:rsidR="00EB6AE7">
        <w:rPr>
          <w:rFonts w:ascii="GHEA Grapalat" w:hAnsi="GHEA Grapalat"/>
          <w:bCs/>
          <w:lang w:val="af-ZA"/>
        </w:rPr>
        <w:t>ստ խախտումների թվի</w:t>
      </w:r>
      <w:r w:rsidR="002261CB">
        <w:rPr>
          <w:rFonts w:ascii="GHEA Grapalat" w:hAnsi="GHEA Grapalat"/>
          <w:bCs/>
          <w:lang w:val="af-ZA"/>
        </w:rPr>
        <w:t>, թե´ ըստ տարածվածության</w:t>
      </w:r>
      <w:r w:rsidR="00EB6AE7">
        <w:rPr>
          <w:rFonts w:ascii="GHEA Grapalat" w:hAnsi="GHEA Grapalat"/>
          <w:bCs/>
          <w:lang w:val="af-ZA"/>
        </w:rPr>
        <w:t xml:space="preserve"> 202</w:t>
      </w:r>
      <w:r w:rsidR="002261CB">
        <w:rPr>
          <w:rFonts w:ascii="GHEA Grapalat" w:hAnsi="GHEA Grapalat"/>
          <w:bCs/>
          <w:lang w:val="af-ZA"/>
        </w:rPr>
        <w:t>5</w:t>
      </w:r>
      <w:r w:rsidR="00EB6AE7">
        <w:rPr>
          <w:rFonts w:ascii="GHEA Grapalat" w:hAnsi="GHEA Grapalat"/>
          <w:bCs/>
          <w:lang w:val="af-ZA"/>
        </w:rPr>
        <w:t xml:space="preserve"> թվականին առաջին տեղում </w:t>
      </w:r>
      <w:r w:rsidR="002261CB">
        <w:rPr>
          <w:rFonts w:ascii="GHEA Grapalat" w:hAnsi="GHEA Grapalat"/>
          <w:bCs/>
          <w:lang w:val="af-ZA"/>
        </w:rPr>
        <w:t>են</w:t>
      </w:r>
      <w:r w:rsidR="00EB6AE7">
        <w:rPr>
          <w:rFonts w:ascii="GHEA Grapalat" w:hAnsi="GHEA Grapalat"/>
          <w:bCs/>
          <w:lang w:val="af-ZA"/>
        </w:rPr>
        <w:t xml:space="preserve"> </w:t>
      </w:r>
      <w:r w:rsidR="002261CB">
        <w:rPr>
          <w:rFonts w:ascii="GHEA Grapalat" w:hAnsi="GHEA Grapalat"/>
          <w:bCs/>
          <w:lang w:val="af-ZA"/>
        </w:rPr>
        <w:t>տնօրենի պաշտոնային պարտականություններին վերաբերող խախտումները</w:t>
      </w:r>
      <w:r w:rsidR="002F0A04" w:rsidRPr="00EB6AE7">
        <w:rPr>
          <w:rFonts w:ascii="GHEA Grapalat" w:hAnsi="GHEA Grapalat"/>
          <w:bCs/>
          <w:lang w:val="af-ZA"/>
        </w:rPr>
        <w:t>:</w:t>
      </w:r>
    </w:p>
    <w:p w14:paraId="62C601FA" w14:textId="5AE72D82" w:rsidR="00A358D3" w:rsidRDefault="004A1DA2" w:rsidP="00CD781D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EB6AE7">
        <w:rPr>
          <w:rFonts w:ascii="GHEA Grapalat" w:hAnsi="GHEA Grapalat"/>
          <w:bCs/>
          <w:sz w:val="24"/>
          <w:szCs w:val="24"/>
          <w:lang w:val="af-ZA"/>
        </w:rPr>
        <w:t xml:space="preserve">Նախնական մասնագիտական (արհեստագործական) և միջին մասնագիտական կրթության ոլորտներում </w:t>
      </w:r>
      <w:r w:rsidR="00134DD8" w:rsidRPr="00EB6AE7">
        <w:rPr>
          <w:rFonts w:ascii="GHEA Grapalat" w:hAnsi="GHEA Grapalat"/>
          <w:bCs/>
          <w:sz w:val="24"/>
          <w:szCs w:val="24"/>
          <w:lang w:val="af-ZA"/>
        </w:rPr>
        <w:t>առավել շատ կրկնվող խախտումները</w:t>
      </w:r>
      <w:r w:rsidR="00AB7DEC" w:rsidRPr="00EB6AE7">
        <w:rPr>
          <w:rFonts w:ascii="GHEA Grapalat" w:hAnsi="GHEA Grapalat" w:cs="Sylfaen"/>
          <w:sz w:val="24"/>
          <w:szCs w:val="24"/>
          <w:lang w:val="af-ZA"/>
        </w:rPr>
        <w:t xml:space="preserve"> տնօրենների կողմից ՀՀ օրենսդրության պահանջների ոչ պատշաճ կիրարկման </w:t>
      </w:r>
      <w:r w:rsidR="00E12A97" w:rsidRPr="00EB6AE7">
        <w:rPr>
          <w:rFonts w:ascii="GHEA Grapalat" w:hAnsi="GHEA Grapalat" w:cs="Sylfaen"/>
          <w:sz w:val="24"/>
          <w:szCs w:val="24"/>
          <w:lang w:val="af-ZA"/>
        </w:rPr>
        <w:t xml:space="preserve">հետևանք </w:t>
      </w:r>
      <w:r w:rsidR="00134DD8" w:rsidRPr="00EB6AE7">
        <w:rPr>
          <w:rFonts w:ascii="GHEA Grapalat" w:hAnsi="GHEA Grapalat" w:cs="Sylfaen"/>
          <w:sz w:val="24"/>
          <w:szCs w:val="24"/>
          <w:lang w:val="af-ZA"/>
        </w:rPr>
        <w:t>են</w:t>
      </w:r>
      <w:r w:rsidR="00AB7DEC" w:rsidRPr="00EB6AE7">
        <w:rPr>
          <w:rFonts w:ascii="GHEA Grapalat" w:hAnsi="GHEA Grapalat" w:cs="Sylfaen"/>
          <w:sz w:val="24"/>
          <w:szCs w:val="24"/>
          <w:lang w:val="af-ZA"/>
        </w:rPr>
        <w:t>:</w:t>
      </w:r>
    </w:p>
    <w:p w14:paraId="0EA0C9BF" w14:textId="77777777" w:rsidR="00E12A97" w:rsidRDefault="00B1480F" w:rsidP="00CD781D">
      <w:pPr>
        <w:pStyle w:val="af0"/>
        <w:spacing w:line="276" w:lineRule="auto"/>
        <w:ind w:left="0" w:firstLine="567"/>
        <w:jc w:val="both"/>
        <w:rPr>
          <w:rFonts w:ascii="GHEA Grapalat" w:hAnsi="GHEA Grapalat"/>
          <w:b/>
          <w:bCs/>
          <w:i/>
          <w:sz w:val="22"/>
          <w:szCs w:val="22"/>
          <w:lang w:val="af-ZA"/>
        </w:rPr>
      </w:pPr>
      <w:r>
        <w:rPr>
          <w:rFonts w:ascii="GHEA Grapalat" w:hAnsi="GHEA Grapalat"/>
          <w:b/>
          <w:bCs/>
          <w:i/>
          <w:sz w:val="22"/>
          <w:szCs w:val="22"/>
          <w:lang w:val="af-ZA"/>
        </w:rPr>
        <w:t xml:space="preserve"> </w:t>
      </w:r>
    </w:p>
    <w:p w14:paraId="0347B766" w14:textId="4968625A" w:rsidR="00C249B1" w:rsidRDefault="00B1480F" w:rsidP="00CD781D">
      <w:pPr>
        <w:pStyle w:val="af0"/>
        <w:spacing w:line="276" w:lineRule="auto"/>
        <w:ind w:left="0" w:firstLine="567"/>
        <w:jc w:val="both"/>
        <w:rPr>
          <w:rFonts w:ascii="GHEA Grapalat" w:hAnsi="GHEA Grapalat" w:cs="Sylfaen"/>
          <w:b/>
          <w:i/>
          <w:lang w:val="af-ZA"/>
        </w:rPr>
      </w:pPr>
      <w:r>
        <w:rPr>
          <w:rFonts w:ascii="GHEA Grapalat" w:hAnsi="GHEA Grapalat"/>
          <w:b/>
          <w:bCs/>
          <w:i/>
          <w:sz w:val="22"/>
          <w:szCs w:val="22"/>
          <w:lang w:val="af-ZA"/>
        </w:rPr>
        <w:t xml:space="preserve"> </w:t>
      </w:r>
      <w:r w:rsidR="00F66A19">
        <w:rPr>
          <w:rFonts w:ascii="GHEA Grapalat" w:hAnsi="GHEA Grapalat"/>
          <w:b/>
          <w:bCs/>
          <w:i/>
          <w:sz w:val="22"/>
          <w:szCs w:val="22"/>
          <w:lang w:val="af-ZA"/>
        </w:rPr>
        <w:t>5</w:t>
      </w:r>
      <w:r w:rsidRPr="00BD6A45">
        <w:rPr>
          <w:rFonts w:ascii="GHEA Grapalat" w:hAnsi="GHEA Grapalat"/>
          <w:b/>
          <w:bCs/>
          <w:i/>
          <w:color w:val="0F243E" w:themeColor="text2" w:themeShade="80"/>
          <w:sz w:val="22"/>
          <w:szCs w:val="22"/>
          <w:lang w:val="af-ZA"/>
        </w:rPr>
        <w:t>.8.</w:t>
      </w:r>
      <w:r w:rsidR="008674E9" w:rsidRPr="00BD6A45">
        <w:rPr>
          <w:rFonts w:ascii="GHEA Grapalat" w:hAnsi="GHEA Grapalat"/>
          <w:b/>
          <w:bCs/>
          <w:i/>
          <w:color w:val="0F243E" w:themeColor="text2" w:themeShade="80"/>
          <w:sz w:val="22"/>
          <w:szCs w:val="22"/>
          <w:lang w:val="af-ZA"/>
        </w:rPr>
        <w:t xml:space="preserve"> </w:t>
      </w:r>
      <w:r w:rsidR="00B012CA" w:rsidRPr="00BD6A45">
        <w:rPr>
          <w:rFonts w:ascii="GHEA Grapalat" w:hAnsi="GHEA Grapalat" w:cs="Sylfaen"/>
          <w:b/>
          <w:i/>
          <w:color w:val="0F243E" w:themeColor="text2" w:themeShade="80"/>
          <w:lang w:val="af-ZA"/>
        </w:rPr>
        <w:t>Տնտեսավարող սուբյեկտների և դրանց ծառայողների նկատմամբ կիրառված պատասխանատվության միջոցներ.</w:t>
      </w:r>
    </w:p>
    <w:p w14:paraId="47FA724F" w14:textId="2F940F39" w:rsidR="00103D4F" w:rsidRDefault="00B012CA" w:rsidP="00CD781D">
      <w:pPr>
        <w:spacing w:after="0"/>
        <w:ind w:firstLine="567"/>
        <w:jc w:val="both"/>
        <w:rPr>
          <w:rFonts w:ascii="GHEA Grapalat" w:hAnsi="GHEA Grapalat"/>
          <w:b/>
          <w:i/>
          <w:iCs/>
          <w:sz w:val="20"/>
          <w:szCs w:val="20"/>
          <w:lang w:val="af-ZA"/>
        </w:rPr>
      </w:pPr>
      <w:r w:rsidRPr="00313A17">
        <w:rPr>
          <w:rFonts w:ascii="GHEA Grapalat" w:hAnsi="GHEA Grapalat"/>
          <w:bCs/>
          <w:sz w:val="24"/>
          <w:szCs w:val="24"/>
          <w:lang w:val="af-ZA"/>
        </w:rPr>
        <w:t>20</w:t>
      </w:r>
      <w:r w:rsidR="00260656" w:rsidRPr="00313A17">
        <w:rPr>
          <w:rFonts w:ascii="GHEA Grapalat" w:hAnsi="GHEA Grapalat"/>
          <w:bCs/>
          <w:sz w:val="24"/>
          <w:szCs w:val="24"/>
          <w:lang w:val="af-ZA"/>
        </w:rPr>
        <w:t>2</w:t>
      </w:r>
      <w:r w:rsidR="00534D4E">
        <w:rPr>
          <w:rFonts w:ascii="GHEA Grapalat" w:hAnsi="GHEA Grapalat"/>
          <w:bCs/>
          <w:sz w:val="24"/>
          <w:szCs w:val="24"/>
          <w:lang w:val="af-ZA"/>
        </w:rPr>
        <w:t>5</w:t>
      </w:r>
      <w:r w:rsidRPr="00313A17">
        <w:rPr>
          <w:rFonts w:ascii="GHEA Grapalat" w:hAnsi="GHEA Grapalat"/>
          <w:bCs/>
          <w:sz w:val="24"/>
          <w:szCs w:val="24"/>
          <w:lang w:val="af-ZA"/>
        </w:rPr>
        <w:t xml:space="preserve"> թվականին ԿՏՄ կողմից իրականացված վերահսկողական գործառույթների արդյունքում </w:t>
      </w:r>
      <w:r w:rsidR="005410EF" w:rsidRPr="00313A17">
        <w:rPr>
          <w:rFonts w:ascii="GHEA Grapalat" w:hAnsi="GHEA Grapalat"/>
          <w:bCs/>
          <w:sz w:val="24"/>
          <w:szCs w:val="24"/>
          <w:lang w:val="af-ZA"/>
        </w:rPr>
        <w:t xml:space="preserve">լիազոր </w:t>
      </w:r>
      <w:r w:rsidRPr="00313A17">
        <w:rPr>
          <w:rFonts w:ascii="GHEA Grapalat" w:hAnsi="GHEA Grapalat"/>
          <w:bCs/>
          <w:sz w:val="24"/>
          <w:szCs w:val="24"/>
          <w:lang w:val="af-ZA"/>
        </w:rPr>
        <w:t>մարմ</w:t>
      </w:r>
      <w:r w:rsidR="00EB6AE7">
        <w:rPr>
          <w:rFonts w:ascii="GHEA Grapalat" w:hAnsi="GHEA Grapalat"/>
          <w:bCs/>
          <w:sz w:val="24"/>
          <w:szCs w:val="24"/>
          <w:lang w:val="af-ZA"/>
        </w:rPr>
        <w:t>ն</w:t>
      </w:r>
      <w:r w:rsidRPr="00313A17">
        <w:rPr>
          <w:rFonts w:ascii="GHEA Grapalat" w:hAnsi="GHEA Grapalat"/>
          <w:bCs/>
          <w:sz w:val="24"/>
          <w:szCs w:val="24"/>
          <w:lang w:val="af-ZA"/>
        </w:rPr>
        <w:t xml:space="preserve">ի կողմից </w:t>
      </w:r>
      <w:r w:rsidR="00534D4E">
        <w:rPr>
          <w:rFonts w:ascii="GHEA Grapalat" w:hAnsi="GHEA Grapalat"/>
          <w:bCs/>
          <w:sz w:val="24"/>
          <w:szCs w:val="24"/>
          <w:lang w:val="af-ZA"/>
        </w:rPr>
        <w:t>1</w:t>
      </w:r>
      <w:r w:rsidR="00EC2977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534D4E">
        <w:rPr>
          <w:rFonts w:ascii="GHEA Grapalat" w:hAnsi="GHEA Grapalat"/>
          <w:bCs/>
          <w:sz w:val="24"/>
          <w:szCs w:val="24"/>
          <w:lang w:val="af-ZA"/>
        </w:rPr>
        <w:t xml:space="preserve">հանրակրթական </w:t>
      </w:r>
      <w:r w:rsidR="00BE2AFD">
        <w:rPr>
          <w:rFonts w:ascii="GHEA Grapalat" w:hAnsi="GHEA Grapalat"/>
          <w:bCs/>
          <w:sz w:val="24"/>
          <w:szCs w:val="24"/>
          <w:lang w:val="af-ZA"/>
        </w:rPr>
        <w:t>ուսումնական հաստատությ</w:t>
      </w:r>
      <w:r w:rsidR="00534D4E">
        <w:rPr>
          <w:rFonts w:ascii="GHEA Grapalat" w:hAnsi="GHEA Grapalat"/>
          <w:bCs/>
          <w:sz w:val="24"/>
          <w:szCs w:val="24"/>
          <w:lang w:val="af-ZA"/>
        </w:rPr>
        <w:t>ա</w:t>
      </w:r>
      <w:r w:rsidR="00BE2AFD">
        <w:rPr>
          <w:rFonts w:ascii="GHEA Grapalat" w:hAnsi="GHEA Grapalat"/>
          <w:bCs/>
          <w:sz w:val="24"/>
          <w:szCs w:val="24"/>
          <w:lang w:val="af-ZA"/>
        </w:rPr>
        <w:t>ն</w:t>
      </w:r>
      <w:r w:rsidRPr="00313A17">
        <w:rPr>
          <w:rFonts w:ascii="GHEA Grapalat" w:hAnsi="GHEA Grapalat"/>
          <w:bCs/>
          <w:sz w:val="24"/>
          <w:szCs w:val="24"/>
          <w:lang w:val="af-ZA"/>
        </w:rPr>
        <w:t xml:space="preserve"> տնօրենի</w:t>
      </w:r>
      <w:r w:rsidR="005410EF" w:rsidRPr="00313A17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313A17">
        <w:rPr>
          <w:rFonts w:ascii="GHEA Grapalat" w:hAnsi="GHEA Grapalat"/>
          <w:bCs/>
          <w:sz w:val="24"/>
          <w:szCs w:val="24"/>
          <w:lang w:val="af-ZA"/>
        </w:rPr>
        <w:t xml:space="preserve">նկատմամբ </w:t>
      </w:r>
      <w:r w:rsidR="005410EF" w:rsidRPr="00313A17">
        <w:rPr>
          <w:rFonts w:ascii="GHEA Grapalat" w:hAnsi="GHEA Grapalat"/>
          <w:bCs/>
          <w:sz w:val="24"/>
          <w:szCs w:val="24"/>
          <w:lang w:val="af-ZA"/>
        </w:rPr>
        <w:t xml:space="preserve">կիրառվել </w:t>
      </w:r>
      <w:r w:rsidR="00534D4E">
        <w:rPr>
          <w:rFonts w:ascii="GHEA Grapalat" w:hAnsi="GHEA Grapalat"/>
          <w:bCs/>
          <w:sz w:val="24"/>
          <w:szCs w:val="24"/>
          <w:lang w:val="af-ZA"/>
        </w:rPr>
        <w:t>է</w:t>
      </w:r>
      <w:r w:rsidR="005410EF" w:rsidRPr="00313A17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313A17">
        <w:rPr>
          <w:rFonts w:ascii="GHEA Grapalat" w:hAnsi="GHEA Grapalat"/>
          <w:bCs/>
          <w:sz w:val="24"/>
          <w:szCs w:val="24"/>
          <w:lang w:val="af-ZA"/>
        </w:rPr>
        <w:t xml:space="preserve">կարգապահական </w:t>
      </w:r>
      <w:r w:rsidRPr="00A11239">
        <w:rPr>
          <w:rFonts w:ascii="GHEA Grapalat" w:hAnsi="GHEA Grapalat"/>
          <w:bCs/>
          <w:sz w:val="24"/>
          <w:szCs w:val="24"/>
          <w:lang w:val="af-ZA"/>
        </w:rPr>
        <w:t>տույժ</w:t>
      </w:r>
      <w:r w:rsidR="00A90F86" w:rsidRPr="00A11239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1E6578" w:rsidRPr="00A11239">
        <w:rPr>
          <w:rFonts w:ascii="GHEA Grapalat" w:hAnsi="GHEA Grapalat"/>
          <w:bCs/>
          <w:sz w:val="24"/>
          <w:szCs w:val="24"/>
          <w:lang w:val="af-ZA"/>
        </w:rPr>
        <w:t>(</w:t>
      </w:r>
      <w:r w:rsidR="00A11239" w:rsidRPr="000E4D3E">
        <w:rPr>
          <w:rFonts w:ascii="GHEA Grapalat" w:hAnsi="GHEA Grapalat"/>
          <w:bCs/>
          <w:sz w:val="24"/>
          <w:szCs w:val="24"/>
          <w:lang w:val="af-ZA"/>
        </w:rPr>
        <w:t>ա</w:t>
      </w:r>
      <w:r w:rsidR="001E6578" w:rsidRPr="000E4D3E">
        <w:rPr>
          <w:rFonts w:ascii="GHEA Grapalat" w:hAnsi="GHEA Grapalat"/>
          <w:bCs/>
          <w:sz w:val="24"/>
          <w:szCs w:val="24"/>
          <w:lang w:val="hy-AM"/>
        </w:rPr>
        <w:t xml:space="preserve">ղյուսակ </w:t>
      </w:r>
      <w:r w:rsidR="00D23DC1" w:rsidRPr="000E4D3E">
        <w:rPr>
          <w:rFonts w:ascii="GHEA Grapalat" w:hAnsi="GHEA Grapalat"/>
          <w:bCs/>
          <w:sz w:val="24"/>
          <w:szCs w:val="24"/>
          <w:lang w:val="af-ZA"/>
        </w:rPr>
        <w:t>1</w:t>
      </w:r>
      <w:r w:rsidR="000E4D3E" w:rsidRPr="000E4D3E">
        <w:rPr>
          <w:rFonts w:ascii="GHEA Grapalat" w:hAnsi="GHEA Grapalat"/>
          <w:bCs/>
          <w:sz w:val="24"/>
          <w:szCs w:val="24"/>
          <w:lang w:val="af-ZA"/>
        </w:rPr>
        <w:t>1</w:t>
      </w:r>
      <w:r w:rsidR="001E6578" w:rsidRPr="000E4D3E">
        <w:rPr>
          <w:rFonts w:ascii="GHEA Grapalat" w:hAnsi="GHEA Grapalat"/>
          <w:bCs/>
          <w:sz w:val="24"/>
          <w:szCs w:val="24"/>
          <w:lang w:val="af-ZA"/>
        </w:rPr>
        <w:t>)</w:t>
      </w:r>
      <w:r w:rsidR="005410EF" w:rsidRPr="000E4D3E">
        <w:rPr>
          <w:rFonts w:ascii="GHEA Grapalat" w:hAnsi="GHEA Grapalat"/>
          <w:bCs/>
          <w:sz w:val="24"/>
          <w:szCs w:val="24"/>
          <w:lang w:val="af-ZA"/>
        </w:rPr>
        <w:t>.</w:t>
      </w:r>
      <w:r w:rsidR="00103D4F" w:rsidRPr="00103D4F">
        <w:rPr>
          <w:rFonts w:ascii="GHEA Grapalat" w:hAnsi="GHEA Grapalat"/>
          <w:b/>
          <w:i/>
          <w:iCs/>
          <w:sz w:val="20"/>
          <w:szCs w:val="20"/>
          <w:lang w:val="af-ZA"/>
        </w:rPr>
        <w:t xml:space="preserve"> </w:t>
      </w:r>
    </w:p>
    <w:p w14:paraId="452DB5AC" w14:textId="79CA0AC3" w:rsidR="00A22EDA" w:rsidRPr="001456DE" w:rsidRDefault="00103D4F" w:rsidP="00CD781D">
      <w:pPr>
        <w:spacing w:after="0"/>
        <w:ind w:firstLine="709"/>
        <w:jc w:val="right"/>
        <w:rPr>
          <w:rFonts w:ascii="GHEA Grapalat" w:hAnsi="GHEA Grapalat"/>
          <w:b/>
          <w:i/>
          <w:iCs/>
          <w:color w:val="0F243E" w:themeColor="text2" w:themeShade="80"/>
          <w:sz w:val="20"/>
          <w:szCs w:val="20"/>
          <w:lang w:val="af-ZA"/>
        </w:rPr>
      </w:pPr>
      <w:r w:rsidRPr="001456DE">
        <w:rPr>
          <w:rFonts w:ascii="GHEA Grapalat" w:hAnsi="GHEA Grapalat"/>
          <w:b/>
          <w:i/>
          <w:iCs/>
          <w:color w:val="0F243E" w:themeColor="text2" w:themeShade="80"/>
          <w:sz w:val="20"/>
          <w:szCs w:val="20"/>
          <w:lang w:val="af-ZA"/>
        </w:rPr>
        <w:t>Աղյուսակ</w:t>
      </w:r>
      <w:r w:rsidR="001456DE" w:rsidRPr="001456DE">
        <w:rPr>
          <w:rFonts w:ascii="GHEA Grapalat" w:hAnsi="GHEA Grapalat"/>
          <w:b/>
          <w:i/>
          <w:iCs/>
          <w:color w:val="0F243E" w:themeColor="text2" w:themeShade="80"/>
          <w:sz w:val="20"/>
          <w:szCs w:val="20"/>
          <w:lang w:val="af-ZA"/>
        </w:rPr>
        <w:t xml:space="preserve"> </w:t>
      </w:r>
      <w:r w:rsidR="00D23DC1">
        <w:rPr>
          <w:rFonts w:ascii="GHEA Grapalat" w:hAnsi="GHEA Grapalat"/>
          <w:b/>
          <w:i/>
          <w:iCs/>
          <w:color w:val="0F243E" w:themeColor="text2" w:themeShade="80"/>
          <w:sz w:val="20"/>
          <w:szCs w:val="20"/>
          <w:lang w:val="af-ZA"/>
        </w:rPr>
        <w:t>1</w:t>
      </w:r>
      <w:r w:rsidR="000E4D3E">
        <w:rPr>
          <w:rFonts w:ascii="GHEA Grapalat" w:hAnsi="GHEA Grapalat"/>
          <w:b/>
          <w:i/>
          <w:iCs/>
          <w:color w:val="0F243E" w:themeColor="text2" w:themeShade="80"/>
          <w:sz w:val="20"/>
          <w:szCs w:val="20"/>
          <w:lang w:val="af-ZA"/>
        </w:rPr>
        <w:t>1</w:t>
      </w:r>
    </w:p>
    <w:tbl>
      <w:tblPr>
        <w:tblStyle w:val="ab"/>
        <w:tblW w:w="10349" w:type="dxa"/>
        <w:tblInd w:w="-431" w:type="dxa"/>
        <w:tblLook w:val="04A0" w:firstRow="1" w:lastRow="0" w:firstColumn="1" w:lastColumn="0" w:noHBand="0" w:noVBand="1"/>
      </w:tblPr>
      <w:tblGrid>
        <w:gridCol w:w="425"/>
        <w:gridCol w:w="6054"/>
        <w:gridCol w:w="1184"/>
        <w:gridCol w:w="2686"/>
      </w:tblGrid>
      <w:tr w:rsidR="006750BA" w:rsidRPr="00F32B4C" w14:paraId="69BA9931" w14:textId="77777777" w:rsidTr="00CF6929">
        <w:trPr>
          <w:trHeight w:val="621"/>
        </w:trPr>
        <w:tc>
          <w:tcPr>
            <w:tcW w:w="426" w:type="dxa"/>
            <w:vAlign w:val="center"/>
          </w:tcPr>
          <w:p w14:paraId="1D1D0710" w14:textId="50F0972D" w:rsidR="00C96E66" w:rsidRPr="005E27D7" w:rsidRDefault="00C96E66" w:rsidP="00CD781D">
            <w:pPr>
              <w:spacing w:after="0"/>
              <w:jc w:val="center"/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r w:rsidRPr="005E27D7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N</w:t>
            </w:r>
          </w:p>
        </w:tc>
        <w:tc>
          <w:tcPr>
            <w:tcW w:w="6096" w:type="dxa"/>
            <w:vAlign w:val="center"/>
          </w:tcPr>
          <w:p w14:paraId="7DA4C4F4" w14:textId="38E47D61" w:rsidR="00C96E66" w:rsidRPr="00F32B4C" w:rsidRDefault="00C96E66" w:rsidP="00CD781D">
            <w:pPr>
              <w:spacing w:after="0"/>
              <w:jc w:val="center"/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proofErr w:type="spellStart"/>
            <w:r w:rsidRPr="00F32B4C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Ուսումնական</w:t>
            </w:r>
            <w:proofErr w:type="spellEnd"/>
            <w:r w:rsidRPr="00F32B4C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F32B4C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հաստատության</w:t>
            </w:r>
            <w:proofErr w:type="spellEnd"/>
            <w:r w:rsidRPr="00F32B4C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F32B4C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անվանումը</w:t>
            </w:r>
            <w:proofErr w:type="spellEnd"/>
          </w:p>
        </w:tc>
        <w:tc>
          <w:tcPr>
            <w:tcW w:w="1134" w:type="dxa"/>
            <w:vAlign w:val="center"/>
          </w:tcPr>
          <w:p w14:paraId="3524C42B" w14:textId="30AAB886" w:rsidR="00C96E66" w:rsidRPr="00F32B4C" w:rsidRDefault="00C96E66" w:rsidP="00CD781D">
            <w:pPr>
              <w:spacing w:after="0"/>
              <w:jc w:val="center"/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proofErr w:type="spellStart"/>
            <w:r w:rsidRPr="00F32B4C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Պաշտոնը</w:t>
            </w:r>
            <w:proofErr w:type="spellEnd"/>
          </w:p>
        </w:tc>
        <w:tc>
          <w:tcPr>
            <w:tcW w:w="2693" w:type="dxa"/>
            <w:vAlign w:val="center"/>
          </w:tcPr>
          <w:p w14:paraId="5E868574" w14:textId="2075AEB2" w:rsidR="00C96E66" w:rsidRPr="00F32B4C" w:rsidRDefault="00C96E66" w:rsidP="00CD781D">
            <w:pPr>
              <w:spacing w:after="0"/>
              <w:jc w:val="center"/>
              <w:rPr>
                <w:rFonts w:ascii="GHEA Grapalat" w:hAnsi="GHEA Grapalat"/>
                <w:b/>
                <w:i/>
                <w:iCs/>
                <w:color w:val="0F243E" w:themeColor="text2" w:themeShade="80"/>
                <w:sz w:val="20"/>
                <w:szCs w:val="20"/>
                <w:lang w:val="af-ZA"/>
              </w:rPr>
            </w:pPr>
            <w:proofErr w:type="spellStart"/>
            <w:r w:rsidRPr="00F32B4C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Կիրառված</w:t>
            </w:r>
            <w:proofErr w:type="spellEnd"/>
            <w:r w:rsidRPr="00F32B4C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F32B4C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կարգապահական</w:t>
            </w:r>
            <w:proofErr w:type="spellEnd"/>
            <w:r w:rsidRPr="00F32B4C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F32B4C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տույժը</w:t>
            </w:r>
            <w:proofErr w:type="spellEnd"/>
          </w:p>
        </w:tc>
      </w:tr>
      <w:tr w:rsidR="00BE2AFD" w:rsidRPr="00F32B4C" w14:paraId="5F0DBF19" w14:textId="77777777" w:rsidTr="00CF6929">
        <w:trPr>
          <w:trHeight w:val="621"/>
        </w:trPr>
        <w:tc>
          <w:tcPr>
            <w:tcW w:w="426" w:type="dxa"/>
            <w:vAlign w:val="center"/>
          </w:tcPr>
          <w:p w14:paraId="751C3069" w14:textId="0C931541" w:rsidR="00BE2AFD" w:rsidRPr="005E27D7" w:rsidRDefault="00BE2AFD" w:rsidP="00CD781D">
            <w:pPr>
              <w:spacing w:after="0"/>
              <w:jc w:val="center"/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</w:pPr>
            <w:r w:rsidRPr="005E27D7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1.</w:t>
            </w:r>
          </w:p>
        </w:tc>
        <w:tc>
          <w:tcPr>
            <w:tcW w:w="6096" w:type="dxa"/>
            <w:vAlign w:val="center"/>
          </w:tcPr>
          <w:p w14:paraId="557A33B0" w14:textId="1EFBCCF3" w:rsidR="00BE2AFD" w:rsidRPr="00F32B4C" w:rsidRDefault="00534D4E" w:rsidP="00CD781D">
            <w:pPr>
              <w:spacing w:after="0"/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eastAsia="Times New Roman" w:hAnsi="GHEA Grapalat" w:cs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 xml:space="preserve">ՀՀ </w:t>
            </w:r>
            <w:proofErr w:type="spellStart"/>
            <w:r>
              <w:rPr>
                <w:rFonts w:ascii="GHEA Grapalat" w:eastAsia="Times New Roman" w:hAnsi="GHEA Grapalat" w:cs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>Գեղարքունիքի</w:t>
            </w:r>
            <w:proofErr w:type="spellEnd"/>
            <w:r>
              <w:rPr>
                <w:rFonts w:ascii="GHEA Grapalat" w:eastAsia="Times New Roman" w:hAnsi="GHEA Grapalat" w:cs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>մարզի</w:t>
            </w:r>
            <w:proofErr w:type="spellEnd"/>
            <w:r>
              <w:rPr>
                <w:rFonts w:ascii="GHEA Grapalat" w:eastAsia="Times New Roman" w:hAnsi="GHEA Grapalat" w:cs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>Սևանի</w:t>
            </w:r>
            <w:proofErr w:type="spellEnd"/>
            <w:r>
              <w:rPr>
                <w:rFonts w:ascii="GHEA Grapalat" w:eastAsia="Times New Roman" w:hAnsi="GHEA Grapalat" w:cs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>թիվ</w:t>
            </w:r>
            <w:proofErr w:type="spellEnd"/>
            <w:r>
              <w:rPr>
                <w:rFonts w:ascii="GHEA Grapalat" w:eastAsia="Times New Roman" w:hAnsi="GHEA Grapalat" w:cs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 xml:space="preserve"> 5 </w:t>
            </w:r>
            <w:proofErr w:type="spellStart"/>
            <w:r w:rsidR="00CF6929">
              <w:rPr>
                <w:rFonts w:ascii="GHEA Grapalat" w:eastAsia="Times New Roman" w:hAnsi="GHEA Grapalat" w:cs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>միջնակարգ</w:t>
            </w:r>
            <w:proofErr w:type="spellEnd"/>
            <w:r w:rsidR="00BE2AFD" w:rsidRPr="00F32B4C">
              <w:rPr>
                <w:rFonts w:ascii="GHEA Grapalat" w:eastAsia="Times New Roman" w:hAnsi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 xml:space="preserve"> </w:t>
            </w:r>
            <w:r w:rsidR="00BE2AFD" w:rsidRPr="00F32B4C">
              <w:rPr>
                <w:rFonts w:ascii="GHEA Grapalat" w:eastAsia="Times New Roman" w:hAnsi="GHEA Grapalat" w:cs="GHEA Grapalat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  <w:t>դպրոց</w:t>
            </w:r>
          </w:p>
        </w:tc>
        <w:tc>
          <w:tcPr>
            <w:tcW w:w="1134" w:type="dxa"/>
            <w:vAlign w:val="center"/>
          </w:tcPr>
          <w:p w14:paraId="4C1DD768" w14:textId="4A1E4D51" w:rsidR="00BE2AFD" w:rsidRPr="00F32B4C" w:rsidRDefault="00BE2AFD" w:rsidP="00CD781D">
            <w:pPr>
              <w:spacing w:after="0"/>
              <w:jc w:val="center"/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</w:pPr>
            <w:r w:rsidRPr="00F32B4C">
              <w:rPr>
                <w:rFonts w:ascii="GHEA Grapalat" w:hAnsi="GHEA Grapalat"/>
                <w:b/>
                <w:i/>
                <w:iCs/>
                <w:color w:val="17365D" w:themeColor="text2" w:themeShade="BF"/>
                <w:sz w:val="20"/>
                <w:szCs w:val="20"/>
                <w:lang w:val="af-ZA"/>
              </w:rPr>
              <w:t>Տնօրեն</w:t>
            </w:r>
          </w:p>
        </w:tc>
        <w:tc>
          <w:tcPr>
            <w:tcW w:w="2693" w:type="dxa"/>
            <w:vAlign w:val="center"/>
          </w:tcPr>
          <w:p w14:paraId="2FDD7CE9" w14:textId="3F2C0C88" w:rsidR="00BE2AFD" w:rsidRPr="00F32B4C" w:rsidRDefault="00BE2AFD" w:rsidP="00CD781D">
            <w:pPr>
              <w:spacing w:after="0"/>
              <w:jc w:val="center"/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</w:pPr>
            <w:proofErr w:type="spellStart"/>
            <w:r w:rsidRPr="00F32B4C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Խիստ</w:t>
            </w:r>
            <w:proofErr w:type="spellEnd"/>
            <w:r w:rsidRPr="00F32B4C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F32B4C">
              <w:rPr>
                <w:rFonts w:ascii="GHEA Grapalat" w:hAnsi="GHEA Grapalat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նկատողություն</w:t>
            </w:r>
            <w:proofErr w:type="spellEnd"/>
          </w:p>
        </w:tc>
      </w:tr>
    </w:tbl>
    <w:p w14:paraId="728F0DE5" w14:textId="7514F99B" w:rsidR="00132FD5" w:rsidRDefault="00132FD5" w:rsidP="00CD781D">
      <w:pPr>
        <w:spacing w:after="0"/>
        <w:ind w:firstLine="709"/>
        <w:jc w:val="right"/>
        <w:rPr>
          <w:rFonts w:ascii="GHEA Grapalat" w:hAnsi="GHEA Grapalat"/>
          <w:b/>
          <w:i/>
          <w:iCs/>
          <w:sz w:val="20"/>
          <w:szCs w:val="20"/>
          <w:lang w:val="af-ZA"/>
        </w:rPr>
      </w:pPr>
    </w:p>
    <w:p w14:paraId="027B75D0" w14:textId="09FC8449" w:rsidR="009A3F7D" w:rsidRPr="006750BA" w:rsidRDefault="009A3F7D" w:rsidP="004E7F56">
      <w:pPr>
        <w:pStyle w:val="1"/>
        <w:numPr>
          <w:ilvl w:val="0"/>
          <w:numId w:val="9"/>
        </w:numPr>
        <w:shd w:val="clear" w:color="auto" w:fill="DBE5F1" w:themeFill="accent1" w:themeFillTint="33"/>
        <w:tabs>
          <w:tab w:val="left" w:pos="426"/>
        </w:tabs>
        <w:spacing w:line="276" w:lineRule="auto"/>
        <w:ind w:left="0" w:firstLine="0"/>
        <w:jc w:val="center"/>
        <w:rPr>
          <w:rFonts w:ascii="GHEA Grapalat" w:hAnsi="GHEA Grapalat"/>
          <w:b w:val="0"/>
          <w:i/>
          <w:color w:val="0F243E" w:themeColor="text2" w:themeShade="80"/>
          <w:sz w:val="24"/>
          <w:szCs w:val="24"/>
          <w:lang w:val="hy-AM"/>
        </w:rPr>
      </w:pPr>
      <w:bookmarkStart w:id="16" w:name="_Toc219990446"/>
      <w:r w:rsidRPr="006750BA">
        <w:rPr>
          <w:rFonts w:ascii="GHEA Grapalat" w:hAnsi="GHEA Grapalat"/>
          <w:i/>
          <w:color w:val="0F243E" w:themeColor="text2" w:themeShade="80"/>
          <w:sz w:val="24"/>
          <w:szCs w:val="24"/>
          <w:lang w:val="hy-AM"/>
        </w:rPr>
        <w:lastRenderedPageBreak/>
        <w:t>ԿՏՄ վերահսկողության ոլորտում ռիսկերի առկա իրավիճակի վերլուծություն</w:t>
      </w:r>
      <w:bookmarkEnd w:id="16"/>
    </w:p>
    <w:p w14:paraId="37C99BBD" w14:textId="27FDC584" w:rsidR="00103D4F" w:rsidRPr="00825676" w:rsidRDefault="00103D4F" w:rsidP="00CD781D">
      <w:pPr>
        <w:spacing w:after="0"/>
        <w:ind w:firstLine="720"/>
        <w:jc w:val="both"/>
        <w:rPr>
          <w:rFonts w:ascii="GHEA Grapalat" w:hAnsi="GHEA Grapalat"/>
          <w:bCs/>
          <w:iCs/>
          <w:sz w:val="24"/>
          <w:szCs w:val="24"/>
          <w:lang w:val="hy-AM"/>
        </w:rPr>
      </w:pPr>
      <w:r w:rsidRPr="00825676">
        <w:rPr>
          <w:rFonts w:ascii="GHEA Grapalat" w:hAnsi="GHEA Grapalat"/>
          <w:bCs/>
          <w:iCs/>
          <w:sz w:val="24"/>
          <w:szCs w:val="24"/>
          <w:lang w:val="hy-AM"/>
        </w:rPr>
        <w:t xml:space="preserve">Ամփոփելով </w:t>
      </w:r>
      <w:r w:rsidRPr="002639D4">
        <w:rPr>
          <w:rFonts w:ascii="GHEA Grapalat" w:hAnsi="GHEA Grapalat"/>
          <w:bCs/>
          <w:iCs/>
          <w:sz w:val="24"/>
          <w:szCs w:val="24"/>
          <w:lang w:val="hy-AM"/>
        </w:rPr>
        <w:t xml:space="preserve">հաշվետվության 2-րդ, 3-րդ և </w:t>
      </w:r>
      <w:r w:rsidR="002639D4" w:rsidRPr="002639D4">
        <w:rPr>
          <w:rFonts w:ascii="GHEA Grapalat" w:hAnsi="GHEA Grapalat"/>
          <w:bCs/>
          <w:iCs/>
          <w:sz w:val="24"/>
          <w:szCs w:val="24"/>
          <w:lang w:val="hy-AM"/>
        </w:rPr>
        <w:t>5</w:t>
      </w:r>
      <w:r w:rsidRPr="002639D4">
        <w:rPr>
          <w:rFonts w:ascii="GHEA Grapalat" w:hAnsi="GHEA Grapalat"/>
          <w:bCs/>
          <w:iCs/>
          <w:sz w:val="24"/>
          <w:szCs w:val="24"/>
          <w:lang w:val="hy-AM"/>
        </w:rPr>
        <w:t>-րդ</w:t>
      </w:r>
      <w:r>
        <w:rPr>
          <w:rFonts w:ascii="GHEA Grapalat" w:hAnsi="GHEA Grapalat"/>
          <w:bCs/>
          <w:iCs/>
          <w:sz w:val="24"/>
          <w:szCs w:val="24"/>
          <w:lang w:val="hy-AM"/>
        </w:rPr>
        <w:t xml:space="preserve"> </w:t>
      </w:r>
      <w:r w:rsidRPr="00825676">
        <w:rPr>
          <w:rFonts w:ascii="GHEA Grapalat" w:hAnsi="GHEA Grapalat"/>
          <w:bCs/>
          <w:iCs/>
          <w:sz w:val="24"/>
          <w:szCs w:val="24"/>
          <w:lang w:val="hy-AM"/>
        </w:rPr>
        <w:t xml:space="preserve">գլուխներում ներկայացված տվյալները՝ </w:t>
      </w:r>
      <w:r w:rsidR="00622C92" w:rsidRPr="00622C92">
        <w:rPr>
          <w:rFonts w:ascii="GHEA Grapalat" w:hAnsi="GHEA Grapalat"/>
          <w:bCs/>
          <w:iCs/>
          <w:sz w:val="24"/>
          <w:szCs w:val="24"/>
          <w:lang w:val="hy-AM"/>
        </w:rPr>
        <w:t>անդրադառնանք առկա ռիսկերին</w:t>
      </w:r>
      <w:r w:rsidR="00A90F86" w:rsidRPr="00601B65">
        <w:rPr>
          <w:rFonts w:ascii="GHEA Grapalat" w:hAnsi="GHEA Grapalat"/>
          <w:bCs/>
          <w:iCs/>
          <w:sz w:val="24"/>
          <w:szCs w:val="24"/>
          <w:lang w:val="hy-AM"/>
        </w:rPr>
        <w:t>՝</w:t>
      </w:r>
      <w:r w:rsidR="00622C92" w:rsidRPr="00622C92">
        <w:rPr>
          <w:rFonts w:ascii="GHEA Grapalat" w:hAnsi="GHEA Grapalat"/>
          <w:bCs/>
          <w:iCs/>
          <w:sz w:val="24"/>
          <w:szCs w:val="24"/>
          <w:lang w:val="hy-AM"/>
        </w:rPr>
        <w:t xml:space="preserve"> ըստ </w:t>
      </w:r>
      <w:r w:rsidRPr="00825676">
        <w:rPr>
          <w:rFonts w:ascii="GHEA Grapalat" w:hAnsi="GHEA Grapalat"/>
          <w:bCs/>
          <w:iCs/>
          <w:sz w:val="24"/>
          <w:szCs w:val="24"/>
          <w:lang w:val="hy-AM"/>
        </w:rPr>
        <w:t xml:space="preserve">վերահսկողության ոլորտների։ </w:t>
      </w:r>
    </w:p>
    <w:p w14:paraId="03E0FA39" w14:textId="05096AE4" w:rsidR="004B7726" w:rsidRDefault="00622C92" w:rsidP="00CD781D">
      <w:pPr>
        <w:spacing w:after="0"/>
        <w:ind w:firstLine="709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22C92">
        <w:rPr>
          <w:rFonts w:ascii="GHEA Grapalat" w:hAnsi="GHEA Grapalat" w:cs="Sylfaen"/>
          <w:sz w:val="24"/>
          <w:szCs w:val="24"/>
          <w:lang w:val="hy-AM"/>
        </w:rPr>
        <w:t xml:space="preserve">Վերջին 3 տարիներին ԿՏՄ կողմից իրականացված ստուգումների քանակական պատկերն </w:t>
      </w:r>
      <w:r w:rsidRPr="00A11239">
        <w:rPr>
          <w:rFonts w:ascii="GHEA Grapalat" w:hAnsi="GHEA Grapalat" w:cs="Sylfaen"/>
          <w:sz w:val="24"/>
          <w:szCs w:val="24"/>
          <w:lang w:val="hy-AM"/>
        </w:rPr>
        <w:t>այսպիսին է</w:t>
      </w:r>
      <w:r w:rsidR="0048339D" w:rsidRPr="00A11239">
        <w:rPr>
          <w:rFonts w:ascii="GHEA Grapalat" w:hAnsi="GHEA Grapalat" w:cs="Sylfaen"/>
          <w:sz w:val="24"/>
          <w:szCs w:val="24"/>
          <w:lang w:val="hy-AM"/>
        </w:rPr>
        <w:t xml:space="preserve"> (</w:t>
      </w:r>
      <w:r w:rsidR="001A461F" w:rsidRPr="000E4D3E">
        <w:rPr>
          <w:rFonts w:ascii="GHEA Grapalat" w:hAnsi="GHEA Grapalat" w:cs="Sylfaen"/>
          <w:sz w:val="24"/>
          <w:szCs w:val="24"/>
          <w:lang w:val="hy-AM"/>
        </w:rPr>
        <w:t>աղյուսակ</w:t>
      </w:r>
      <w:r w:rsidR="001456DE" w:rsidRPr="000E4D3E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D23DC1" w:rsidRPr="000E4D3E">
        <w:rPr>
          <w:rFonts w:ascii="GHEA Grapalat" w:hAnsi="GHEA Grapalat" w:cs="Sylfaen"/>
          <w:sz w:val="24"/>
          <w:szCs w:val="24"/>
          <w:lang w:val="hy-AM"/>
        </w:rPr>
        <w:t>1</w:t>
      </w:r>
      <w:r w:rsidR="000E4D3E" w:rsidRPr="000E4D3E">
        <w:rPr>
          <w:rFonts w:ascii="GHEA Grapalat" w:hAnsi="GHEA Grapalat" w:cs="Sylfaen"/>
          <w:sz w:val="24"/>
          <w:szCs w:val="24"/>
          <w:lang w:val="hy-AM"/>
        </w:rPr>
        <w:t>2</w:t>
      </w:r>
      <w:r w:rsidR="0048339D" w:rsidRPr="000E4D3E">
        <w:rPr>
          <w:rFonts w:ascii="GHEA Grapalat" w:hAnsi="GHEA Grapalat" w:cs="Sylfaen"/>
          <w:sz w:val="24"/>
          <w:szCs w:val="24"/>
          <w:lang w:val="hy-AM"/>
        </w:rPr>
        <w:t>)</w:t>
      </w:r>
      <w:r w:rsidRPr="000E4D3E">
        <w:rPr>
          <w:rFonts w:ascii="GHEA Grapalat" w:hAnsi="GHEA Grapalat" w:cs="Sylfaen"/>
          <w:sz w:val="24"/>
          <w:szCs w:val="24"/>
          <w:lang w:val="hy-AM"/>
        </w:rPr>
        <w:t>.</w:t>
      </w:r>
    </w:p>
    <w:p w14:paraId="3C83C76B" w14:textId="6F76EDF6" w:rsidR="004C67AE" w:rsidRPr="001456DE" w:rsidRDefault="00CD11E2" w:rsidP="00CD781D">
      <w:pPr>
        <w:spacing w:after="0"/>
        <w:ind w:firstLine="709"/>
        <w:jc w:val="right"/>
        <w:rPr>
          <w:rFonts w:ascii="GHEA Grapalat" w:hAnsi="GHEA Grapalat" w:cs="Sylfaen"/>
          <w:b/>
          <w:bCs/>
          <w:i/>
          <w:iCs/>
          <w:color w:val="0F243E" w:themeColor="text2" w:themeShade="80"/>
          <w:sz w:val="20"/>
          <w:szCs w:val="20"/>
        </w:rPr>
      </w:pPr>
      <w:proofErr w:type="spellStart"/>
      <w:r w:rsidRPr="001456DE">
        <w:rPr>
          <w:rFonts w:ascii="GHEA Grapalat" w:hAnsi="GHEA Grapalat" w:cs="Sylfaen"/>
          <w:b/>
          <w:bCs/>
          <w:i/>
          <w:iCs/>
          <w:color w:val="0F243E" w:themeColor="text2" w:themeShade="80"/>
          <w:sz w:val="20"/>
          <w:szCs w:val="20"/>
        </w:rPr>
        <w:t>Աղյուսակ</w:t>
      </w:r>
      <w:proofErr w:type="spellEnd"/>
      <w:r w:rsidRPr="001456DE">
        <w:rPr>
          <w:rFonts w:ascii="GHEA Grapalat" w:hAnsi="GHEA Grapalat" w:cs="Sylfaen"/>
          <w:b/>
          <w:bCs/>
          <w:i/>
          <w:iCs/>
          <w:color w:val="0F243E" w:themeColor="text2" w:themeShade="80"/>
          <w:sz w:val="20"/>
          <w:szCs w:val="20"/>
        </w:rPr>
        <w:t xml:space="preserve"> </w:t>
      </w:r>
      <w:r w:rsidR="00D23DC1">
        <w:rPr>
          <w:rFonts w:ascii="GHEA Grapalat" w:hAnsi="GHEA Grapalat" w:cs="Sylfaen"/>
          <w:b/>
          <w:bCs/>
          <w:i/>
          <w:iCs/>
          <w:color w:val="0F243E" w:themeColor="text2" w:themeShade="80"/>
          <w:sz w:val="20"/>
          <w:szCs w:val="20"/>
        </w:rPr>
        <w:t>1</w:t>
      </w:r>
      <w:r w:rsidR="000E4D3E">
        <w:rPr>
          <w:rFonts w:ascii="GHEA Grapalat" w:hAnsi="GHEA Grapalat" w:cs="Sylfaen"/>
          <w:b/>
          <w:bCs/>
          <w:i/>
          <w:iCs/>
          <w:color w:val="0F243E" w:themeColor="text2" w:themeShade="80"/>
          <w:sz w:val="20"/>
          <w:szCs w:val="20"/>
        </w:rPr>
        <w:t>2</w:t>
      </w:r>
    </w:p>
    <w:tbl>
      <w:tblPr>
        <w:tblStyle w:val="ab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6418"/>
        <w:gridCol w:w="1112"/>
        <w:gridCol w:w="1123"/>
        <w:gridCol w:w="1118"/>
      </w:tblGrid>
      <w:tr w:rsidR="009A1964" w:rsidRPr="009A1964" w14:paraId="13D30372" w14:textId="77777777" w:rsidTr="002261CB">
        <w:trPr>
          <w:trHeight w:val="467"/>
        </w:trPr>
        <w:tc>
          <w:tcPr>
            <w:tcW w:w="9771" w:type="dxa"/>
            <w:gridSpan w:val="4"/>
            <w:shd w:val="clear" w:color="auto" w:fill="F2F2F2" w:themeFill="background1" w:themeFillShade="F2"/>
          </w:tcPr>
          <w:p w14:paraId="3DAF9424" w14:textId="0FE8D094" w:rsidR="00C11F3E" w:rsidRPr="009A1964" w:rsidRDefault="00C11F3E" w:rsidP="00CD781D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</w:pPr>
            <w:r w:rsidRPr="009A1964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>ԿՏՄ կողմից 202</w:t>
            </w:r>
            <w:r w:rsidR="00817CE6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2</w:t>
            </w:r>
            <w:r w:rsidRPr="009A1964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>-202</w:t>
            </w:r>
            <w:r w:rsidR="00817CE6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4</w:t>
            </w:r>
            <w:r w:rsidRPr="009A1964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 xml:space="preserve"> թվականներին իրականացված ստուգումների քանակական պատկեր</w:t>
            </w:r>
          </w:p>
        </w:tc>
      </w:tr>
      <w:tr w:rsidR="002261CB" w:rsidRPr="009A1964" w14:paraId="45E4A00B" w14:textId="77777777" w:rsidTr="002261CB">
        <w:tc>
          <w:tcPr>
            <w:tcW w:w="6418" w:type="dxa"/>
            <w:shd w:val="clear" w:color="auto" w:fill="F2F2F2" w:themeFill="background1" w:themeFillShade="F2"/>
          </w:tcPr>
          <w:p w14:paraId="5F117D74" w14:textId="0574F910" w:rsidR="002261CB" w:rsidRPr="009A1964" w:rsidRDefault="002261CB" w:rsidP="002261CB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</w:pPr>
            <w:proofErr w:type="spellStart"/>
            <w:r w:rsidRPr="009A1964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Ստուգումներ</w:t>
            </w:r>
            <w:proofErr w:type="spellEnd"/>
          </w:p>
        </w:tc>
        <w:tc>
          <w:tcPr>
            <w:tcW w:w="1112" w:type="dxa"/>
            <w:shd w:val="clear" w:color="auto" w:fill="F2F2F2" w:themeFill="background1" w:themeFillShade="F2"/>
          </w:tcPr>
          <w:p w14:paraId="3D06C3DA" w14:textId="29C73D61" w:rsidR="002261CB" w:rsidRPr="009A1964" w:rsidRDefault="002261CB" w:rsidP="002261CB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</w:pPr>
            <w:r w:rsidRPr="009A1964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2023 թ.</w:t>
            </w:r>
          </w:p>
        </w:tc>
        <w:tc>
          <w:tcPr>
            <w:tcW w:w="1123" w:type="dxa"/>
            <w:shd w:val="clear" w:color="auto" w:fill="F2F2F2" w:themeFill="background1" w:themeFillShade="F2"/>
          </w:tcPr>
          <w:p w14:paraId="47944D93" w14:textId="636AF1B3" w:rsidR="002261CB" w:rsidRPr="009A1964" w:rsidRDefault="002261CB" w:rsidP="002261CB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2024 թ.</w:t>
            </w:r>
          </w:p>
        </w:tc>
        <w:tc>
          <w:tcPr>
            <w:tcW w:w="1118" w:type="dxa"/>
            <w:shd w:val="clear" w:color="auto" w:fill="F2F2F2" w:themeFill="background1" w:themeFillShade="F2"/>
          </w:tcPr>
          <w:p w14:paraId="1F70CFE7" w14:textId="76830097" w:rsidR="002261CB" w:rsidRPr="000E4D3E" w:rsidRDefault="000E4D3E" w:rsidP="002261CB">
            <w:pPr>
              <w:spacing w:after="0"/>
              <w:jc w:val="center"/>
              <w:rPr>
                <w:rFonts w:ascii="Microsoft JhengHei" w:eastAsia="Microsoft JhengHei" w:hAnsi="Microsoft JhengHei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2025թ</w:t>
            </w:r>
            <w:r>
              <w:rPr>
                <w:rFonts w:ascii="Microsoft JhengHei" w:eastAsia="Microsoft JhengHei" w:hAnsi="Microsoft JhengHei" w:cs="Microsoft JhengHei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․</w:t>
            </w:r>
          </w:p>
        </w:tc>
      </w:tr>
      <w:tr w:rsidR="002261CB" w:rsidRPr="009A1964" w14:paraId="70789D1E" w14:textId="77777777" w:rsidTr="002261CB">
        <w:tc>
          <w:tcPr>
            <w:tcW w:w="6418" w:type="dxa"/>
            <w:shd w:val="clear" w:color="auto" w:fill="F2F2F2" w:themeFill="background1" w:themeFillShade="F2"/>
          </w:tcPr>
          <w:p w14:paraId="32CE74E9" w14:textId="1BA7D1F4" w:rsidR="002261CB" w:rsidRPr="009A1964" w:rsidRDefault="002261CB" w:rsidP="002261CB">
            <w:pPr>
              <w:spacing w:after="0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</w:pPr>
            <w:proofErr w:type="spellStart"/>
            <w:r w:rsidRPr="009A1964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Իրականացված</w:t>
            </w:r>
            <w:proofErr w:type="spellEnd"/>
            <w:r w:rsidRPr="009A1964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9A1964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ստուգումներ</w:t>
            </w:r>
            <w:proofErr w:type="spellEnd"/>
          </w:p>
        </w:tc>
        <w:tc>
          <w:tcPr>
            <w:tcW w:w="1112" w:type="dxa"/>
            <w:shd w:val="clear" w:color="auto" w:fill="F2F2F2" w:themeFill="background1" w:themeFillShade="F2"/>
          </w:tcPr>
          <w:p w14:paraId="3567EB1B" w14:textId="5B8A827C" w:rsidR="002261CB" w:rsidRPr="009A1964" w:rsidRDefault="002261CB" w:rsidP="002261CB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</w:pPr>
            <w:r w:rsidRPr="009A1964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152</w:t>
            </w:r>
          </w:p>
        </w:tc>
        <w:tc>
          <w:tcPr>
            <w:tcW w:w="1123" w:type="dxa"/>
            <w:shd w:val="clear" w:color="auto" w:fill="F2F2F2" w:themeFill="background1" w:themeFillShade="F2"/>
          </w:tcPr>
          <w:p w14:paraId="6EB34A31" w14:textId="18C73DC4" w:rsidR="002261CB" w:rsidRPr="009A1964" w:rsidRDefault="002261CB" w:rsidP="002261CB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130</w:t>
            </w:r>
          </w:p>
        </w:tc>
        <w:tc>
          <w:tcPr>
            <w:tcW w:w="1118" w:type="dxa"/>
            <w:shd w:val="clear" w:color="auto" w:fill="F2F2F2" w:themeFill="background1" w:themeFillShade="F2"/>
          </w:tcPr>
          <w:p w14:paraId="6F321C67" w14:textId="77514EEE" w:rsidR="002261CB" w:rsidRPr="009A1964" w:rsidRDefault="002261CB" w:rsidP="002261CB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101</w:t>
            </w:r>
          </w:p>
        </w:tc>
      </w:tr>
      <w:tr w:rsidR="002261CB" w:rsidRPr="009A1964" w14:paraId="09798E49" w14:textId="77777777" w:rsidTr="002261CB">
        <w:trPr>
          <w:trHeight w:val="601"/>
        </w:trPr>
        <w:tc>
          <w:tcPr>
            <w:tcW w:w="6418" w:type="dxa"/>
            <w:shd w:val="clear" w:color="auto" w:fill="F2F2F2" w:themeFill="background1" w:themeFillShade="F2"/>
          </w:tcPr>
          <w:p w14:paraId="085335E3" w14:textId="63990E9C" w:rsidR="002261CB" w:rsidRPr="009A1964" w:rsidRDefault="002261CB" w:rsidP="002261CB">
            <w:pPr>
              <w:spacing w:before="240" w:after="0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</w:pPr>
            <w:r w:rsidRPr="009A1964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>Ստուգումների տարեկան ծրագրով նախատեսված ստուգումներ</w:t>
            </w:r>
          </w:p>
        </w:tc>
        <w:tc>
          <w:tcPr>
            <w:tcW w:w="1112" w:type="dxa"/>
            <w:shd w:val="clear" w:color="auto" w:fill="F2F2F2" w:themeFill="background1" w:themeFillShade="F2"/>
          </w:tcPr>
          <w:p w14:paraId="7B46F258" w14:textId="6BBCBD7D" w:rsidR="002261CB" w:rsidRPr="009A1964" w:rsidRDefault="002261CB" w:rsidP="002261CB">
            <w:pPr>
              <w:spacing w:before="24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</w:pPr>
            <w:r w:rsidRPr="009A1964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140</w:t>
            </w:r>
          </w:p>
        </w:tc>
        <w:tc>
          <w:tcPr>
            <w:tcW w:w="1123" w:type="dxa"/>
            <w:shd w:val="clear" w:color="auto" w:fill="F2F2F2" w:themeFill="background1" w:themeFillShade="F2"/>
          </w:tcPr>
          <w:p w14:paraId="6BCC129A" w14:textId="2E994499" w:rsidR="002261CB" w:rsidRPr="009A1964" w:rsidRDefault="002261CB" w:rsidP="002261CB">
            <w:pPr>
              <w:spacing w:before="240"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130</w:t>
            </w:r>
          </w:p>
        </w:tc>
        <w:tc>
          <w:tcPr>
            <w:tcW w:w="1118" w:type="dxa"/>
            <w:shd w:val="clear" w:color="auto" w:fill="F2F2F2" w:themeFill="background1" w:themeFillShade="F2"/>
          </w:tcPr>
          <w:p w14:paraId="0EF288DF" w14:textId="79C492C3" w:rsidR="002261CB" w:rsidRPr="009A1964" w:rsidRDefault="002261CB" w:rsidP="002261CB">
            <w:pPr>
              <w:spacing w:before="240"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92</w:t>
            </w:r>
          </w:p>
        </w:tc>
      </w:tr>
      <w:tr w:rsidR="002261CB" w:rsidRPr="009A1964" w14:paraId="5AA6F0D2" w14:textId="77777777" w:rsidTr="002261CB">
        <w:tc>
          <w:tcPr>
            <w:tcW w:w="6418" w:type="dxa"/>
            <w:shd w:val="clear" w:color="auto" w:fill="F2F2F2" w:themeFill="background1" w:themeFillShade="F2"/>
          </w:tcPr>
          <w:p w14:paraId="67063804" w14:textId="3C2608AF" w:rsidR="002261CB" w:rsidRPr="009A1964" w:rsidRDefault="002261CB" w:rsidP="002261CB">
            <w:pPr>
              <w:spacing w:after="0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</w:pPr>
            <w:r w:rsidRPr="009A1964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>Ըստ ստուգումների տարեկան ծրագրի իրականացված ստուգումներ</w:t>
            </w:r>
          </w:p>
        </w:tc>
        <w:tc>
          <w:tcPr>
            <w:tcW w:w="1112" w:type="dxa"/>
            <w:shd w:val="clear" w:color="auto" w:fill="F2F2F2" w:themeFill="background1" w:themeFillShade="F2"/>
          </w:tcPr>
          <w:p w14:paraId="749FD302" w14:textId="42BE5A92" w:rsidR="002261CB" w:rsidRPr="009A1964" w:rsidRDefault="002261CB" w:rsidP="002261CB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</w:pPr>
            <w:r w:rsidRPr="009A1964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140</w:t>
            </w:r>
          </w:p>
        </w:tc>
        <w:tc>
          <w:tcPr>
            <w:tcW w:w="1123" w:type="dxa"/>
            <w:shd w:val="clear" w:color="auto" w:fill="F2F2F2" w:themeFill="background1" w:themeFillShade="F2"/>
          </w:tcPr>
          <w:p w14:paraId="326EE099" w14:textId="48E9647E" w:rsidR="002261CB" w:rsidRPr="009A1964" w:rsidRDefault="002261CB" w:rsidP="002261CB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129</w:t>
            </w:r>
          </w:p>
        </w:tc>
        <w:tc>
          <w:tcPr>
            <w:tcW w:w="1118" w:type="dxa"/>
            <w:shd w:val="clear" w:color="auto" w:fill="F2F2F2" w:themeFill="background1" w:themeFillShade="F2"/>
          </w:tcPr>
          <w:p w14:paraId="62AB2492" w14:textId="665DB5C7" w:rsidR="002261CB" w:rsidRPr="009A1964" w:rsidRDefault="002261CB" w:rsidP="002261CB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91</w:t>
            </w:r>
          </w:p>
        </w:tc>
      </w:tr>
      <w:tr w:rsidR="002261CB" w:rsidRPr="009A1964" w14:paraId="7A7C0DD4" w14:textId="77777777" w:rsidTr="002261CB">
        <w:tc>
          <w:tcPr>
            <w:tcW w:w="6418" w:type="dxa"/>
            <w:shd w:val="clear" w:color="auto" w:fill="F2F2F2" w:themeFill="background1" w:themeFillShade="F2"/>
          </w:tcPr>
          <w:p w14:paraId="5CA37F99" w14:textId="1EE5C7C2" w:rsidR="002261CB" w:rsidRPr="009A1964" w:rsidRDefault="002261CB" w:rsidP="002261CB">
            <w:pPr>
              <w:spacing w:after="0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</w:pPr>
            <w:proofErr w:type="spellStart"/>
            <w:r w:rsidRPr="009A1964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Հանձնարարականների</w:t>
            </w:r>
            <w:proofErr w:type="spellEnd"/>
            <w:r w:rsidRPr="009A1964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9A1964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կատարման</w:t>
            </w:r>
            <w:proofErr w:type="spellEnd"/>
            <w:r w:rsidRPr="009A1964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9A1964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ստուգումներ</w:t>
            </w:r>
            <w:proofErr w:type="spellEnd"/>
          </w:p>
        </w:tc>
        <w:tc>
          <w:tcPr>
            <w:tcW w:w="1112" w:type="dxa"/>
            <w:shd w:val="clear" w:color="auto" w:fill="F2F2F2" w:themeFill="background1" w:themeFillShade="F2"/>
          </w:tcPr>
          <w:p w14:paraId="0763015A" w14:textId="1BA57E1D" w:rsidR="002261CB" w:rsidRPr="009A1964" w:rsidRDefault="002261CB" w:rsidP="002261CB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</w:pPr>
            <w:r w:rsidRPr="009A1964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10</w:t>
            </w:r>
          </w:p>
        </w:tc>
        <w:tc>
          <w:tcPr>
            <w:tcW w:w="1123" w:type="dxa"/>
            <w:shd w:val="clear" w:color="auto" w:fill="F2F2F2" w:themeFill="background1" w:themeFillShade="F2"/>
          </w:tcPr>
          <w:p w14:paraId="7C379B54" w14:textId="3CC1177B" w:rsidR="002261CB" w:rsidRPr="009A1964" w:rsidRDefault="002261CB" w:rsidP="002261CB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-</w:t>
            </w:r>
          </w:p>
        </w:tc>
        <w:tc>
          <w:tcPr>
            <w:tcW w:w="1118" w:type="dxa"/>
            <w:shd w:val="clear" w:color="auto" w:fill="F2F2F2" w:themeFill="background1" w:themeFillShade="F2"/>
          </w:tcPr>
          <w:p w14:paraId="7C4EEA36" w14:textId="34138F86" w:rsidR="002261CB" w:rsidRPr="009A1964" w:rsidRDefault="002261CB" w:rsidP="002261CB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5</w:t>
            </w:r>
          </w:p>
        </w:tc>
      </w:tr>
      <w:tr w:rsidR="002261CB" w:rsidRPr="009A1964" w14:paraId="314C132D" w14:textId="77777777" w:rsidTr="002261CB">
        <w:tc>
          <w:tcPr>
            <w:tcW w:w="6418" w:type="dxa"/>
            <w:shd w:val="clear" w:color="auto" w:fill="F2F2F2" w:themeFill="background1" w:themeFillShade="F2"/>
          </w:tcPr>
          <w:p w14:paraId="0EEC15D2" w14:textId="6565CFBA" w:rsidR="002261CB" w:rsidRPr="009A1964" w:rsidRDefault="002261CB" w:rsidP="002261CB">
            <w:pPr>
              <w:spacing w:after="0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</w:pPr>
            <w:r w:rsidRPr="009A1964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>Դիմում-բողոքների հիման վրա իրականացված ստուգումներ</w:t>
            </w:r>
          </w:p>
        </w:tc>
        <w:tc>
          <w:tcPr>
            <w:tcW w:w="1112" w:type="dxa"/>
            <w:shd w:val="clear" w:color="auto" w:fill="F2F2F2" w:themeFill="background1" w:themeFillShade="F2"/>
          </w:tcPr>
          <w:p w14:paraId="120DDC21" w14:textId="36E3E7AB" w:rsidR="002261CB" w:rsidRPr="009A1964" w:rsidRDefault="002261CB" w:rsidP="002261CB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</w:pPr>
            <w:r w:rsidRPr="009A1964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1</w:t>
            </w:r>
          </w:p>
        </w:tc>
        <w:tc>
          <w:tcPr>
            <w:tcW w:w="1123" w:type="dxa"/>
            <w:shd w:val="clear" w:color="auto" w:fill="F2F2F2" w:themeFill="background1" w:themeFillShade="F2"/>
          </w:tcPr>
          <w:p w14:paraId="38C29DDE" w14:textId="56AE9E20" w:rsidR="002261CB" w:rsidRPr="009A1964" w:rsidRDefault="002261CB" w:rsidP="002261CB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-</w:t>
            </w:r>
          </w:p>
        </w:tc>
        <w:tc>
          <w:tcPr>
            <w:tcW w:w="1118" w:type="dxa"/>
            <w:shd w:val="clear" w:color="auto" w:fill="F2F2F2" w:themeFill="background1" w:themeFillShade="F2"/>
          </w:tcPr>
          <w:p w14:paraId="1D2F0E80" w14:textId="6A6A973A" w:rsidR="002261CB" w:rsidRPr="009A1964" w:rsidRDefault="00E2198C" w:rsidP="002261CB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-</w:t>
            </w:r>
          </w:p>
        </w:tc>
      </w:tr>
      <w:tr w:rsidR="002261CB" w:rsidRPr="009A1964" w14:paraId="44921289" w14:textId="77777777" w:rsidTr="002261CB">
        <w:tc>
          <w:tcPr>
            <w:tcW w:w="6418" w:type="dxa"/>
            <w:shd w:val="clear" w:color="auto" w:fill="F2F2F2" w:themeFill="background1" w:themeFillShade="F2"/>
          </w:tcPr>
          <w:p w14:paraId="73AD0ACB" w14:textId="02E3A5FF" w:rsidR="002261CB" w:rsidRPr="009A1964" w:rsidRDefault="002261CB" w:rsidP="002261CB">
            <w:pPr>
              <w:spacing w:after="0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</w:pPr>
            <w:r w:rsidRPr="009A1964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  <w:lang w:val="hy-AM"/>
              </w:rPr>
              <w:t>Լիազոր մարմնից ստացված գրությունների հիման վրա իրականացված ստուգումներ</w:t>
            </w:r>
          </w:p>
        </w:tc>
        <w:tc>
          <w:tcPr>
            <w:tcW w:w="1112" w:type="dxa"/>
            <w:shd w:val="clear" w:color="auto" w:fill="F2F2F2" w:themeFill="background1" w:themeFillShade="F2"/>
          </w:tcPr>
          <w:p w14:paraId="5083F020" w14:textId="603B4963" w:rsidR="002261CB" w:rsidRPr="009A1964" w:rsidRDefault="002261CB" w:rsidP="002261CB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</w:pPr>
            <w:r w:rsidRPr="009A1964"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1</w:t>
            </w:r>
          </w:p>
        </w:tc>
        <w:tc>
          <w:tcPr>
            <w:tcW w:w="1123" w:type="dxa"/>
            <w:shd w:val="clear" w:color="auto" w:fill="F2F2F2" w:themeFill="background1" w:themeFillShade="F2"/>
          </w:tcPr>
          <w:p w14:paraId="709FE87E" w14:textId="03F526AB" w:rsidR="002261CB" w:rsidRPr="009A1964" w:rsidRDefault="002261CB" w:rsidP="002261CB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1</w:t>
            </w:r>
          </w:p>
        </w:tc>
        <w:tc>
          <w:tcPr>
            <w:tcW w:w="1118" w:type="dxa"/>
            <w:shd w:val="clear" w:color="auto" w:fill="F2F2F2" w:themeFill="background1" w:themeFillShade="F2"/>
          </w:tcPr>
          <w:p w14:paraId="41A7270E" w14:textId="25E557EB" w:rsidR="002261CB" w:rsidRPr="009A1964" w:rsidRDefault="00E2198C" w:rsidP="002261CB">
            <w:pPr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 w:cs="Sylfaen"/>
                <w:b/>
                <w:bCs/>
                <w:i/>
                <w:iCs/>
                <w:color w:val="0F243E" w:themeColor="text2" w:themeShade="80"/>
                <w:sz w:val="20"/>
                <w:szCs w:val="20"/>
              </w:rPr>
              <w:t>5</w:t>
            </w:r>
          </w:p>
        </w:tc>
      </w:tr>
    </w:tbl>
    <w:p w14:paraId="268629AA" w14:textId="77777777" w:rsidR="004C67AE" w:rsidRPr="0065678B" w:rsidRDefault="004C67AE" w:rsidP="00CD781D">
      <w:pPr>
        <w:spacing w:after="0"/>
        <w:ind w:firstLine="709"/>
        <w:jc w:val="right"/>
        <w:rPr>
          <w:rFonts w:ascii="GHEA Grapalat" w:hAnsi="GHEA Grapalat" w:cs="Sylfaen"/>
          <w:b/>
          <w:bCs/>
          <w:i/>
          <w:iCs/>
          <w:sz w:val="20"/>
          <w:szCs w:val="20"/>
          <w:lang w:val="hy-AM"/>
        </w:rPr>
      </w:pPr>
    </w:p>
    <w:p w14:paraId="3DEAB851" w14:textId="10BAB693" w:rsidR="00E2198C" w:rsidRDefault="0048339D" w:rsidP="00CD781D">
      <w:pPr>
        <w:spacing w:after="0"/>
        <w:ind w:firstLine="709"/>
        <w:jc w:val="both"/>
        <w:rPr>
          <w:rFonts w:ascii="GHEA Grapalat" w:hAnsi="GHEA Grapalat" w:cs="Sylfaen"/>
          <w:sz w:val="24"/>
          <w:szCs w:val="24"/>
          <w:lang w:val="fr-FR"/>
        </w:rPr>
      </w:pPr>
      <w:r>
        <w:rPr>
          <w:rFonts w:ascii="GHEA Grapalat" w:hAnsi="GHEA Grapalat" w:cs="Sylfaen"/>
          <w:sz w:val="24"/>
          <w:szCs w:val="24"/>
          <w:lang w:val="fr-FR"/>
        </w:rPr>
        <w:t xml:space="preserve">Ինչպես </w:t>
      </w:r>
      <w:r w:rsidRPr="00A11239">
        <w:rPr>
          <w:rFonts w:ascii="GHEA Grapalat" w:hAnsi="GHEA Grapalat" w:cs="Sylfaen"/>
          <w:sz w:val="24"/>
          <w:szCs w:val="24"/>
          <w:lang w:val="fr-FR"/>
        </w:rPr>
        <w:t xml:space="preserve">ներկայացված է </w:t>
      </w:r>
      <w:r w:rsidR="00CD11E2" w:rsidRPr="000E4D3E">
        <w:rPr>
          <w:rFonts w:ascii="GHEA Grapalat" w:hAnsi="GHEA Grapalat" w:cs="Sylfaen"/>
          <w:sz w:val="24"/>
          <w:szCs w:val="24"/>
          <w:lang w:val="fr-FR"/>
        </w:rPr>
        <w:t>աղյուսակ</w:t>
      </w:r>
      <w:r w:rsidRPr="000E4D3E">
        <w:rPr>
          <w:rFonts w:ascii="GHEA Grapalat" w:hAnsi="GHEA Grapalat" w:cs="Sylfaen"/>
          <w:sz w:val="24"/>
          <w:szCs w:val="24"/>
          <w:lang w:val="fr-FR"/>
        </w:rPr>
        <w:t xml:space="preserve"> </w:t>
      </w:r>
      <w:r w:rsidR="00D23DC1" w:rsidRPr="000E4D3E">
        <w:rPr>
          <w:rFonts w:ascii="GHEA Grapalat" w:hAnsi="GHEA Grapalat" w:cs="Sylfaen"/>
          <w:sz w:val="24"/>
          <w:szCs w:val="24"/>
          <w:lang w:val="fr-FR"/>
        </w:rPr>
        <w:t>1</w:t>
      </w:r>
      <w:r w:rsidR="000E4D3E" w:rsidRPr="000E4D3E">
        <w:rPr>
          <w:rFonts w:ascii="GHEA Grapalat" w:hAnsi="GHEA Grapalat" w:cs="Sylfaen"/>
          <w:sz w:val="24"/>
          <w:szCs w:val="24"/>
          <w:lang w:val="fr-FR"/>
        </w:rPr>
        <w:t>2</w:t>
      </w:r>
      <w:r w:rsidRPr="000E4D3E">
        <w:rPr>
          <w:rFonts w:ascii="GHEA Grapalat" w:hAnsi="GHEA Grapalat" w:cs="Sylfaen"/>
          <w:sz w:val="24"/>
          <w:szCs w:val="24"/>
          <w:lang w:val="fr-FR"/>
        </w:rPr>
        <w:t>-ում</w:t>
      </w:r>
      <w:r w:rsidR="00A90F86" w:rsidRPr="000E4D3E">
        <w:rPr>
          <w:rFonts w:ascii="GHEA Grapalat" w:hAnsi="GHEA Grapalat" w:cs="Sylfaen"/>
          <w:sz w:val="24"/>
          <w:szCs w:val="24"/>
          <w:lang w:val="fr-FR"/>
        </w:rPr>
        <w:t>՝</w:t>
      </w:r>
      <w:r w:rsidRPr="000E4D3E">
        <w:rPr>
          <w:rFonts w:ascii="GHEA Grapalat" w:hAnsi="GHEA Grapalat" w:cs="Sylfaen"/>
          <w:sz w:val="24"/>
          <w:szCs w:val="24"/>
          <w:lang w:val="fr-FR"/>
        </w:rPr>
        <w:t xml:space="preserve"> առկա</w:t>
      </w:r>
      <w:r>
        <w:rPr>
          <w:rFonts w:ascii="GHEA Grapalat" w:hAnsi="GHEA Grapalat" w:cs="Sylfaen"/>
          <w:sz w:val="24"/>
          <w:szCs w:val="24"/>
          <w:lang w:val="fr-FR"/>
        </w:rPr>
        <w:t xml:space="preserve"> է ԿՏՄ կողմից իրականացված </w:t>
      </w:r>
      <w:r w:rsidR="00CD11E2">
        <w:rPr>
          <w:rFonts w:ascii="GHEA Grapalat" w:hAnsi="GHEA Grapalat" w:cs="Sylfaen"/>
          <w:sz w:val="24"/>
          <w:szCs w:val="24"/>
          <w:lang w:val="fr-FR"/>
        </w:rPr>
        <w:t xml:space="preserve">պլանային </w:t>
      </w:r>
      <w:r>
        <w:rPr>
          <w:rFonts w:ascii="GHEA Grapalat" w:hAnsi="GHEA Grapalat" w:cs="Sylfaen"/>
          <w:sz w:val="24"/>
          <w:szCs w:val="24"/>
          <w:lang w:val="fr-FR"/>
        </w:rPr>
        <w:t xml:space="preserve">ստուգումների քանակի </w:t>
      </w:r>
      <w:r w:rsidR="00F14E2E">
        <w:rPr>
          <w:rFonts w:ascii="GHEA Grapalat" w:hAnsi="GHEA Grapalat" w:cs="Sylfaen"/>
          <w:sz w:val="24"/>
          <w:szCs w:val="24"/>
          <w:lang w:val="fr-FR"/>
        </w:rPr>
        <w:t>նվազում նախորդ տարվա համեմատ</w:t>
      </w:r>
      <w:r>
        <w:rPr>
          <w:rFonts w:ascii="GHEA Grapalat" w:hAnsi="GHEA Grapalat" w:cs="Sylfaen"/>
          <w:sz w:val="24"/>
          <w:szCs w:val="24"/>
          <w:lang w:val="fr-FR"/>
        </w:rPr>
        <w:t xml:space="preserve">: </w:t>
      </w:r>
      <w:r w:rsidR="00E2198C">
        <w:rPr>
          <w:rFonts w:ascii="GHEA Grapalat" w:hAnsi="GHEA Grapalat" w:cs="Sylfaen"/>
          <w:sz w:val="24"/>
          <w:szCs w:val="24"/>
          <w:lang w:val="fr-FR"/>
        </w:rPr>
        <w:t>2025 թվականին իրականացվել է պլանային</w:t>
      </w:r>
      <w:r w:rsidR="00F14E2E">
        <w:rPr>
          <w:rFonts w:ascii="GHEA Grapalat" w:hAnsi="GHEA Grapalat" w:cs="Sylfaen"/>
          <w:sz w:val="24"/>
          <w:szCs w:val="24"/>
          <w:lang w:val="fr-FR"/>
        </w:rPr>
        <w:t xml:space="preserve"> ստուգումների 99%-ը</w:t>
      </w:r>
      <w:r w:rsidR="00E2198C">
        <w:rPr>
          <w:rFonts w:ascii="GHEA Grapalat" w:hAnsi="GHEA Grapalat" w:cs="Sylfaen"/>
          <w:sz w:val="24"/>
          <w:szCs w:val="24"/>
          <w:lang w:val="fr-FR"/>
        </w:rPr>
        <w:t>՝ 1 ստուգում կասեցվել է մինչև ստուգմանը խոչընդոտող հանգամանքների վերացումը</w:t>
      </w:r>
      <w:r w:rsidR="00E2198C">
        <w:rPr>
          <w:rFonts w:cs="Calibri"/>
          <w:sz w:val="24"/>
          <w:szCs w:val="24"/>
          <w:lang w:val="fr-FR"/>
        </w:rPr>
        <w:t> </w:t>
      </w:r>
      <w:r w:rsidR="00E2198C">
        <w:rPr>
          <w:rFonts w:ascii="GHEA Grapalat" w:hAnsi="GHEA Grapalat" w:cs="Sylfaen"/>
          <w:sz w:val="24"/>
          <w:szCs w:val="24"/>
          <w:lang w:val="fr-FR"/>
        </w:rPr>
        <w:t xml:space="preserve">: 2024 թվականին իրականացվել է կրկին պլանային ստուգումների 99%-ը, </w:t>
      </w:r>
      <w:r w:rsidR="00F14E2E">
        <w:rPr>
          <w:rFonts w:ascii="GHEA Grapalat" w:hAnsi="GHEA Grapalat" w:cs="Sylfaen"/>
          <w:sz w:val="24"/>
          <w:szCs w:val="24"/>
          <w:lang w:val="fr-FR"/>
        </w:rPr>
        <w:t xml:space="preserve">իսկ </w:t>
      </w:r>
      <w:r w:rsidR="00972667">
        <w:rPr>
          <w:rFonts w:ascii="GHEA Grapalat" w:hAnsi="GHEA Grapalat" w:cs="Sylfaen"/>
          <w:sz w:val="24"/>
          <w:szCs w:val="24"/>
          <w:lang w:val="fr-FR"/>
        </w:rPr>
        <w:t>2023</w:t>
      </w:r>
      <w:r w:rsidR="00DA2944">
        <w:rPr>
          <w:rFonts w:ascii="GHEA Grapalat" w:hAnsi="GHEA Grapalat" w:cs="Sylfaen"/>
          <w:sz w:val="24"/>
          <w:szCs w:val="24"/>
          <w:lang w:val="fr-FR"/>
        </w:rPr>
        <w:t xml:space="preserve"> թվականին</w:t>
      </w:r>
      <w:r w:rsidR="00972667">
        <w:rPr>
          <w:rFonts w:ascii="GHEA Grapalat" w:hAnsi="GHEA Grapalat" w:cs="Sylfaen"/>
          <w:sz w:val="24"/>
          <w:szCs w:val="24"/>
          <w:lang w:val="fr-FR"/>
        </w:rPr>
        <w:t xml:space="preserve"> պլանավորված բոլոր ստուգումներ</w:t>
      </w:r>
      <w:r w:rsidR="00D62BFD">
        <w:rPr>
          <w:rFonts w:ascii="GHEA Grapalat" w:hAnsi="GHEA Grapalat" w:cs="Sylfaen"/>
          <w:sz w:val="24"/>
          <w:szCs w:val="24"/>
          <w:lang w:val="fr-FR"/>
        </w:rPr>
        <w:t>ն</w:t>
      </w:r>
      <w:r w:rsidR="00972667">
        <w:rPr>
          <w:rFonts w:ascii="GHEA Grapalat" w:hAnsi="GHEA Grapalat" w:cs="Sylfaen"/>
          <w:sz w:val="24"/>
          <w:szCs w:val="24"/>
          <w:lang w:val="fr-FR"/>
        </w:rPr>
        <w:t xml:space="preserve"> իրականացվել են:</w:t>
      </w:r>
      <w:r w:rsidR="00DC1BE7">
        <w:rPr>
          <w:rFonts w:ascii="GHEA Grapalat" w:hAnsi="GHEA Grapalat" w:cs="Sylfaen"/>
          <w:sz w:val="24"/>
          <w:szCs w:val="24"/>
          <w:lang w:val="fr-FR"/>
        </w:rPr>
        <w:t xml:space="preserve"> </w:t>
      </w:r>
    </w:p>
    <w:p w14:paraId="027A7440" w14:textId="1D194217" w:rsidR="00A90F86" w:rsidRDefault="00F14E2E" w:rsidP="00CD781D">
      <w:pPr>
        <w:spacing w:after="0"/>
        <w:ind w:firstLine="709"/>
        <w:jc w:val="both"/>
        <w:rPr>
          <w:rFonts w:ascii="GHEA Grapalat" w:hAnsi="GHEA Grapalat" w:cs="Sylfaen"/>
          <w:sz w:val="24"/>
          <w:szCs w:val="24"/>
          <w:lang w:val="fr-FR"/>
        </w:rPr>
      </w:pPr>
      <w:r>
        <w:rPr>
          <w:rFonts w:ascii="GHEA Grapalat" w:hAnsi="GHEA Grapalat" w:cs="Sylfaen"/>
          <w:sz w:val="24"/>
          <w:szCs w:val="24"/>
          <w:lang w:val="fr-FR"/>
        </w:rPr>
        <w:t>202</w:t>
      </w:r>
      <w:r w:rsidR="00E2198C">
        <w:rPr>
          <w:rFonts w:ascii="GHEA Grapalat" w:hAnsi="GHEA Grapalat" w:cs="Sylfaen"/>
          <w:sz w:val="24"/>
          <w:szCs w:val="24"/>
          <w:lang w:val="fr-FR"/>
        </w:rPr>
        <w:t>5 թվականին իրականացվել են</w:t>
      </w:r>
      <w:r>
        <w:rPr>
          <w:rFonts w:ascii="GHEA Grapalat" w:hAnsi="GHEA Grapalat" w:cs="Sylfaen"/>
          <w:sz w:val="24"/>
          <w:szCs w:val="24"/>
          <w:lang w:val="fr-FR"/>
        </w:rPr>
        <w:t xml:space="preserve"> հանձնարարականների կատարման</w:t>
      </w:r>
      <w:r w:rsidR="00E2198C">
        <w:rPr>
          <w:rFonts w:ascii="GHEA Grapalat" w:hAnsi="GHEA Grapalat" w:cs="Sylfaen"/>
          <w:sz w:val="24"/>
          <w:szCs w:val="24"/>
          <w:lang w:val="fr-FR"/>
        </w:rPr>
        <w:t xml:space="preserve"> 5 ստուգումներ</w:t>
      </w:r>
      <w:r>
        <w:rPr>
          <w:rFonts w:ascii="GHEA Grapalat" w:hAnsi="GHEA Grapalat" w:cs="Sylfaen"/>
          <w:sz w:val="24"/>
          <w:szCs w:val="24"/>
          <w:lang w:val="fr-FR"/>
        </w:rPr>
        <w:t>,</w:t>
      </w:r>
      <w:r w:rsidR="00E2198C">
        <w:rPr>
          <w:rFonts w:ascii="GHEA Grapalat" w:hAnsi="GHEA Grapalat" w:cs="Sylfaen"/>
          <w:sz w:val="24"/>
          <w:szCs w:val="24"/>
          <w:lang w:val="fr-FR"/>
        </w:rPr>
        <w:t xml:space="preserve"> ինչպես նաև 5 ստուգումներ՝ լիազոր մարմնից ստացված գրությունների հիման վրա</w:t>
      </w:r>
      <w:r>
        <w:rPr>
          <w:rFonts w:ascii="GHEA Grapalat" w:hAnsi="GHEA Grapalat" w:cs="Sylfaen"/>
          <w:sz w:val="24"/>
          <w:szCs w:val="24"/>
          <w:lang w:val="fr-FR"/>
        </w:rPr>
        <w:t>:</w:t>
      </w:r>
    </w:p>
    <w:p w14:paraId="22E5F85E" w14:textId="391721BF" w:rsidR="00647600" w:rsidRDefault="00647600" w:rsidP="00647600">
      <w:pPr>
        <w:spacing w:after="0"/>
        <w:ind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af-ZA"/>
        </w:rPr>
        <w:t>Նախադպրոցական կրթության ոլորտում 2023, 2024 թվականներին իրականացված պլանային ստուգումների քանակական պատկերն, ըստ ՀՀ մարզերի և Երևան քաղաքի, ներկայացված է գ</w:t>
      </w:r>
      <w:r w:rsidRPr="00A11239">
        <w:rPr>
          <w:rFonts w:ascii="GHEA Grapalat" w:hAnsi="GHEA Grapalat" w:cs="Sylfaen"/>
          <w:sz w:val="24"/>
          <w:szCs w:val="24"/>
          <w:lang w:val="af-ZA"/>
        </w:rPr>
        <w:t xml:space="preserve">ծապատկեր </w:t>
      </w:r>
      <w:r w:rsidR="006D5085">
        <w:rPr>
          <w:rFonts w:ascii="GHEA Grapalat" w:hAnsi="GHEA Grapalat" w:cs="Sylfaen"/>
          <w:sz w:val="24"/>
          <w:szCs w:val="24"/>
          <w:lang w:val="af-ZA"/>
        </w:rPr>
        <w:t>3</w:t>
      </w:r>
      <w:r w:rsidRPr="00A11239">
        <w:rPr>
          <w:rFonts w:ascii="GHEA Grapalat" w:hAnsi="GHEA Grapalat" w:cs="Sylfaen"/>
          <w:sz w:val="24"/>
          <w:szCs w:val="24"/>
          <w:lang w:val="af-ZA"/>
        </w:rPr>
        <w:t>-ում.</w:t>
      </w:r>
    </w:p>
    <w:p w14:paraId="67C0F716" w14:textId="282C2F07" w:rsidR="00647600" w:rsidRPr="00647600" w:rsidRDefault="00647600" w:rsidP="00647600">
      <w:pPr>
        <w:spacing w:after="0"/>
        <w:ind w:firstLine="709"/>
        <w:jc w:val="right"/>
        <w:rPr>
          <w:rFonts w:ascii="GHEA Grapalat" w:hAnsi="GHEA Grapalat" w:cs="Sylfaen"/>
          <w:b/>
          <w:bCs/>
          <w:i/>
          <w:iCs/>
          <w:color w:val="0F243E" w:themeColor="text2" w:themeShade="80"/>
          <w:sz w:val="20"/>
          <w:szCs w:val="20"/>
          <w:lang w:val="af-ZA"/>
        </w:rPr>
      </w:pPr>
      <w:r w:rsidRPr="00647600">
        <w:rPr>
          <w:rFonts w:ascii="GHEA Grapalat" w:hAnsi="GHEA Grapalat" w:cs="Sylfaen"/>
          <w:b/>
          <w:bCs/>
          <w:i/>
          <w:iCs/>
          <w:color w:val="0F243E" w:themeColor="text2" w:themeShade="80"/>
          <w:sz w:val="20"/>
          <w:szCs w:val="20"/>
          <w:lang w:val="af-ZA"/>
        </w:rPr>
        <w:t xml:space="preserve">Գծապատկեր </w:t>
      </w:r>
      <w:r w:rsidR="006D5085">
        <w:rPr>
          <w:rFonts w:ascii="GHEA Grapalat" w:hAnsi="GHEA Grapalat" w:cs="Sylfaen"/>
          <w:b/>
          <w:bCs/>
          <w:i/>
          <w:iCs/>
          <w:color w:val="0F243E" w:themeColor="text2" w:themeShade="80"/>
          <w:sz w:val="20"/>
          <w:szCs w:val="20"/>
          <w:lang w:val="af-ZA"/>
        </w:rPr>
        <w:t>3</w:t>
      </w:r>
    </w:p>
    <w:p w14:paraId="26EFEF53" w14:textId="06026202" w:rsidR="00647600" w:rsidRDefault="00647600" w:rsidP="00647600">
      <w:pPr>
        <w:spacing w:after="0"/>
        <w:ind w:hanging="284"/>
        <w:jc w:val="both"/>
        <w:rPr>
          <w:rFonts w:ascii="GHEA Grapalat" w:hAnsi="GHEA Grapalat" w:cs="Sylfaen"/>
          <w:sz w:val="24"/>
          <w:szCs w:val="24"/>
          <w:lang w:val="af-ZA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24769482" wp14:editId="4C4E7EA3">
            <wp:extent cx="6210935" cy="3637280"/>
            <wp:effectExtent l="0" t="0" r="18415" b="2032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B8331E6" w14:textId="77777777" w:rsidR="00647600" w:rsidRPr="00647600" w:rsidRDefault="00647600" w:rsidP="00CD781D">
      <w:pPr>
        <w:spacing w:after="0"/>
        <w:ind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5CBD69CD" w14:textId="77777777" w:rsidR="00B37FFD" w:rsidRPr="00B37FFD" w:rsidRDefault="00B37FFD" w:rsidP="00B37FFD">
      <w:pPr>
        <w:pStyle w:val="a8"/>
        <w:spacing w:line="276" w:lineRule="auto"/>
        <w:ind w:firstLine="567"/>
        <w:jc w:val="both"/>
        <w:rPr>
          <w:rFonts w:ascii="GHEA Grapalat" w:hAnsi="GHEA Grapalat"/>
          <w:lang w:val="af-ZA" w:eastAsia="ru-RU"/>
        </w:rPr>
      </w:pPr>
      <w:proofErr w:type="spellStart"/>
      <w:r w:rsidRPr="00B37FFD">
        <w:rPr>
          <w:rFonts w:ascii="GHEA Grapalat" w:hAnsi="GHEA Grapalat"/>
        </w:rPr>
        <w:t>Ստուգված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նախադպրոցական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ուսումնական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հաստատություններում</w:t>
      </w:r>
      <w:proofErr w:type="spellEnd"/>
      <w:r w:rsidRPr="00B37FFD">
        <w:rPr>
          <w:rFonts w:ascii="GHEA Grapalat" w:hAnsi="GHEA Grapalat"/>
          <w:lang w:val="af-ZA"/>
        </w:rPr>
        <w:t xml:space="preserve"> (</w:t>
      </w:r>
      <w:r w:rsidRPr="00B37FFD">
        <w:rPr>
          <w:rFonts w:ascii="GHEA Grapalat" w:hAnsi="GHEA Grapalat"/>
        </w:rPr>
        <w:t>ՆՈՒՀ</w:t>
      </w:r>
      <w:r w:rsidRPr="00B37FFD">
        <w:rPr>
          <w:rFonts w:ascii="GHEA Grapalat" w:hAnsi="GHEA Grapalat"/>
          <w:lang w:val="af-ZA"/>
        </w:rPr>
        <w:t xml:space="preserve">) </w:t>
      </w:r>
      <w:proofErr w:type="spellStart"/>
      <w:r w:rsidRPr="00B37FFD">
        <w:rPr>
          <w:rFonts w:ascii="GHEA Grapalat" w:hAnsi="GHEA Grapalat"/>
        </w:rPr>
        <w:t>երեխաների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կրթական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իրավունքի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լիարժեք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պահպանմանը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խոչընդոտող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հիմնական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ռիսկերը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վերաբերում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են</w:t>
      </w:r>
      <w:proofErr w:type="spellEnd"/>
      <w:r w:rsidRPr="00B37FFD">
        <w:rPr>
          <w:rFonts w:ascii="GHEA Grapalat" w:hAnsi="GHEA Grapalat"/>
        </w:rPr>
        <w:t>՝</w:t>
      </w:r>
    </w:p>
    <w:p w14:paraId="6990B570" w14:textId="77777777" w:rsidR="00B37FFD" w:rsidRPr="00B37FFD" w:rsidRDefault="00B37FFD" w:rsidP="00CE2AC1">
      <w:pPr>
        <w:pStyle w:val="a8"/>
        <w:numPr>
          <w:ilvl w:val="0"/>
          <w:numId w:val="34"/>
        </w:numPr>
        <w:spacing w:line="276" w:lineRule="auto"/>
        <w:ind w:firstLine="567"/>
        <w:jc w:val="both"/>
        <w:rPr>
          <w:rFonts w:ascii="GHEA Grapalat" w:hAnsi="GHEA Grapalat"/>
          <w:lang w:val="af-ZA"/>
        </w:rPr>
      </w:pPr>
      <w:r w:rsidRPr="00B37FFD">
        <w:rPr>
          <w:rFonts w:ascii="GHEA Grapalat" w:hAnsi="GHEA Grapalat"/>
        </w:rPr>
        <w:t>ՆՈՒՀ</w:t>
      </w:r>
      <w:r w:rsidRPr="00B37FFD">
        <w:rPr>
          <w:rFonts w:ascii="GHEA Grapalat" w:hAnsi="GHEA Grapalat"/>
          <w:lang w:val="af-ZA"/>
        </w:rPr>
        <w:t>-</w:t>
      </w:r>
      <w:proofErr w:type="spellStart"/>
      <w:r w:rsidRPr="00B37FFD">
        <w:rPr>
          <w:rFonts w:ascii="GHEA Grapalat" w:hAnsi="GHEA Grapalat"/>
        </w:rPr>
        <w:t>երում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ֆիզիկական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միջավայրի</w:t>
      </w:r>
      <w:proofErr w:type="spellEnd"/>
      <w:r w:rsidRPr="00B37FFD">
        <w:rPr>
          <w:rFonts w:ascii="GHEA Grapalat" w:hAnsi="GHEA Grapalat"/>
        </w:rPr>
        <w:t>՝</w:t>
      </w:r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նախադպրոցական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կրթության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չափորոշչի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պահանջներին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անհամապատասխանությանը</w:t>
      </w:r>
      <w:proofErr w:type="spellEnd"/>
      <w:r w:rsidRPr="00B37FFD">
        <w:rPr>
          <w:rFonts w:ascii="GHEA Grapalat" w:hAnsi="GHEA Grapalat"/>
          <w:lang w:val="af-ZA"/>
        </w:rPr>
        <w:t xml:space="preserve">, </w:t>
      </w:r>
      <w:proofErr w:type="spellStart"/>
      <w:r w:rsidRPr="00B37FFD">
        <w:rPr>
          <w:rFonts w:ascii="GHEA Grapalat" w:hAnsi="GHEA Grapalat"/>
        </w:rPr>
        <w:t>մասնավորապես</w:t>
      </w:r>
      <w:proofErr w:type="spellEnd"/>
      <w:r w:rsidRPr="00B37FFD">
        <w:rPr>
          <w:rFonts w:ascii="GHEA Grapalat" w:hAnsi="GHEA Grapalat"/>
        </w:rPr>
        <w:t>՝</w:t>
      </w:r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մարզադահլիճի</w:t>
      </w:r>
      <w:proofErr w:type="spellEnd"/>
      <w:r w:rsidRPr="00B37FFD">
        <w:rPr>
          <w:rFonts w:ascii="GHEA Grapalat" w:hAnsi="GHEA Grapalat"/>
          <w:lang w:val="af-ZA"/>
        </w:rPr>
        <w:t xml:space="preserve">, </w:t>
      </w:r>
      <w:proofErr w:type="spellStart"/>
      <w:r w:rsidRPr="00B37FFD">
        <w:rPr>
          <w:rFonts w:ascii="GHEA Grapalat" w:hAnsi="GHEA Grapalat"/>
        </w:rPr>
        <w:t>երաժշտության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դահլիճի</w:t>
      </w:r>
      <w:proofErr w:type="spellEnd"/>
      <w:r w:rsidRPr="00B37FFD">
        <w:rPr>
          <w:rFonts w:ascii="GHEA Grapalat" w:hAnsi="GHEA Grapalat"/>
          <w:lang w:val="af-ZA"/>
        </w:rPr>
        <w:t xml:space="preserve">, </w:t>
      </w:r>
      <w:proofErr w:type="spellStart"/>
      <w:r w:rsidRPr="00B37FFD">
        <w:rPr>
          <w:rFonts w:ascii="GHEA Grapalat" w:hAnsi="GHEA Grapalat"/>
        </w:rPr>
        <w:t>բակի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r w:rsidRPr="00B37FFD">
        <w:rPr>
          <w:rFonts w:ascii="GHEA Grapalat" w:hAnsi="GHEA Grapalat"/>
        </w:rPr>
        <w:t>և</w:t>
      </w:r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հողամասի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խաղային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սարքավորումների</w:t>
      </w:r>
      <w:proofErr w:type="spellEnd"/>
      <w:r w:rsidRPr="00B37FFD">
        <w:rPr>
          <w:rFonts w:ascii="GHEA Grapalat" w:hAnsi="GHEA Grapalat"/>
          <w:lang w:val="af-ZA"/>
        </w:rPr>
        <w:t xml:space="preserve">, </w:t>
      </w:r>
      <w:proofErr w:type="spellStart"/>
      <w:r w:rsidRPr="00B37FFD">
        <w:rPr>
          <w:rFonts w:ascii="GHEA Grapalat" w:hAnsi="GHEA Grapalat"/>
        </w:rPr>
        <w:t>խաղերի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r w:rsidRPr="00B37FFD">
        <w:rPr>
          <w:rFonts w:ascii="GHEA Grapalat" w:hAnsi="GHEA Grapalat"/>
        </w:rPr>
        <w:t>և</w:t>
      </w:r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խաղալիքների</w:t>
      </w:r>
      <w:proofErr w:type="spellEnd"/>
      <w:r w:rsidRPr="00B37FFD">
        <w:rPr>
          <w:rFonts w:ascii="GHEA Grapalat" w:hAnsi="GHEA Grapalat"/>
          <w:lang w:val="af-ZA"/>
        </w:rPr>
        <w:t xml:space="preserve">, </w:t>
      </w:r>
      <w:proofErr w:type="spellStart"/>
      <w:r w:rsidRPr="00B37FFD">
        <w:rPr>
          <w:rFonts w:ascii="GHEA Grapalat" w:hAnsi="GHEA Grapalat"/>
        </w:rPr>
        <w:t>ինչպես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նաև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գրադարանի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բացակայությանը</w:t>
      </w:r>
      <w:proofErr w:type="spellEnd"/>
      <w:r w:rsidRPr="00B37FFD">
        <w:rPr>
          <w:rFonts w:ascii="GHEA Grapalat" w:hAnsi="GHEA Grapalat"/>
          <w:lang w:val="af-ZA"/>
        </w:rPr>
        <w:t>,</w:t>
      </w:r>
    </w:p>
    <w:p w14:paraId="6F8D6CF7" w14:textId="77777777" w:rsidR="00B37FFD" w:rsidRPr="00B37FFD" w:rsidRDefault="00B37FFD" w:rsidP="00CE2AC1">
      <w:pPr>
        <w:pStyle w:val="a8"/>
        <w:numPr>
          <w:ilvl w:val="0"/>
          <w:numId w:val="34"/>
        </w:numPr>
        <w:spacing w:line="276" w:lineRule="auto"/>
        <w:ind w:firstLine="567"/>
        <w:jc w:val="both"/>
        <w:rPr>
          <w:rFonts w:ascii="GHEA Grapalat" w:hAnsi="GHEA Grapalat"/>
          <w:lang w:val="af-ZA"/>
        </w:rPr>
      </w:pPr>
      <w:proofErr w:type="spellStart"/>
      <w:r w:rsidRPr="00B37FFD">
        <w:rPr>
          <w:rFonts w:ascii="GHEA Grapalat" w:hAnsi="GHEA Grapalat"/>
        </w:rPr>
        <w:t>մանկապարտեզներում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մանկավարժական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աշխատողների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հաստիքների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բացակայությանը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կամ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հաստիքային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միավորների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պակասին</w:t>
      </w:r>
      <w:proofErr w:type="spellEnd"/>
      <w:r w:rsidRPr="00B37FFD">
        <w:rPr>
          <w:rFonts w:ascii="GHEA Grapalat" w:hAnsi="GHEA Grapalat"/>
          <w:lang w:val="af-ZA"/>
        </w:rPr>
        <w:t xml:space="preserve">, </w:t>
      </w:r>
      <w:proofErr w:type="spellStart"/>
      <w:r w:rsidRPr="00B37FFD">
        <w:rPr>
          <w:rFonts w:ascii="GHEA Grapalat" w:hAnsi="GHEA Grapalat"/>
        </w:rPr>
        <w:t>ինչի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հետևանքով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չեն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կատարվում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կամ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ոչ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պատշաճ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են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կատարվում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համապատասխան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պաշտոնային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պարտականությունները</w:t>
      </w:r>
      <w:proofErr w:type="spellEnd"/>
      <w:r w:rsidRPr="00B37FFD">
        <w:rPr>
          <w:rFonts w:ascii="GHEA Grapalat" w:hAnsi="GHEA Grapalat"/>
          <w:lang w:val="af-ZA"/>
        </w:rPr>
        <w:t>,</w:t>
      </w:r>
    </w:p>
    <w:p w14:paraId="1F9A336C" w14:textId="77777777" w:rsidR="00B37FFD" w:rsidRPr="00B37FFD" w:rsidRDefault="00B37FFD" w:rsidP="00CE2AC1">
      <w:pPr>
        <w:pStyle w:val="a8"/>
        <w:numPr>
          <w:ilvl w:val="0"/>
          <w:numId w:val="34"/>
        </w:numPr>
        <w:spacing w:line="276" w:lineRule="auto"/>
        <w:ind w:firstLine="567"/>
        <w:jc w:val="both"/>
        <w:rPr>
          <w:rFonts w:ascii="GHEA Grapalat" w:hAnsi="GHEA Grapalat"/>
          <w:lang w:val="af-ZA"/>
        </w:rPr>
      </w:pPr>
      <w:proofErr w:type="spellStart"/>
      <w:r w:rsidRPr="00B37FFD">
        <w:rPr>
          <w:rFonts w:ascii="GHEA Grapalat" w:hAnsi="GHEA Grapalat"/>
        </w:rPr>
        <w:t>պաշտոնային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պարտականությունների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կատարման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մեջ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թերացող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մանկավարժական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աշխատողների</w:t>
      </w:r>
      <w:proofErr w:type="spellEnd"/>
      <w:r w:rsidRPr="00B37FFD">
        <w:rPr>
          <w:rFonts w:ascii="GHEA Grapalat" w:hAnsi="GHEA Grapalat"/>
          <w:lang w:val="af-ZA"/>
        </w:rPr>
        <w:t xml:space="preserve"> </w:t>
      </w:r>
      <w:proofErr w:type="spellStart"/>
      <w:r w:rsidRPr="00B37FFD">
        <w:rPr>
          <w:rFonts w:ascii="GHEA Grapalat" w:hAnsi="GHEA Grapalat"/>
        </w:rPr>
        <w:t>առկայությանը</w:t>
      </w:r>
      <w:proofErr w:type="spellEnd"/>
      <w:r w:rsidRPr="00B37FFD">
        <w:rPr>
          <w:rFonts w:ascii="GHEA Grapalat" w:hAnsi="GHEA Grapalat"/>
          <w:lang w:val="af-ZA"/>
        </w:rPr>
        <w:t>,</w:t>
      </w:r>
    </w:p>
    <w:p w14:paraId="79B37B17" w14:textId="77777777" w:rsidR="00B37FFD" w:rsidRPr="00B37FFD" w:rsidRDefault="00B37FFD" w:rsidP="00CE2AC1">
      <w:pPr>
        <w:pStyle w:val="a8"/>
        <w:numPr>
          <w:ilvl w:val="0"/>
          <w:numId w:val="34"/>
        </w:numPr>
        <w:spacing w:line="276" w:lineRule="auto"/>
        <w:ind w:firstLine="567"/>
        <w:jc w:val="both"/>
        <w:rPr>
          <w:rFonts w:ascii="GHEA Grapalat" w:hAnsi="GHEA Grapalat"/>
        </w:rPr>
      </w:pPr>
      <w:proofErr w:type="spellStart"/>
      <w:r w:rsidRPr="00B37FFD">
        <w:rPr>
          <w:rFonts w:ascii="GHEA Grapalat" w:hAnsi="GHEA Grapalat"/>
        </w:rPr>
        <w:t>խմբերի</w:t>
      </w:r>
      <w:proofErr w:type="spellEnd"/>
      <w:r w:rsidRPr="00B37FFD">
        <w:rPr>
          <w:rFonts w:ascii="GHEA Grapalat" w:hAnsi="GHEA Grapalat"/>
        </w:rPr>
        <w:t xml:space="preserve"> </w:t>
      </w:r>
      <w:proofErr w:type="spellStart"/>
      <w:r w:rsidRPr="00B37FFD">
        <w:rPr>
          <w:rFonts w:ascii="GHEA Grapalat" w:hAnsi="GHEA Grapalat"/>
        </w:rPr>
        <w:t>գերբեռնվածությանը</w:t>
      </w:r>
      <w:proofErr w:type="spellEnd"/>
      <w:r w:rsidRPr="00B37FFD">
        <w:rPr>
          <w:rFonts w:ascii="GHEA Grapalat" w:hAnsi="GHEA Grapalat"/>
        </w:rPr>
        <w:t>,</w:t>
      </w:r>
    </w:p>
    <w:p w14:paraId="75861EC8" w14:textId="77777777" w:rsidR="00B37FFD" w:rsidRPr="00B37FFD" w:rsidRDefault="00B37FFD" w:rsidP="00CE2AC1">
      <w:pPr>
        <w:pStyle w:val="a8"/>
        <w:numPr>
          <w:ilvl w:val="0"/>
          <w:numId w:val="34"/>
        </w:numPr>
        <w:spacing w:line="276" w:lineRule="auto"/>
        <w:ind w:firstLine="567"/>
        <w:jc w:val="both"/>
        <w:rPr>
          <w:rFonts w:ascii="GHEA Grapalat" w:hAnsi="GHEA Grapalat"/>
        </w:rPr>
      </w:pPr>
      <w:proofErr w:type="spellStart"/>
      <w:r w:rsidRPr="00B37FFD">
        <w:rPr>
          <w:rFonts w:ascii="GHEA Grapalat" w:hAnsi="GHEA Grapalat"/>
        </w:rPr>
        <w:t>ներքին</w:t>
      </w:r>
      <w:proofErr w:type="spellEnd"/>
      <w:r w:rsidRPr="00B37FFD">
        <w:rPr>
          <w:rFonts w:ascii="GHEA Grapalat" w:hAnsi="GHEA Grapalat"/>
        </w:rPr>
        <w:t xml:space="preserve"> </w:t>
      </w:r>
      <w:proofErr w:type="spellStart"/>
      <w:r w:rsidRPr="00B37FFD">
        <w:rPr>
          <w:rFonts w:ascii="GHEA Grapalat" w:hAnsi="GHEA Grapalat"/>
        </w:rPr>
        <w:t>կարգապահական</w:t>
      </w:r>
      <w:proofErr w:type="spellEnd"/>
      <w:r w:rsidRPr="00B37FFD">
        <w:rPr>
          <w:rFonts w:ascii="GHEA Grapalat" w:hAnsi="GHEA Grapalat"/>
        </w:rPr>
        <w:t xml:space="preserve"> </w:t>
      </w:r>
      <w:proofErr w:type="spellStart"/>
      <w:r w:rsidRPr="00B37FFD">
        <w:rPr>
          <w:rFonts w:ascii="GHEA Grapalat" w:hAnsi="GHEA Grapalat"/>
        </w:rPr>
        <w:t>կանոնների</w:t>
      </w:r>
      <w:proofErr w:type="spellEnd"/>
      <w:r w:rsidRPr="00B37FFD">
        <w:rPr>
          <w:rFonts w:ascii="GHEA Grapalat" w:hAnsi="GHEA Grapalat"/>
        </w:rPr>
        <w:t xml:space="preserve"> </w:t>
      </w:r>
      <w:proofErr w:type="spellStart"/>
      <w:r w:rsidRPr="00B37FFD">
        <w:rPr>
          <w:rFonts w:ascii="GHEA Grapalat" w:hAnsi="GHEA Grapalat"/>
        </w:rPr>
        <w:t>բացակայությանը</w:t>
      </w:r>
      <w:proofErr w:type="spellEnd"/>
      <w:r w:rsidRPr="00B37FFD">
        <w:rPr>
          <w:rFonts w:ascii="GHEA Grapalat" w:hAnsi="GHEA Grapalat"/>
        </w:rPr>
        <w:t>,</w:t>
      </w:r>
    </w:p>
    <w:p w14:paraId="3557E18F" w14:textId="77777777" w:rsidR="00B37FFD" w:rsidRPr="00B37FFD" w:rsidRDefault="00B37FFD" w:rsidP="00CE2AC1">
      <w:pPr>
        <w:pStyle w:val="a8"/>
        <w:numPr>
          <w:ilvl w:val="0"/>
          <w:numId w:val="34"/>
        </w:numPr>
        <w:spacing w:line="276" w:lineRule="auto"/>
        <w:ind w:firstLine="567"/>
        <w:jc w:val="both"/>
        <w:rPr>
          <w:rFonts w:ascii="GHEA Grapalat" w:hAnsi="GHEA Grapalat"/>
        </w:rPr>
      </w:pPr>
      <w:proofErr w:type="spellStart"/>
      <w:r w:rsidRPr="00B37FFD">
        <w:rPr>
          <w:rFonts w:ascii="GHEA Grapalat" w:hAnsi="GHEA Grapalat"/>
        </w:rPr>
        <w:t>ուսումնադաստիարակչական</w:t>
      </w:r>
      <w:proofErr w:type="spellEnd"/>
      <w:r w:rsidRPr="00B37FFD">
        <w:rPr>
          <w:rFonts w:ascii="GHEA Grapalat" w:hAnsi="GHEA Grapalat"/>
        </w:rPr>
        <w:t xml:space="preserve"> </w:t>
      </w:r>
      <w:proofErr w:type="spellStart"/>
      <w:r w:rsidRPr="00B37FFD">
        <w:rPr>
          <w:rFonts w:ascii="GHEA Grapalat" w:hAnsi="GHEA Grapalat"/>
        </w:rPr>
        <w:t>գործընթացի</w:t>
      </w:r>
      <w:proofErr w:type="spellEnd"/>
      <w:r w:rsidRPr="00B37FFD">
        <w:rPr>
          <w:rFonts w:ascii="GHEA Grapalat" w:hAnsi="GHEA Grapalat"/>
        </w:rPr>
        <w:t xml:space="preserve"> </w:t>
      </w:r>
      <w:proofErr w:type="spellStart"/>
      <w:r w:rsidRPr="00B37FFD">
        <w:rPr>
          <w:rFonts w:ascii="GHEA Grapalat" w:hAnsi="GHEA Grapalat"/>
        </w:rPr>
        <w:t>ոչ</w:t>
      </w:r>
      <w:proofErr w:type="spellEnd"/>
      <w:r w:rsidRPr="00B37FFD">
        <w:rPr>
          <w:rFonts w:ascii="GHEA Grapalat" w:hAnsi="GHEA Grapalat"/>
        </w:rPr>
        <w:t xml:space="preserve"> </w:t>
      </w:r>
      <w:proofErr w:type="spellStart"/>
      <w:r w:rsidRPr="00B37FFD">
        <w:rPr>
          <w:rFonts w:ascii="GHEA Grapalat" w:hAnsi="GHEA Grapalat"/>
        </w:rPr>
        <w:t>պատշաճ</w:t>
      </w:r>
      <w:proofErr w:type="spellEnd"/>
      <w:r w:rsidRPr="00B37FFD">
        <w:rPr>
          <w:rFonts w:ascii="GHEA Grapalat" w:hAnsi="GHEA Grapalat"/>
        </w:rPr>
        <w:t xml:space="preserve"> </w:t>
      </w:r>
      <w:proofErr w:type="spellStart"/>
      <w:r w:rsidRPr="00B37FFD">
        <w:rPr>
          <w:rFonts w:ascii="GHEA Grapalat" w:hAnsi="GHEA Grapalat"/>
        </w:rPr>
        <w:t>կազմակերպմանը</w:t>
      </w:r>
      <w:proofErr w:type="spellEnd"/>
      <w:r w:rsidRPr="00B37FFD">
        <w:rPr>
          <w:rFonts w:ascii="GHEA Grapalat" w:hAnsi="GHEA Grapalat"/>
        </w:rPr>
        <w:t>։</w:t>
      </w:r>
    </w:p>
    <w:p w14:paraId="5DCFCE35" w14:textId="77695DC5" w:rsidR="0078021A" w:rsidRDefault="006D5085" w:rsidP="00CD781D">
      <w:pPr>
        <w:pStyle w:val="af0"/>
        <w:tabs>
          <w:tab w:val="left" w:pos="360"/>
          <w:tab w:val="left" w:pos="851"/>
        </w:tabs>
        <w:spacing w:line="276" w:lineRule="auto"/>
        <w:ind w:left="0" w:firstLine="709"/>
        <w:jc w:val="both"/>
        <w:rPr>
          <w:rFonts w:ascii="GHEA Grapalat" w:hAnsi="GHEA Grapalat" w:cs="Sylfaen"/>
          <w:lang w:val="fr-FR"/>
        </w:rPr>
      </w:pPr>
      <w:r>
        <w:rPr>
          <w:rFonts w:ascii="GHEA Grapalat" w:hAnsi="GHEA Grapalat" w:cs="Sylfaen"/>
          <w:lang w:val="fr-FR"/>
        </w:rPr>
        <w:lastRenderedPageBreak/>
        <w:t>Վերջին 3 տարիներին ի</w:t>
      </w:r>
      <w:r w:rsidR="0078021A">
        <w:rPr>
          <w:rFonts w:ascii="GHEA Grapalat" w:hAnsi="GHEA Grapalat" w:cs="Sylfaen"/>
          <w:lang w:val="fr-FR"/>
        </w:rPr>
        <w:t>րականացված ստուգումների արդյունքների համեմատական պատկերն</w:t>
      </w:r>
      <w:r w:rsidR="00E12A97">
        <w:rPr>
          <w:rFonts w:ascii="GHEA Grapalat" w:hAnsi="GHEA Grapalat" w:cs="Sylfaen"/>
          <w:lang w:val="fr-FR"/>
        </w:rPr>
        <w:t>,</w:t>
      </w:r>
      <w:r w:rsidR="0078021A">
        <w:rPr>
          <w:rFonts w:ascii="GHEA Grapalat" w:hAnsi="GHEA Grapalat" w:cs="Sylfaen"/>
          <w:lang w:val="fr-FR"/>
        </w:rPr>
        <w:t xml:space="preserve"> ըստ ՆՈՒՀ-երի թվի տոկոսային համամասնության</w:t>
      </w:r>
      <w:r w:rsidR="00E12A97">
        <w:rPr>
          <w:rFonts w:ascii="GHEA Grapalat" w:hAnsi="GHEA Grapalat" w:cs="Sylfaen"/>
          <w:lang w:val="fr-FR"/>
        </w:rPr>
        <w:t>,</w:t>
      </w:r>
      <w:r w:rsidR="0078021A">
        <w:rPr>
          <w:rFonts w:ascii="GHEA Grapalat" w:hAnsi="GHEA Grapalat" w:cs="Sylfaen"/>
          <w:lang w:val="fr-FR"/>
        </w:rPr>
        <w:t xml:space="preserve"> ներկայացված է ստորև բերված </w:t>
      </w:r>
      <w:r w:rsidR="0078021A" w:rsidRPr="00A11239">
        <w:rPr>
          <w:rFonts w:ascii="GHEA Grapalat" w:hAnsi="GHEA Grapalat" w:cs="Sylfaen"/>
          <w:lang w:val="fr-FR"/>
        </w:rPr>
        <w:t>դիագրամում (</w:t>
      </w:r>
      <w:r w:rsidR="00A11239" w:rsidRPr="00A11239">
        <w:rPr>
          <w:rFonts w:ascii="GHEA Grapalat" w:hAnsi="GHEA Grapalat" w:cs="Sylfaen"/>
          <w:lang w:val="fr-FR"/>
        </w:rPr>
        <w:t>գ</w:t>
      </w:r>
      <w:r w:rsidR="0078021A" w:rsidRPr="00A11239">
        <w:rPr>
          <w:rFonts w:ascii="GHEA Grapalat" w:hAnsi="GHEA Grapalat" w:cs="Sylfaen"/>
          <w:lang w:val="fr-FR"/>
        </w:rPr>
        <w:t xml:space="preserve">ծապատկեր </w:t>
      </w:r>
      <w:r w:rsidR="00B37FFD">
        <w:rPr>
          <w:rFonts w:ascii="GHEA Grapalat" w:hAnsi="GHEA Grapalat" w:cs="Sylfaen"/>
          <w:lang w:val="fr-FR"/>
        </w:rPr>
        <w:t>4</w:t>
      </w:r>
      <w:r w:rsidR="0078021A" w:rsidRPr="00A11239">
        <w:rPr>
          <w:rFonts w:ascii="GHEA Grapalat" w:hAnsi="GHEA Grapalat" w:cs="Sylfaen"/>
          <w:lang w:val="fr-FR"/>
        </w:rPr>
        <w:t>).</w:t>
      </w:r>
    </w:p>
    <w:p w14:paraId="0689A74F" w14:textId="77777777" w:rsidR="00BD6A45" w:rsidRDefault="00424138" w:rsidP="00CD781D">
      <w:pPr>
        <w:pStyle w:val="af0"/>
        <w:tabs>
          <w:tab w:val="left" w:pos="360"/>
          <w:tab w:val="left" w:pos="851"/>
        </w:tabs>
        <w:spacing w:line="276" w:lineRule="auto"/>
        <w:ind w:left="0" w:firstLine="709"/>
        <w:jc w:val="center"/>
        <w:rPr>
          <w:rFonts w:ascii="GHEA Grapalat" w:hAnsi="GHEA Grapalat" w:cs="Sylfaen"/>
          <w:b/>
          <w:bCs/>
          <w:i/>
          <w:iCs/>
          <w:sz w:val="20"/>
          <w:szCs w:val="20"/>
          <w:lang w:val="fr-FR"/>
        </w:rPr>
      </w:pPr>
      <w:r w:rsidRPr="001456DE">
        <w:rPr>
          <w:rFonts w:ascii="GHEA Grapalat" w:hAnsi="GHEA Grapalat" w:cs="Sylfaen"/>
          <w:b/>
          <w:bCs/>
          <w:i/>
          <w:iCs/>
          <w:sz w:val="20"/>
          <w:szCs w:val="20"/>
          <w:lang w:val="fr-FR"/>
        </w:rPr>
        <w:t xml:space="preserve">                                                                                                                                  </w:t>
      </w:r>
    </w:p>
    <w:p w14:paraId="12A25BE0" w14:textId="385BC647" w:rsidR="00D62BFD" w:rsidRPr="002A697E" w:rsidRDefault="00BD6A45" w:rsidP="002A697E">
      <w:pPr>
        <w:pStyle w:val="af0"/>
        <w:tabs>
          <w:tab w:val="left" w:pos="360"/>
          <w:tab w:val="left" w:pos="851"/>
        </w:tabs>
        <w:spacing w:line="276" w:lineRule="auto"/>
        <w:ind w:left="0" w:firstLine="709"/>
        <w:jc w:val="center"/>
        <w:rPr>
          <w:rFonts w:ascii="GHEA Grapalat" w:hAnsi="GHEA Grapalat" w:cs="Sylfaen"/>
          <w:b/>
          <w:bCs/>
          <w:i/>
          <w:iCs/>
          <w:sz w:val="20"/>
          <w:szCs w:val="20"/>
          <w:lang w:val="fr-FR"/>
        </w:rPr>
      </w:pPr>
      <w:r>
        <w:rPr>
          <w:rFonts w:ascii="GHEA Grapalat" w:hAnsi="GHEA Grapalat" w:cs="Sylfaen"/>
          <w:b/>
          <w:bCs/>
          <w:i/>
          <w:iCs/>
          <w:sz w:val="20"/>
          <w:szCs w:val="20"/>
          <w:lang w:val="fr-FR"/>
        </w:rPr>
        <w:t xml:space="preserve">                                                                                                                     </w:t>
      </w:r>
      <w:r w:rsidR="0078021A" w:rsidRPr="001456DE">
        <w:rPr>
          <w:rFonts w:ascii="GHEA Grapalat" w:hAnsi="GHEA Grapalat" w:cs="Sylfaen"/>
          <w:b/>
          <w:bCs/>
          <w:i/>
          <w:iCs/>
          <w:color w:val="0F243E" w:themeColor="text2" w:themeShade="80"/>
          <w:sz w:val="20"/>
          <w:szCs w:val="20"/>
          <w:lang w:val="fr-FR"/>
        </w:rPr>
        <w:t xml:space="preserve">Գծապատկեր </w:t>
      </w:r>
      <w:r w:rsidR="00B37FFD">
        <w:rPr>
          <w:rFonts w:ascii="GHEA Grapalat" w:hAnsi="GHEA Grapalat" w:cs="Sylfaen"/>
          <w:b/>
          <w:bCs/>
          <w:i/>
          <w:iCs/>
          <w:color w:val="0F243E" w:themeColor="text2" w:themeShade="80"/>
          <w:sz w:val="20"/>
          <w:szCs w:val="20"/>
          <w:lang w:val="fr-FR"/>
        </w:rPr>
        <w:t>4</w:t>
      </w:r>
    </w:p>
    <w:p w14:paraId="4DF64301" w14:textId="1DD7DED7" w:rsidR="002A697E" w:rsidRPr="002A697E" w:rsidRDefault="002A697E" w:rsidP="002A697E">
      <w:pPr>
        <w:tabs>
          <w:tab w:val="left" w:pos="360"/>
          <w:tab w:val="left" w:pos="851"/>
        </w:tabs>
        <w:jc w:val="both"/>
        <w:rPr>
          <w:rFonts w:ascii="GHEA Grapalat" w:hAnsi="GHEA Grapalat"/>
          <w:color w:val="000000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7D8C94A6" wp14:editId="31E9C633">
            <wp:extent cx="6286500" cy="413385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025E1B6" w14:textId="2AB6FFB3" w:rsidR="0078021A" w:rsidRDefault="0078021A" w:rsidP="00CD781D">
      <w:pPr>
        <w:pStyle w:val="af0"/>
        <w:tabs>
          <w:tab w:val="left" w:pos="360"/>
          <w:tab w:val="left" w:pos="851"/>
        </w:tabs>
        <w:spacing w:line="276" w:lineRule="auto"/>
        <w:ind w:left="0" w:firstLine="709"/>
        <w:jc w:val="both"/>
        <w:rPr>
          <w:rFonts w:ascii="GHEA Grapalat" w:hAnsi="GHEA Grapalat"/>
          <w:i/>
          <w:iCs/>
          <w:color w:val="000000"/>
          <w:lang w:val="af-ZA" w:eastAsia="en-GB"/>
        </w:rPr>
      </w:pPr>
      <w:r w:rsidRPr="00A11239">
        <w:rPr>
          <w:rFonts w:ascii="GHEA Grapalat" w:hAnsi="GHEA Grapalat"/>
          <w:color w:val="000000"/>
          <w:lang w:val="hy-AM" w:eastAsia="en-GB"/>
        </w:rPr>
        <w:t>Ինչպես</w:t>
      </w:r>
      <w:r w:rsidRPr="00A11239">
        <w:rPr>
          <w:rFonts w:ascii="GHEA Grapalat" w:hAnsi="GHEA Grapalat"/>
          <w:color w:val="000000"/>
          <w:lang w:val="af-ZA" w:eastAsia="en-GB"/>
        </w:rPr>
        <w:t xml:space="preserve"> </w:t>
      </w:r>
      <w:r w:rsidRPr="001456DE">
        <w:rPr>
          <w:rFonts w:ascii="GHEA Grapalat" w:hAnsi="GHEA Grapalat"/>
          <w:color w:val="000000"/>
          <w:lang w:val="hy-AM" w:eastAsia="en-GB"/>
        </w:rPr>
        <w:t>ներկայացված</w:t>
      </w:r>
      <w:r w:rsidRPr="001456DE">
        <w:rPr>
          <w:rFonts w:ascii="GHEA Grapalat" w:hAnsi="GHEA Grapalat"/>
          <w:color w:val="000000"/>
          <w:lang w:val="af-ZA" w:eastAsia="en-GB"/>
        </w:rPr>
        <w:t xml:space="preserve"> </w:t>
      </w:r>
      <w:r w:rsidRPr="001456DE">
        <w:rPr>
          <w:rFonts w:ascii="GHEA Grapalat" w:hAnsi="GHEA Grapalat"/>
          <w:color w:val="000000"/>
          <w:lang w:val="hy-AM" w:eastAsia="en-GB"/>
        </w:rPr>
        <w:t>է</w:t>
      </w:r>
      <w:r w:rsidRPr="001456DE">
        <w:rPr>
          <w:rFonts w:ascii="GHEA Grapalat" w:hAnsi="GHEA Grapalat"/>
          <w:color w:val="000000"/>
          <w:lang w:val="af-ZA" w:eastAsia="en-GB"/>
        </w:rPr>
        <w:t xml:space="preserve"> </w:t>
      </w:r>
      <w:r w:rsidRPr="001456DE">
        <w:rPr>
          <w:rFonts w:ascii="GHEA Grapalat" w:hAnsi="GHEA Grapalat"/>
          <w:color w:val="000000"/>
          <w:lang w:val="hy-AM" w:eastAsia="en-GB"/>
        </w:rPr>
        <w:t>գծապատկեր</w:t>
      </w:r>
      <w:r w:rsidRPr="001456DE">
        <w:rPr>
          <w:rFonts w:ascii="GHEA Grapalat" w:hAnsi="GHEA Grapalat"/>
          <w:color w:val="000000"/>
          <w:lang w:val="af-ZA" w:eastAsia="en-GB"/>
        </w:rPr>
        <w:t xml:space="preserve"> </w:t>
      </w:r>
      <w:r w:rsidR="00B37FFD">
        <w:rPr>
          <w:rFonts w:ascii="GHEA Grapalat" w:hAnsi="GHEA Grapalat"/>
          <w:color w:val="000000"/>
          <w:lang w:val="af-ZA" w:eastAsia="en-GB"/>
        </w:rPr>
        <w:t>4</w:t>
      </w:r>
      <w:r w:rsidRPr="001456DE">
        <w:rPr>
          <w:rFonts w:ascii="GHEA Grapalat" w:hAnsi="GHEA Grapalat"/>
          <w:color w:val="000000"/>
          <w:lang w:val="af-ZA" w:eastAsia="en-GB"/>
        </w:rPr>
        <w:t>-</w:t>
      </w:r>
      <w:r w:rsidRPr="001456DE">
        <w:rPr>
          <w:rFonts w:ascii="GHEA Grapalat" w:hAnsi="GHEA Grapalat" w:cs="Sylfaen"/>
          <w:lang w:val="hy-AM"/>
        </w:rPr>
        <w:t>ում՝</w:t>
      </w:r>
      <w:r w:rsidRPr="001456DE">
        <w:rPr>
          <w:rFonts w:ascii="GHEA Grapalat" w:hAnsi="GHEA Grapalat" w:cs="Sylfaen"/>
          <w:lang w:val="af-ZA"/>
        </w:rPr>
        <w:t xml:space="preserve"> 202</w:t>
      </w:r>
      <w:r w:rsidR="00AC7F62" w:rsidRPr="001456DE">
        <w:rPr>
          <w:rFonts w:ascii="GHEA Grapalat" w:hAnsi="GHEA Grapalat" w:cs="Sylfaen"/>
          <w:lang w:val="af-ZA"/>
        </w:rPr>
        <w:t>3</w:t>
      </w:r>
      <w:r w:rsidRPr="001456DE">
        <w:rPr>
          <w:rFonts w:ascii="GHEA Grapalat" w:hAnsi="GHEA Grapalat" w:cs="Sylfaen"/>
          <w:lang w:val="af-ZA"/>
        </w:rPr>
        <w:t xml:space="preserve"> </w:t>
      </w:r>
      <w:r w:rsidR="00B37FFD">
        <w:rPr>
          <w:rFonts w:ascii="GHEA Grapalat" w:hAnsi="GHEA Grapalat" w:cs="Sylfaen"/>
          <w:lang w:val="af-ZA"/>
        </w:rPr>
        <w:t xml:space="preserve">և 2024 </w:t>
      </w:r>
      <w:r w:rsidRPr="001456DE">
        <w:rPr>
          <w:rFonts w:ascii="GHEA Grapalat" w:hAnsi="GHEA Grapalat" w:cs="Sylfaen"/>
          <w:lang w:val="af-ZA"/>
        </w:rPr>
        <w:t>թվական</w:t>
      </w:r>
      <w:r w:rsidR="00B37FFD">
        <w:rPr>
          <w:rFonts w:ascii="GHEA Grapalat" w:hAnsi="GHEA Grapalat" w:cs="Sylfaen"/>
          <w:lang w:val="af-ZA"/>
        </w:rPr>
        <w:t>ներ</w:t>
      </w:r>
      <w:r w:rsidRPr="001456DE">
        <w:rPr>
          <w:rFonts w:ascii="GHEA Grapalat" w:hAnsi="GHEA Grapalat" w:cs="Sylfaen"/>
          <w:lang w:val="af-ZA"/>
        </w:rPr>
        <w:t>ի</w:t>
      </w:r>
      <w:r w:rsidRPr="0078021A">
        <w:rPr>
          <w:rFonts w:ascii="GHEA Grapalat" w:hAnsi="GHEA Grapalat" w:cs="Sylfaen"/>
          <w:lang w:val="af-ZA"/>
        </w:rPr>
        <w:t xml:space="preserve"> համեմատ </w:t>
      </w:r>
      <w:r w:rsidRPr="0078021A">
        <w:rPr>
          <w:rFonts w:ascii="GHEA Grapalat" w:hAnsi="GHEA Grapalat"/>
          <w:bCs/>
          <w:lang w:val="af-ZA"/>
        </w:rPr>
        <w:t xml:space="preserve">խախտումներ արձանագրած </w:t>
      </w:r>
      <w:r w:rsidR="008C2322">
        <w:rPr>
          <w:rFonts w:ascii="GHEA Grapalat" w:hAnsi="GHEA Grapalat"/>
          <w:bCs/>
          <w:lang w:val="af-ZA"/>
        </w:rPr>
        <w:t>ՆՈՒՀ-երի</w:t>
      </w:r>
      <w:r w:rsidRPr="0078021A">
        <w:rPr>
          <w:rFonts w:ascii="GHEA Grapalat" w:hAnsi="GHEA Grapalat"/>
          <w:bCs/>
          <w:lang w:val="af-ZA"/>
        </w:rPr>
        <w:t xml:space="preserve"> տոկոսային </w:t>
      </w:r>
      <w:r w:rsidRPr="0078021A">
        <w:rPr>
          <w:rFonts w:ascii="GHEA Grapalat" w:hAnsi="GHEA Grapalat"/>
          <w:bCs/>
          <w:lang w:val="hy-AM"/>
        </w:rPr>
        <w:t xml:space="preserve">թվի </w:t>
      </w:r>
      <w:r w:rsidRPr="0078021A">
        <w:rPr>
          <w:rFonts w:ascii="GHEA Grapalat" w:hAnsi="GHEA Grapalat"/>
          <w:bCs/>
          <w:lang w:val="af-ZA"/>
        </w:rPr>
        <w:t xml:space="preserve">աճ է գրանցվել </w:t>
      </w:r>
      <w:r w:rsidR="00B37FFD">
        <w:rPr>
          <w:rFonts w:ascii="GHEA Grapalat" w:hAnsi="GHEA Grapalat"/>
          <w:bCs/>
          <w:lang w:val="af-ZA"/>
        </w:rPr>
        <w:t>մանկավարժական</w:t>
      </w:r>
      <w:r w:rsidR="00AC7F62">
        <w:rPr>
          <w:rFonts w:ascii="GHEA Grapalat" w:hAnsi="GHEA Grapalat"/>
          <w:bCs/>
          <w:lang w:val="af-ZA"/>
        </w:rPr>
        <w:t xml:space="preserve"> աշխատողներին </w:t>
      </w:r>
      <w:r w:rsidRPr="0078021A">
        <w:rPr>
          <w:rFonts w:ascii="GHEA Grapalat" w:hAnsi="GHEA Grapalat"/>
          <w:i/>
          <w:iCs/>
          <w:color w:val="000000"/>
          <w:lang w:val="hy-AM" w:eastAsia="en-GB"/>
        </w:rPr>
        <w:t>ներկայացվող պահանջների կատարմանն ուղղված ստուգումների</w:t>
      </w:r>
      <w:r w:rsidRPr="0078021A">
        <w:rPr>
          <w:rFonts w:ascii="GHEA Grapalat" w:hAnsi="GHEA Grapalat"/>
          <w:i/>
          <w:iCs/>
          <w:color w:val="000000"/>
          <w:lang w:val="af-ZA" w:eastAsia="en-GB"/>
        </w:rPr>
        <w:t xml:space="preserve"> </w:t>
      </w:r>
      <w:r w:rsidRPr="0078021A">
        <w:rPr>
          <w:rFonts w:ascii="GHEA Grapalat" w:hAnsi="GHEA Grapalat"/>
          <w:i/>
          <w:iCs/>
          <w:color w:val="000000"/>
          <w:lang w:val="hy-AM" w:eastAsia="en-GB"/>
        </w:rPr>
        <w:t>արդյունքում</w:t>
      </w:r>
      <w:r w:rsidRPr="0078021A">
        <w:rPr>
          <w:rFonts w:ascii="GHEA Grapalat" w:hAnsi="GHEA Grapalat"/>
          <w:i/>
          <w:iCs/>
          <w:color w:val="000000"/>
          <w:lang w:val="af-ZA" w:eastAsia="en-GB"/>
        </w:rPr>
        <w:t>:</w:t>
      </w:r>
      <w:r w:rsidR="001D7FE6">
        <w:rPr>
          <w:rFonts w:ascii="GHEA Grapalat" w:hAnsi="GHEA Grapalat"/>
          <w:i/>
          <w:iCs/>
          <w:color w:val="000000"/>
          <w:lang w:val="af-ZA" w:eastAsia="en-GB"/>
        </w:rPr>
        <w:t xml:space="preserve"> 2024 թվականի համեմատ առկա է տոկոսային թվերի աճ մյուս բոլոր ուղղություններով:</w:t>
      </w:r>
    </w:p>
    <w:p w14:paraId="5B417B19" w14:textId="2DE6D0B7" w:rsidR="00062CAC" w:rsidRDefault="007C062B" w:rsidP="00CD781D">
      <w:pPr>
        <w:pStyle w:val="af0"/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color w:val="000000"/>
          <w:lang w:val="af-ZA" w:eastAsia="en-GB"/>
        </w:rPr>
      </w:pPr>
      <w:r w:rsidRPr="00FF18BB">
        <w:rPr>
          <w:rFonts w:ascii="GHEA Grapalat" w:hAnsi="GHEA Grapalat"/>
          <w:color w:val="000000"/>
          <w:lang w:val="af-ZA" w:eastAsia="en-GB"/>
        </w:rPr>
        <w:t>202</w:t>
      </w:r>
      <w:r w:rsidR="00B37FFD" w:rsidRPr="00FF18BB">
        <w:rPr>
          <w:rFonts w:ascii="GHEA Grapalat" w:hAnsi="GHEA Grapalat"/>
          <w:color w:val="000000"/>
          <w:lang w:val="af-ZA" w:eastAsia="en-GB"/>
        </w:rPr>
        <w:t>5</w:t>
      </w:r>
      <w:r w:rsidRPr="00FF18BB">
        <w:rPr>
          <w:rFonts w:ascii="GHEA Grapalat" w:hAnsi="GHEA Grapalat"/>
          <w:color w:val="000000"/>
          <w:lang w:val="af-ZA" w:eastAsia="en-GB"/>
        </w:rPr>
        <w:t xml:space="preserve"> թվականին </w:t>
      </w:r>
      <w:r w:rsidR="00FF18BB" w:rsidRPr="00FF18BB">
        <w:rPr>
          <w:rFonts w:ascii="GHEA Grapalat" w:hAnsi="GHEA Grapalat"/>
          <w:color w:val="000000"/>
          <w:lang w:val="af-ZA" w:eastAsia="en-GB"/>
        </w:rPr>
        <w:t xml:space="preserve">ըստ ստուգումների տարեկան ծրագրի </w:t>
      </w:r>
      <w:r w:rsidRPr="00FF18BB">
        <w:rPr>
          <w:rFonts w:ascii="GHEA Grapalat" w:hAnsi="GHEA Grapalat"/>
          <w:color w:val="000000"/>
          <w:lang w:val="af-ZA" w:eastAsia="en-GB"/>
        </w:rPr>
        <w:t xml:space="preserve">ստուգված </w:t>
      </w:r>
      <w:r w:rsidR="00814D89" w:rsidRPr="00FF18BB">
        <w:rPr>
          <w:rFonts w:ascii="GHEA Grapalat" w:hAnsi="GHEA Grapalat"/>
          <w:color w:val="000000"/>
          <w:lang w:val="af-ZA" w:eastAsia="en-GB"/>
        </w:rPr>
        <w:t>ՆՈՒՀ-ե</w:t>
      </w:r>
      <w:r w:rsidRPr="00FF18BB">
        <w:rPr>
          <w:rFonts w:ascii="GHEA Grapalat" w:hAnsi="GHEA Grapalat"/>
          <w:color w:val="000000"/>
          <w:lang w:val="af-ZA" w:eastAsia="en-GB"/>
        </w:rPr>
        <w:t xml:space="preserve">րից </w:t>
      </w:r>
      <w:r w:rsidR="00FF18BB" w:rsidRPr="00FF18BB">
        <w:rPr>
          <w:rFonts w:ascii="GHEA Grapalat" w:hAnsi="GHEA Grapalat"/>
          <w:color w:val="000000"/>
          <w:lang w:val="af-ZA" w:eastAsia="en-GB"/>
        </w:rPr>
        <w:t>4</w:t>
      </w:r>
      <w:r w:rsidRPr="00FF18BB">
        <w:rPr>
          <w:rFonts w:ascii="GHEA Grapalat" w:hAnsi="GHEA Grapalat"/>
          <w:color w:val="000000"/>
          <w:lang w:val="af-ZA" w:eastAsia="en-GB"/>
        </w:rPr>
        <w:t xml:space="preserve">-ը </w:t>
      </w:r>
      <w:r w:rsidR="00FF18BB" w:rsidRPr="00FF18BB">
        <w:rPr>
          <w:rFonts w:ascii="GHEA Grapalat" w:hAnsi="GHEA Grapalat"/>
          <w:color w:val="000000"/>
          <w:lang w:val="af-ZA" w:eastAsia="en-GB"/>
        </w:rPr>
        <w:t xml:space="preserve">արդեն իսկ </w:t>
      </w:r>
      <w:r w:rsidRPr="00FF18BB">
        <w:rPr>
          <w:rFonts w:ascii="GHEA Grapalat" w:hAnsi="GHEA Grapalat"/>
          <w:color w:val="000000"/>
          <w:lang w:val="af-ZA" w:eastAsia="en-GB"/>
        </w:rPr>
        <w:t xml:space="preserve">ստուգված </w:t>
      </w:r>
      <w:r w:rsidR="00FF18BB" w:rsidRPr="00FF18BB">
        <w:rPr>
          <w:rFonts w:ascii="GHEA Grapalat" w:hAnsi="GHEA Grapalat"/>
          <w:color w:val="000000"/>
          <w:lang w:val="af-ZA" w:eastAsia="en-GB"/>
        </w:rPr>
        <w:t xml:space="preserve">են </w:t>
      </w:r>
      <w:r w:rsidRPr="00FF18BB">
        <w:rPr>
          <w:rFonts w:ascii="GHEA Grapalat" w:hAnsi="GHEA Grapalat"/>
          <w:color w:val="000000"/>
          <w:lang w:val="af-ZA" w:eastAsia="en-GB"/>
        </w:rPr>
        <w:t xml:space="preserve">եղել </w:t>
      </w:r>
      <w:r w:rsidR="00FF18BB" w:rsidRPr="00FF18BB">
        <w:rPr>
          <w:rFonts w:ascii="GHEA Grapalat" w:hAnsi="GHEA Grapalat"/>
          <w:color w:val="000000"/>
          <w:lang w:val="af-ZA" w:eastAsia="en-GB"/>
        </w:rPr>
        <w:t>ԿՏՄ կողմից</w:t>
      </w:r>
      <w:r w:rsidRPr="00FF18BB">
        <w:rPr>
          <w:rFonts w:ascii="GHEA Grapalat" w:hAnsi="GHEA Grapalat"/>
          <w:color w:val="000000"/>
          <w:lang w:val="af-ZA" w:eastAsia="en-GB"/>
        </w:rPr>
        <w:t>:</w:t>
      </w:r>
      <w:r w:rsidR="00062CAC" w:rsidRPr="00FF18BB">
        <w:rPr>
          <w:rFonts w:ascii="GHEA Grapalat" w:hAnsi="GHEA Grapalat"/>
          <w:color w:val="000000"/>
          <w:lang w:val="af-ZA" w:eastAsia="en-GB"/>
        </w:rPr>
        <w:t xml:space="preserve"> </w:t>
      </w:r>
      <w:r w:rsidR="00FF18BB" w:rsidRPr="00FF18BB">
        <w:rPr>
          <w:rFonts w:ascii="GHEA Grapalat" w:hAnsi="GHEA Grapalat"/>
          <w:color w:val="000000"/>
          <w:lang w:val="af-ZA" w:eastAsia="en-GB"/>
        </w:rPr>
        <w:t>Ստուգումների արդյունքում ձևավորված ռիսկային միավորներն ըստ ստուգաթերթերի ներկայացված են գծապատկեր 5-ում։</w:t>
      </w:r>
    </w:p>
    <w:p w14:paraId="463451FA" w14:textId="77777777" w:rsidR="00FF18BB" w:rsidRPr="0001262A" w:rsidRDefault="00FF18BB" w:rsidP="00FF18BB">
      <w:pPr>
        <w:spacing w:after="0"/>
        <w:ind w:firstLine="709"/>
        <w:jc w:val="right"/>
        <w:rPr>
          <w:rFonts w:ascii="GHEA Grapalat" w:hAnsi="GHEA Grapalat" w:cs="Sylfaen"/>
          <w:b/>
          <w:bCs/>
          <w:i/>
          <w:iCs/>
          <w:sz w:val="20"/>
          <w:szCs w:val="20"/>
          <w:lang w:val="af-ZA"/>
        </w:rPr>
      </w:pPr>
      <w:r>
        <w:rPr>
          <w:rFonts w:ascii="GHEA Grapalat" w:hAnsi="GHEA Grapalat" w:cs="Sylfaen"/>
          <w:b/>
          <w:bCs/>
          <w:i/>
          <w:iCs/>
          <w:sz w:val="20"/>
          <w:szCs w:val="20"/>
          <w:lang w:val="af-ZA"/>
        </w:rPr>
        <w:t>Գծապատկեր 5</w:t>
      </w:r>
    </w:p>
    <w:p w14:paraId="678CD2DE" w14:textId="088FBD20" w:rsidR="00FF18BB" w:rsidRPr="00066979" w:rsidRDefault="00FF18BB" w:rsidP="00CD781D">
      <w:pPr>
        <w:pStyle w:val="af0"/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bCs/>
          <w:lang w:val="hy-AM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D572542" wp14:editId="3013D6BC">
            <wp:extent cx="5686425" cy="2752725"/>
            <wp:effectExtent l="0" t="0" r="9525" b="9525"/>
            <wp:docPr id="122196479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9164015-1F1D-AD2A-D07E-72537E10B5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3DDE2B9" w14:textId="04A91319" w:rsidR="00FF18BB" w:rsidRPr="00FF18BB" w:rsidRDefault="00FF18BB" w:rsidP="00647600">
      <w:pPr>
        <w:spacing w:after="0"/>
        <w:ind w:firstLine="709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af-ZA"/>
        </w:rPr>
        <w:t>Բոլոր ՆՈՒՀ-երի դեպքում էլ առկա է վիճակի բարելավում։ Ավելին, նախորդ ստուգման արդյունքների միջին միավորը 37,3 է, իսկ 2025 թվականի համապատասխան արդյունքը՝ 10,7։ Առկա է նվազում 71,3</w:t>
      </w:r>
      <w:r w:rsidRPr="00FF18BB">
        <w:rPr>
          <w:rFonts w:ascii="GHEA Grapalat" w:hAnsi="GHEA Grapalat" w:cs="Sylfaen"/>
          <w:sz w:val="24"/>
          <w:szCs w:val="24"/>
          <w:lang w:val="af-ZA"/>
        </w:rPr>
        <w:t>%-</w:t>
      </w:r>
      <w:r>
        <w:rPr>
          <w:rFonts w:ascii="GHEA Grapalat" w:hAnsi="GHEA Grapalat" w:cs="Sylfaen"/>
          <w:sz w:val="24"/>
          <w:szCs w:val="24"/>
          <w:lang w:val="hy-AM"/>
        </w:rPr>
        <w:t>ով։</w:t>
      </w:r>
    </w:p>
    <w:p w14:paraId="6777829E" w14:textId="77777777" w:rsidR="00FF18BB" w:rsidRDefault="00FF18BB" w:rsidP="00647600">
      <w:pPr>
        <w:spacing w:after="0"/>
        <w:ind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152D0894" w14:textId="094D3A72" w:rsidR="00647600" w:rsidRDefault="00647600" w:rsidP="00647600">
      <w:pPr>
        <w:spacing w:after="0"/>
        <w:ind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af-ZA"/>
        </w:rPr>
        <w:t>Հանրակրթության ոլորտում 202</w:t>
      </w:r>
      <w:r w:rsidR="00B37FFD">
        <w:rPr>
          <w:rFonts w:ascii="GHEA Grapalat" w:hAnsi="GHEA Grapalat" w:cs="Sylfaen"/>
          <w:sz w:val="24"/>
          <w:szCs w:val="24"/>
          <w:lang w:val="af-ZA"/>
        </w:rPr>
        <w:t>3</w:t>
      </w:r>
      <w:r>
        <w:rPr>
          <w:rFonts w:ascii="GHEA Grapalat" w:hAnsi="GHEA Grapalat" w:cs="Sylfaen"/>
          <w:sz w:val="24"/>
          <w:szCs w:val="24"/>
          <w:lang w:val="af-ZA"/>
        </w:rPr>
        <w:t>-202</w:t>
      </w:r>
      <w:r w:rsidR="00B37FFD">
        <w:rPr>
          <w:rFonts w:ascii="GHEA Grapalat" w:hAnsi="GHEA Grapalat" w:cs="Sylfaen"/>
          <w:sz w:val="24"/>
          <w:szCs w:val="24"/>
          <w:lang w:val="af-ZA"/>
        </w:rPr>
        <w:t>5</w:t>
      </w:r>
      <w:r>
        <w:rPr>
          <w:rFonts w:ascii="GHEA Grapalat" w:hAnsi="GHEA Grapalat" w:cs="Sylfaen"/>
          <w:sz w:val="24"/>
          <w:szCs w:val="24"/>
          <w:lang w:val="af-ZA"/>
        </w:rPr>
        <w:t xml:space="preserve"> թվականներին իրականացված ստուգումների քանակական պատկերն, ըստ ՀՀ մարզերի և Երևան քաղաքի, ներկայացված է գծապատկեր </w:t>
      </w:r>
      <w:r w:rsidR="00FF18BB">
        <w:rPr>
          <w:rFonts w:ascii="GHEA Grapalat" w:hAnsi="GHEA Grapalat" w:cs="Sylfaen"/>
          <w:sz w:val="24"/>
          <w:szCs w:val="24"/>
          <w:lang w:val="af-ZA"/>
        </w:rPr>
        <w:t>6</w:t>
      </w:r>
      <w:r w:rsidRPr="00A11239">
        <w:rPr>
          <w:rFonts w:ascii="GHEA Grapalat" w:hAnsi="GHEA Grapalat" w:cs="Sylfaen"/>
          <w:sz w:val="24"/>
          <w:szCs w:val="24"/>
          <w:lang w:val="af-ZA"/>
        </w:rPr>
        <w:t>-ում:</w:t>
      </w:r>
    </w:p>
    <w:p w14:paraId="013D07F3" w14:textId="1D669400" w:rsidR="00647600" w:rsidRDefault="00647600" w:rsidP="00647600">
      <w:pPr>
        <w:spacing w:after="0"/>
        <w:ind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0C9094D0" w14:textId="771F9A44" w:rsidR="00647600" w:rsidRPr="0001262A" w:rsidRDefault="00647600" w:rsidP="00647600">
      <w:pPr>
        <w:spacing w:after="0"/>
        <w:ind w:firstLine="709"/>
        <w:jc w:val="right"/>
        <w:rPr>
          <w:rFonts w:ascii="GHEA Grapalat" w:hAnsi="GHEA Grapalat" w:cs="Sylfaen"/>
          <w:b/>
          <w:bCs/>
          <w:i/>
          <w:iCs/>
          <w:sz w:val="20"/>
          <w:szCs w:val="20"/>
          <w:lang w:val="af-ZA"/>
        </w:rPr>
      </w:pPr>
      <w:r>
        <w:rPr>
          <w:rFonts w:ascii="GHEA Grapalat" w:hAnsi="GHEA Grapalat" w:cs="Sylfaen"/>
          <w:b/>
          <w:bCs/>
          <w:i/>
          <w:iCs/>
          <w:sz w:val="20"/>
          <w:szCs w:val="20"/>
          <w:lang w:val="af-ZA"/>
        </w:rPr>
        <w:t xml:space="preserve">Գծապատկեր </w:t>
      </w:r>
      <w:r w:rsidR="00FF18BB">
        <w:rPr>
          <w:rFonts w:ascii="GHEA Grapalat" w:hAnsi="GHEA Grapalat" w:cs="Sylfaen"/>
          <w:b/>
          <w:bCs/>
          <w:i/>
          <w:iCs/>
          <w:sz w:val="20"/>
          <w:szCs w:val="20"/>
          <w:lang w:val="af-ZA"/>
        </w:rPr>
        <w:t>6</w:t>
      </w:r>
    </w:p>
    <w:p w14:paraId="57AF15A7" w14:textId="585807E8" w:rsidR="00647600" w:rsidRPr="00647600" w:rsidRDefault="00647600" w:rsidP="00647600">
      <w:pPr>
        <w:spacing w:after="0"/>
        <w:ind w:hanging="284"/>
        <w:jc w:val="both"/>
        <w:rPr>
          <w:rFonts w:ascii="GHEA Grapalat" w:hAnsi="GHEA Grapalat" w:cs="Sylfaen"/>
          <w:sz w:val="24"/>
          <w:szCs w:val="24"/>
          <w:lang w:val="af-ZA"/>
        </w:rPr>
      </w:pPr>
      <w:r>
        <w:rPr>
          <w:noProof/>
          <w:lang w:val="en-GB" w:eastAsia="en-GB"/>
        </w:rPr>
        <w:drawing>
          <wp:inline distT="0" distB="0" distL="0" distR="0" wp14:anchorId="44343CE7" wp14:editId="71E8B763">
            <wp:extent cx="6248400" cy="3038475"/>
            <wp:effectExtent l="0" t="0" r="0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FBAEDA4" w14:textId="77777777" w:rsidR="00647600" w:rsidRDefault="00647600" w:rsidP="00CD781D">
      <w:pPr>
        <w:spacing w:after="0"/>
        <w:ind w:firstLine="709"/>
        <w:jc w:val="both"/>
        <w:rPr>
          <w:rFonts w:ascii="GHEA Grapalat" w:hAnsi="GHEA Grapalat" w:cs="Sylfaen"/>
          <w:sz w:val="24"/>
          <w:szCs w:val="24"/>
          <w:lang w:val="fr-FR"/>
        </w:rPr>
      </w:pPr>
    </w:p>
    <w:p w14:paraId="410B71CA" w14:textId="764C9EB2" w:rsidR="00647600" w:rsidRDefault="00647600" w:rsidP="00CD781D">
      <w:pPr>
        <w:spacing w:after="0"/>
        <w:ind w:firstLine="709"/>
        <w:jc w:val="both"/>
        <w:rPr>
          <w:rFonts w:ascii="GHEA Grapalat" w:hAnsi="GHEA Grapalat" w:cs="Sylfaen"/>
          <w:sz w:val="24"/>
          <w:szCs w:val="24"/>
          <w:lang w:val="fr-FR"/>
        </w:rPr>
      </w:pPr>
      <w:r w:rsidRPr="00A11239">
        <w:rPr>
          <w:rFonts w:ascii="GHEA Grapalat" w:hAnsi="GHEA Grapalat" w:cs="Sylfaen"/>
          <w:sz w:val="24"/>
          <w:szCs w:val="24"/>
          <w:lang w:val="fr-FR"/>
        </w:rPr>
        <w:t xml:space="preserve">Ըստ գծապատկեր </w:t>
      </w:r>
      <w:r w:rsidR="00FF18BB">
        <w:rPr>
          <w:rFonts w:ascii="GHEA Grapalat" w:hAnsi="GHEA Grapalat" w:cs="Sylfaen"/>
          <w:sz w:val="24"/>
          <w:szCs w:val="24"/>
          <w:lang w:val="fr-FR"/>
        </w:rPr>
        <w:t>6</w:t>
      </w:r>
      <w:r w:rsidRPr="00A11239">
        <w:rPr>
          <w:rFonts w:ascii="GHEA Grapalat" w:hAnsi="GHEA Grapalat" w:cs="Sylfaen"/>
          <w:sz w:val="24"/>
          <w:szCs w:val="24"/>
          <w:lang w:val="fr-FR"/>
        </w:rPr>
        <w:t>-ի տվյալների</w:t>
      </w:r>
      <w:r>
        <w:rPr>
          <w:rFonts w:ascii="GHEA Grapalat" w:hAnsi="GHEA Grapalat" w:cs="Sylfaen"/>
          <w:sz w:val="24"/>
          <w:szCs w:val="24"/>
          <w:lang w:val="fr-FR"/>
        </w:rPr>
        <w:t>՝ 202</w:t>
      </w:r>
      <w:r w:rsidR="00B37FFD">
        <w:rPr>
          <w:rFonts w:ascii="GHEA Grapalat" w:hAnsi="GHEA Grapalat" w:cs="Sylfaen"/>
          <w:sz w:val="24"/>
          <w:szCs w:val="24"/>
          <w:lang w:val="fr-FR"/>
        </w:rPr>
        <w:t>5</w:t>
      </w:r>
      <w:r>
        <w:rPr>
          <w:rFonts w:ascii="GHEA Grapalat" w:hAnsi="GHEA Grapalat" w:cs="Sylfaen"/>
          <w:sz w:val="24"/>
          <w:szCs w:val="24"/>
          <w:lang w:val="fr-FR"/>
        </w:rPr>
        <w:t xml:space="preserve"> թվականի ստուգումների տարեկան ծրագրի համաձայն իրականացված ստուգումների թվով առաջին տեղում Երևանն է, ապա ՀՀ </w:t>
      </w:r>
      <w:r w:rsidR="00465779">
        <w:rPr>
          <w:rFonts w:ascii="GHEA Grapalat" w:hAnsi="GHEA Grapalat" w:cs="Sylfaen"/>
          <w:sz w:val="24"/>
          <w:szCs w:val="24"/>
          <w:lang w:val="fr-FR"/>
        </w:rPr>
        <w:t>Արարատի և Կոտայքի</w:t>
      </w:r>
      <w:r>
        <w:rPr>
          <w:rFonts w:ascii="GHEA Grapalat" w:hAnsi="GHEA Grapalat" w:cs="Sylfaen"/>
          <w:sz w:val="24"/>
          <w:szCs w:val="24"/>
          <w:lang w:val="fr-FR"/>
        </w:rPr>
        <w:t xml:space="preserve"> մարզերը: </w:t>
      </w:r>
    </w:p>
    <w:p w14:paraId="0ED89728" w14:textId="4551FBB1" w:rsidR="00A11239" w:rsidRPr="00CE60BE" w:rsidRDefault="00D9239D" w:rsidP="00CD781D">
      <w:pPr>
        <w:spacing w:after="0"/>
        <w:ind w:firstLine="709"/>
        <w:jc w:val="both"/>
        <w:rPr>
          <w:rFonts w:ascii="GHEA Grapalat" w:hAnsi="GHEA Grapalat" w:cs="Sylfaen"/>
          <w:sz w:val="24"/>
          <w:szCs w:val="24"/>
          <w:lang w:val="fr-FR"/>
        </w:rPr>
      </w:pPr>
      <w:r w:rsidRPr="0011078C">
        <w:rPr>
          <w:rFonts w:ascii="GHEA Grapalat" w:hAnsi="GHEA Grapalat" w:cs="Sylfaen"/>
          <w:sz w:val="24"/>
          <w:szCs w:val="24"/>
          <w:lang w:val="fr-FR"/>
        </w:rPr>
        <w:lastRenderedPageBreak/>
        <w:t>Վերջին</w:t>
      </w:r>
      <w:r w:rsidR="004B7726" w:rsidRPr="0011078C">
        <w:rPr>
          <w:rFonts w:ascii="GHEA Grapalat" w:hAnsi="GHEA Grapalat" w:cs="Sylfaen"/>
          <w:sz w:val="24"/>
          <w:szCs w:val="24"/>
          <w:lang w:val="fr-FR"/>
        </w:rPr>
        <w:t xml:space="preserve"> 3 տարիներին</w:t>
      </w:r>
      <w:r w:rsidR="0011078C" w:rsidRPr="0011078C">
        <w:rPr>
          <w:rFonts w:ascii="GHEA Grapalat" w:hAnsi="GHEA Grapalat" w:cs="Sylfaen"/>
          <w:sz w:val="24"/>
          <w:szCs w:val="24"/>
          <w:lang w:val="fr-FR"/>
        </w:rPr>
        <w:t xml:space="preserve"> հանրակրթության ոլորտում</w:t>
      </w:r>
      <w:r w:rsidR="004B7726" w:rsidRPr="0011078C">
        <w:rPr>
          <w:rFonts w:ascii="GHEA Grapalat" w:hAnsi="GHEA Grapalat" w:cs="Sylfaen"/>
          <w:sz w:val="24"/>
          <w:szCs w:val="24"/>
          <w:lang w:val="fr-FR"/>
        </w:rPr>
        <w:t xml:space="preserve"> իրականացված ստուգումների արդյունքների համեմատական պատկերն</w:t>
      </w:r>
      <w:r w:rsidR="00983F29" w:rsidRPr="0011078C">
        <w:rPr>
          <w:rFonts w:ascii="GHEA Grapalat" w:hAnsi="GHEA Grapalat" w:cs="Sylfaen"/>
          <w:sz w:val="24"/>
          <w:szCs w:val="24"/>
          <w:lang w:val="fr-FR"/>
        </w:rPr>
        <w:t>,</w:t>
      </w:r>
      <w:r w:rsidR="004B7726" w:rsidRPr="0011078C">
        <w:rPr>
          <w:rFonts w:ascii="GHEA Grapalat" w:hAnsi="GHEA Grapalat" w:cs="Sylfaen"/>
          <w:sz w:val="24"/>
          <w:szCs w:val="24"/>
          <w:lang w:val="fr-FR"/>
        </w:rPr>
        <w:t xml:space="preserve"> ըստ </w:t>
      </w:r>
      <w:r w:rsidR="0011078C" w:rsidRPr="0011078C">
        <w:rPr>
          <w:rFonts w:ascii="GHEA Grapalat" w:hAnsi="GHEA Grapalat" w:cs="Sylfaen"/>
          <w:sz w:val="24"/>
          <w:szCs w:val="24"/>
          <w:lang w:val="fr-FR"/>
        </w:rPr>
        <w:t>ՀՈՒՀ-երի</w:t>
      </w:r>
      <w:r w:rsidR="004B7726" w:rsidRPr="0011078C">
        <w:rPr>
          <w:rFonts w:ascii="GHEA Grapalat" w:hAnsi="GHEA Grapalat" w:cs="Sylfaen"/>
          <w:sz w:val="24"/>
          <w:szCs w:val="24"/>
          <w:lang w:val="fr-FR"/>
        </w:rPr>
        <w:t xml:space="preserve"> թվի տոկոսային համամասնության</w:t>
      </w:r>
      <w:r w:rsidR="00983F29" w:rsidRPr="0011078C">
        <w:rPr>
          <w:rFonts w:ascii="GHEA Grapalat" w:hAnsi="GHEA Grapalat" w:cs="Sylfaen"/>
          <w:sz w:val="24"/>
          <w:szCs w:val="24"/>
          <w:lang w:val="fr-FR"/>
        </w:rPr>
        <w:t>,</w:t>
      </w:r>
      <w:r w:rsidR="004B7726" w:rsidRPr="0011078C">
        <w:rPr>
          <w:rFonts w:ascii="GHEA Grapalat" w:hAnsi="GHEA Grapalat" w:cs="Sylfaen"/>
          <w:sz w:val="24"/>
          <w:szCs w:val="24"/>
          <w:lang w:val="fr-FR"/>
        </w:rPr>
        <w:t xml:space="preserve"> ներկայացված է ստորև բերված դիագրամում (</w:t>
      </w:r>
      <w:r w:rsidR="00A11239" w:rsidRPr="0011078C">
        <w:rPr>
          <w:rFonts w:ascii="GHEA Grapalat" w:hAnsi="GHEA Grapalat" w:cs="Sylfaen"/>
          <w:sz w:val="24"/>
          <w:szCs w:val="24"/>
          <w:lang w:val="fr-FR"/>
        </w:rPr>
        <w:t>գ</w:t>
      </w:r>
      <w:r w:rsidR="004B7726" w:rsidRPr="0011078C">
        <w:rPr>
          <w:rFonts w:ascii="GHEA Grapalat" w:hAnsi="GHEA Grapalat" w:cs="Sylfaen"/>
          <w:sz w:val="24"/>
          <w:szCs w:val="24"/>
          <w:lang w:val="fr-FR"/>
        </w:rPr>
        <w:t xml:space="preserve">ծապատկեր </w:t>
      </w:r>
      <w:r w:rsidR="00FF18BB">
        <w:rPr>
          <w:rFonts w:ascii="GHEA Grapalat" w:hAnsi="GHEA Grapalat" w:cs="Sylfaen"/>
          <w:sz w:val="24"/>
          <w:szCs w:val="24"/>
          <w:lang w:val="fr-FR"/>
        </w:rPr>
        <w:t>7</w:t>
      </w:r>
      <w:r w:rsidR="004B7726" w:rsidRPr="0011078C">
        <w:rPr>
          <w:rFonts w:ascii="GHEA Grapalat" w:hAnsi="GHEA Grapalat" w:cs="Sylfaen"/>
          <w:sz w:val="24"/>
          <w:szCs w:val="24"/>
          <w:lang w:val="fr-FR"/>
        </w:rPr>
        <w:t>).</w:t>
      </w:r>
    </w:p>
    <w:p w14:paraId="730EF1E4" w14:textId="77777777" w:rsidR="00A11239" w:rsidRDefault="00A11239" w:rsidP="00CD781D">
      <w:pPr>
        <w:spacing w:after="0"/>
        <w:ind w:firstLine="709"/>
        <w:jc w:val="right"/>
        <w:rPr>
          <w:rFonts w:ascii="GHEA Grapalat" w:hAnsi="GHEA Grapalat" w:cs="Sylfaen"/>
          <w:b/>
          <w:bCs/>
          <w:i/>
          <w:iCs/>
          <w:sz w:val="20"/>
          <w:szCs w:val="20"/>
          <w:lang w:val="fr-FR"/>
        </w:rPr>
      </w:pPr>
    </w:p>
    <w:p w14:paraId="3E32521C" w14:textId="5B39A791" w:rsidR="00A1413F" w:rsidRPr="009E06D8" w:rsidRDefault="00A1413F" w:rsidP="009E06D8">
      <w:pPr>
        <w:spacing w:after="0"/>
        <w:ind w:right="425" w:firstLine="284"/>
        <w:jc w:val="right"/>
        <w:rPr>
          <w:rFonts w:ascii="GHEA Grapalat" w:hAnsi="GHEA Grapalat" w:cs="Sylfaen"/>
          <w:b/>
          <w:bCs/>
          <w:i/>
          <w:iCs/>
          <w:color w:val="0F243E" w:themeColor="text2" w:themeShade="80"/>
          <w:sz w:val="20"/>
          <w:szCs w:val="20"/>
          <w:lang w:val="fr-FR"/>
        </w:rPr>
      </w:pPr>
      <w:r w:rsidRPr="0011078C">
        <w:rPr>
          <w:rFonts w:ascii="GHEA Grapalat" w:hAnsi="GHEA Grapalat" w:cs="Sylfaen"/>
          <w:b/>
          <w:bCs/>
          <w:i/>
          <w:iCs/>
          <w:color w:val="0F243E" w:themeColor="text2" w:themeShade="80"/>
          <w:sz w:val="20"/>
          <w:szCs w:val="20"/>
          <w:lang w:val="fr-FR"/>
        </w:rPr>
        <w:t xml:space="preserve">Գծապատկեր </w:t>
      </w:r>
      <w:r w:rsidR="00FF18BB">
        <w:rPr>
          <w:rFonts w:ascii="GHEA Grapalat" w:hAnsi="GHEA Grapalat" w:cs="Sylfaen"/>
          <w:b/>
          <w:bCs/>
          <w:i/>
          <w:iCs/>
          <w:color w:val="0F243E" w:themeColor="text2" w:themeShade="80"/>
          <w:sz w:val="20"/>
          <w:szCs w:val="20"/>
          <w:lang w:val="fr-FR"/>
        </w:rPr>
        <w:t>7</w:t>
      </w:r>
    </w:p>
    <w:p w14:paraId="50718C93" w14:textId="37AFA601" w:rsidR="004B7726" w:rsidRPr="00C701C7" w:rsidRDefault="007904C7" w:rsidP="00BE18DB">
      <w:pPr>
        <w:tabs>
          <w:tab w:val="left" w:pos="284"/>
          <w:tab w:val="left" w:pos="567"/>
          <w:tab w:val="left" w:pos="709"/>
        </w:tabs>
        <w:spacing w:after="0"/>
        <w:contextualSpacing/>
        <w:jc w:val="both"/>
        <w:rPr>
          <w:rFonts w:ascii="GHEA Grapalat" w:hAnsi="GHEA Grapalat"/>
          <w:b/>
          <w:i/>
          <w:sz w:val="20"/>
          <w:szCs w:val="20"/>
          <w:lang w:val="fr-FR"/>
        </w:rPr>
      </w:pPr>
      <w:r>
        <w:rPr>
          <w:noProof/>
          <w:lang w:val="en-GB" w:eastAsia="en-GB"/>
        </w:rPr>
        <w:drawing>
          <wp:inline distT="0" distB="0" distL="0" distR="0" wp14:anchorId="68804D3A" wp14:editId="10710781">
            <wp:extent cx="6276975" cy="6153150"/>
            <wp:effectExtent l="0" t="0" r="9525" b="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4B7726" w:rsidRPr="0079054C">
        <w:rPr>
          <w:rFonts w:ascii="GHEA Grapalat" w:hAnsi="GHEA Grapalat"/>
          <w:b/>
          <w:i/>
          <w:sz w:val="20"/>
          <w:szCs w:val="20"/>
          <w:lang w:val="fr-FR"/>
        </w:rPr>
        <w:t xml:space="preserve">                                         </w:t>
      </w:r>
    </w:p>
    <w:p w14:paraId="5C74B3CF" w14:textId="77777777" w:rsidR="00BE18DB" w:rsidRDefault="00BE18DB" w:rsidP="00CD781D">
      <w:pPr>
        <w:spacing w:after="0"/>
        <w:ind w:firstLine="568"/>
        <w:jc w:val="both"/>
        <w:rPr>
          <w:rFonts w:ascii="GHEA Grapalat" w:hAnsi="GHEA Grapalat"/>
          <w:bCs/>
          <w:sz w:val="24"/>
          <w:szCs w:val="24"/>
          <w:lang w:val="af-ZA"/>
        </w:rPr>
      </w:pPr>
    </w:p>
    <w:p w14:paraId="044E9C46" w14:textId="07562EC6" w:rsidR="005747DE" w:rsidRPr="006C15F8" w:rsidRDefault="004B7726" w:rsidP="00CD781D">
      <w:pPr>
        <w:spacing w:after="0"/>
        <w:ind w:firstLine="568"/>
        <w:jc w:val="both"/>
        <w:rPr>
          <w:rFonts w:ascii="GHEA Grapalat" w:hAnsi="GHEA Grapalat"/>
          <w:bCs/>
          <w:i/>
          <w:color w:val="000000"/>
          <w:highlight w:val="yellow"/>
          <w:lang w:val="af-ZA"/>
        </w:rPr>
      </w:pPr>
      <w:r w:rsidRPr="00B92FFC">
        <w:rPr>
          <w:rFonts w:ascii="GHEA Grapalat" w:hAnsi="GHEA Grapalat"/>
          <w:bCs/>
          <w:sz w:val="24"/>
          <w:szCs w:val="24"/>
          <w:lang w:val="af-ZA"/>
        </w:rPr>
        <w:t xml:space="preserve">Ինչպես արտահայտված </w:t>
      </w:r>
      <w:r w:rsidR="00A1413F" w:rsidRPr="00B92FFC">
        <w:rPr>
          <w:rFonts w:ascii="GHEA Grapalat" w:hAnsi="GHEA Grapalat"/>
          <w:bCs/>
          <w:sz w:val="24"/>
          <w:szCs w:val="24"/>
          <w:lang w:val="af-ZA"/>
        </w:rPr>
        <w:t>է</w:t>
      </w:r>
      <w:r w:rsidRPr="00B92FFC">
        <w:rPr>
          <w:rFonts w:ascii="GHEA Grapalat" w:hAnsi="GHEA Grapalat"/>
          <w:bCs/>
          <w:sz w:val="24"/>
          <w:szCs w:val="24"/>
          <w:lang w:val="fr-FR"/>
        </w:rPr>
        <w:t xml:space="preserve"> </w:t>
      </w:r>
      <w:r w:rsidRPr="00B92FFC">
        <w:rPr>
          <w:rFonts w:ascii="GHEA Grapalat" w:hAnsi="GHEA Grapalat"/>
          <w:bCs/>
          <w:sz w:val="24"/>
          <w:szCs w:val="24"/>
          <w:lang w:val="af-ZA"/>
        </w:rPr>
        <w:t>գծապատկեր</w:t>
      </w:r>
      <w:r w:rsidR="00A1413F" w:rsidRPr="00B92FFC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FF18BB">
        <w:rPr>
          <w:rFonts w:ascii="GHEA Grapalat" w:hAnsi="GHEA Grapalat"/>
          <w:bCs/>
          <w:sz w:val="24"/>
          <w:szCs w:val="24"/>
          <w:lang w:val="af-ZA"/>
        </w:rPr>
        <w:t>7</w:t>
      </w:r>
      <w:r w:rsidR="00A1413F" w:rsidRPr="00B92FFC">
        <w:rPr>
          <w:rFonts w:ascii="GHEA Grapalat" w:hAnsi="GHEA Grapalat"/>
          <w:bCs/>
          <w:sz w:val="24"/>
          <w:szCs w:val="24"/>
          <w:lang w:val="af-ZA"/>
        </w:rPr>
        <w:t>-</w:t>
      </w:r>
      <w:r w:rsidRPr="00B92FFC">
        <w:rPr>
          <w:rFonts w:ascii="GHEA Grapalat" w:hAnsi="GHEA Grapalat"/>
          <w:bCs/>
          <w:sz w:val="24"/>
          <w:szCs w:val="24"/>
          <w:lang w:val="af-ZA"/>
        </w:rPr>
        <w:t>ում՝</w:t>
      </w:r>
      <w:r w:rsidR="006D6F43" w:rsidRPr="00B92FFC">
        <w:rPr>
          <w:rFonts w:ascii="GHEA Grapalat" w:hAnsi="GHEA Grapalat"/>
          <w:bCs/>
          <w:sz w:val="24"/>
          <w:szCs w:val="24"/>
          <w:lang w:val="af-ZA"/>
        </w:rPr>
        <w:t xml:space="preserve"> ըստ 3 տարիների առկա է</w:t>
      </w:r>
      <w:r w:rsidRPr="00B92FFC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5747DE" w:rsidRPr="00B92FFC">
        <w:rPr>
          <w:rFonts w:ascii="GHEA Grapalat" w:hAnsi="GHEA Grapalat"/>
          <w:bCs/>
          <w:sz w:val="24"/>
          <w:szCs w:val="24"/>
          <w:lang w:val="af-ZA"/>
        </w:rPr>
        <w:t xml:space="preserve">խախտում կատարած </w:t>
      </w:r>
      <w:r w:rsidRPr="00B92FFC">
        <w:rPr>
          <w:rFonts w:ascii="GHEA Grapalat" w:hAnsi="GHEA Grapalat"/>
          <w:bCs/>
          <w:sz w:val="24"/>
          <w:szCs w:val="24"/>
          <w:lang w:val="af-ZA"/>
        </w:rPr>
        <w:t xml:space="preserve">դպրոցների տոկոսային </w:t>
      </w:r>
      <w:r w:rsidR="00814D89" w:rsidRPr="00B92FFC">
        <w:rPr>
          <w:rFonts w:ascii="GHEA Grapalat" w:hAnsi="GHEA Grapalat"/>
          <w:bCs/>
          <w:sz w:val="24"/>
          <w:szCs w:val="24"/>
          <w:lang w:val="af-ZA"/>
        </w:rPr>
        <w:t>թվի</w:t>
      </w:r>
      <w:r w:rsidR="006D6F43" w:rsidRPr="00B92FFC">
        <w:rPr>
          <w:rFonts w:ascii="GHEA Grapalat" w:hAnsi="GHEA Grapalat"/>
          <w:bCs/>
          <w:sz w:val="24"/>
          <w:szCs w:val="24"/>
          <w:lang w:val="af-ZA"/>
        </w:rPr>
        <w:t xml:space="preserve"> աճ</w:t>
      </w:r>
      <w:r w:rsidR="00814D89" w:rsidRPr="00B92FFC">
        <w:rPr>
          <w:rFonts w:ascii="GHEA Grapalat" w:hAnsi="GHEA Grapalat"/>
          <w:bCs/>
          <w:sz w:val="24"/>
          <w:szCs w:val="24"/>
          <w:lang w:val="af-ZA"/>
        </w:rPr>
        <w:t>ման</w:t>
      </w:r>
      <w:r w:rsidR="006D6F43" w:rsidRPr="00B92FFC">
        <w:rPr>
          <w:rFonts w:ascii="GHEA Grapalat" w:hAnsi="GHEA Grapalat"/>
          <w:bCs/>
          <w:sz w:val="24"/>
          <w:szCs w:val="24"/>
          <w:lang w:val="af-ZA"/>
        </w:rPr>
        <w:t xml:space="preserve"> դինամիկա</w:t>
      </w:r>
      <w:r w:rsidR="005747DE" w:rsidRPr="00B92FFC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5747DE" w:rsidRPr="00B92FFC">
        <w:rPr>
          <w:rFonts w:ascii="GHEA Grapalat" w:hAnsi="GHEA Grapalat"/>
          <w:bCs/>
          <w:i/>
          <w:iCs/>
          <w:sz w:val="24"/>
          <w:szCs w:val="24"/>
          <w:lang w:val="af-ZA"/>
        </w:rPr>
        <w:t>խորհրդակցական մարմիններին,</w:t>
      </w:r>
      <w:r w:rsidR="00A1413F" w:rsidRPr="00B92FFC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A1413F" w:rsidRPr="00B92FFC">
        <w:rPr>
          <w:rFonts w:ascii="GHEA Grapalat" w:hAnsi="GHEA Grapalat"/>
          <w:bCs/>
          <w:i/>
          <w:iCs/>
          <w:sz w:val="24"/>
          <w:szCs w:val="24"/>
          <w:lang w:val="af-ZA"/>
        </w:rPr>
        <w:t>մանկավարժական աշխատողների</w:t>
      </w:r>
      <w:r w:rsidR="007904C7">
        <w:rPr>
          <w:rFonts w:ascii="GHEA Grapalat" w:hAnsi="GHEA Grapalat"/>
          <w:bCs/>
          <w:i/>
          <w:iCs/>
          <w:sz w:val="24"/>
          <w:szCs w:val="24"/>
          <w:lang w:val="af-ZA"/>
        </w:rPr>
        <w:t xml:space="preserve"> (այդ թվում՝ տնօրենի)</w:t>
      </w:r>
      <w:r w:rsidR="00A1413F" w:rsidRPr="00B92FFC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A1413F" w:rsidRPr="00B92FFC">
        <w:rPr>
          <w:rFonts w:ascii="GHEA Grapalat" w:hAnsi="GHEA Grapalat"/>
          <w:bCs/>
          <w:i/>
          <w:color w:val="000000"/>
          <w:sz w:val="24"/>
          <w:szCs w:val="24"/>
          <w:lang w:val="hy-AM"/>
        </w:rPr>
        <w:t>պաշտո</w:t>
      </w:r>
      <w:proofErr w:type="spellStart"/>
      <w:r w:rsidR="007904C7">
        <w:rPr>
          <w:rFonts w:ascii="GHEA Grapalat" w:hAnsi="GHEA Grapalat"/>
          <w:bCs/>
          <w:i/>
          <w:color w:val="000000"/>
          <w:sz w:val="24"/>
          <w:szCs w:val="24"/>
        </w:rPr>
        <w:t>նային</w:t>
      </w:r>
      <w:proofErr w:type="spellEnd"/>
      <w:r w:rsidR="007904C7" w:rsidRPr="007904C7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 xml:space="preserve"> </w:t>
      </w:r>
      <w:r w:rsidR="007904C7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 xml:space="preserve">պարտականություններին </w:t>
      </w:r>
      <w:r w:rsidR="00B92FFC" w:rsidRPr="005E27D7">
        <w:rPr>
          <w:rFonts w:ascii="GHEA Grapalat" w:hAnsi="GHEA Grapalat"/>
          <w:bCs/>
          <w:iCs/>
          <w:color w:val="000000"/>
          <w:sz w:val="24"/>
          <w:szCs w:val="24"/>
          <w:lang w:val="fr-FR"/>
        </w:rPr>
        <w:t xml:space="preserve">վերաբերող </w:t>
      </w:r>
      <w:r w:rsidR="005747DE" w:rsidRPr="005E27D7">
        <w:rPr>
          <w:rFonts w:ascii="GHEA Grapalat" w:hAnsi="GHEA Grapalat"/>
          <w:bCs/>
          <w:iCs/>
          <w:color w:val="000000"/>
          <w:sz w:val="24"/>
          <w:szCs w:val="24"/>
          <w:shd w:val="clear" w:color="auto" w:fill="FFFFFF"/>
          <w:lang w:val="fr-FR"/>
        </w:rPr>
        <w:t>պահանջների</w:t>
      </w:r>
      <w:r w:rsidR="00A1413F" w:rsidRPr="005E27D7">
        <w:rPr>
          <w:rFonts w:ascii="GHEA Grapalat" w:hAnsi="GHEA Grapalat"/>
          <w:bCs/>
          <w:iCs/>
          <w:color w:val="000000"/>
          <w:sz w:val="24"/>
          <w:szCs w:val="24"/>
          <w:lang w:val="hy-AM"/>
        </w:rPr>
        <w:t xml:space="preserve"> կատարմանն</w:t>
      </w:r>
      <w:r w:rsidR="005747DE" w:rsidRPr="005E27D7">
        <w:rPr>
          <w:rFonts w:ascii="GHEA Grapalat" w:hAnsi="GHEA Grapalat"/>
          <w:bCs/>
          <w:iCs/>
          <w:color w:val="000000"/>
          <w:sz w:val="24"/>
          <w:szCs w:val="24"/>
          <w:lang w:val="fr-FR"/>
        </w:rPr>
        <w:t xml:space="preserve"> ուղղված ստուգումների դեպքում:</w:t>
      </w:r>
      <w:r w:rsidR="008F20A9">
        <w:rPr>
          <w:rFonts w:ascii="GHEA Grapalat" w:hAnsi="GHEA Grapalat"/>
          <w:bCs/>
          <w:iCs/>
          <w:color w:val="000000"/>
          <w:sz w:val="24"/>
          <w:szCs w:val="24"/>
          <w:lang w:val="fr-FR"/>
        </w:rPr>
        <w:t xml:space="preserve"> 2024 թվականի համեմատ տոկոսային թիվը նույնն է մնացել կամ աճել է </w:t>
      </w:r>
      <w:r w:rsidR="008F20A9">
        <w:rPr>
          <w:rFonts w:ascii="GHEA Grapalat" w:hAnsi="GHEA Grapalat"/>
          <w:bCs/>
          <w:iCs/>
          <w:color w:val="000000"/>
          <w:sz w:val="24"/>
          <w:szCs w:val="24"/>
          <w:lang w:val="fr-FR"/>
        </w:rPr>
        <w:lastRenderedPageBreak/>
        <w:t>կրթության շարունակականության և հեռավար կրթությանը վերաբերող կարգավորումների մասով։</w:t>
      </w:r>
      <w:r w:rsidR="00A1413F" w:rsidRPr="00B92FFC">
        <w:rPr>
          <w:rFonts w:ascii="GHEA Grapalat" w:hAnsi="GHEA Grapalat"/>
          <w:bCs/>
          <w:i/>
          <w:color w:val="000000"/>
          <w:sz w:val="24"/>
          <w:szCs w:val="24"/>
          <w:lang w:val="af-ZA"/>
        </w:rPr>
        <w:t xml:space="preserve"> </w:t>
      </w:r>
    </w:p>
    <w:p w14:paraId="5E941EB8" w14:textId="4708C224" w:rsidR="00B92FFC" w:rsidRDefault="005747DE" w:rsidP="00CD781D">
      <w:pPr>
        <w:spacing w:after="0"/>
        <w:ind w:firstLine="568"/>
        <w:jc w:val="both"/>
        <w:rPr>
          <w:rFonts w:ascii="GHEA Grapalat" w:hAnsi="GHEA Grapalat"/>
          <w:bCs/>
          <w:sz w:val="24"/>
          <w:szCs w:val="24"/>
          <w:lang w:val="af-ZA"/>
        </w:rPr>
      </w:pPr>
      <w:r w:rsidRPr="00B92FFC">
        <w:rPr>
          <w:rFonts w:ascii="GHEA Grapalat" w:hAnsi="GHEA Grapalat"/>
          <w:bCs/>
          <w:sz w:val="24"/>
          <w:szCs w:val="24"/>
          <w:lang w:val="af-ZA"/>
        </w:rPr>
        <w:t xml:space="preserve">Վերջին 3 տարիների կտրվածքով խախտում կատարած դպրոցների տոկոսային </w:t>
      </w:r>
      <w:r w:rsidR="00814D89" w:rsidRPr="00B92FFC">
        <w:rPr>
          <w:rFonts w:ascii="GHEA Grapalat" w:hAnsi="GHEA Grapalat"/>
          <w:bCs/>
          <w:sz w:val="24"/>
          <w:szCs w:val="24"/>
          <w:lang w:val="af-ZA"/>
        </w:rPr>
        <w:t>թվի</w:t>
      </w:r>
      <w:r w:rsidRPr="00B92FFC">
        <w:rPr>
          <w:rFonts w:ascii="GHEA Grapalat" w:hAnsi="GHEA Grapalat"/>
          <w:bCs/>
          <w:sz w:val="24"/>
          <w:szCs w:val="24"/>
          <w:lang w:val="af-ZA"/>
        </w:rPr>
        <w:t xml:space="preserve"> նվազման դինամիկա</w:t>
      </w:r>
      <w:r w:rsidR="00B92FFC" w:rsidRPr="00B92FFC">
        <w:rPr>
          <w:rFonts w:ascii="GHEA Grapalat" w:hAnsi="GHEA Grapalat"/>
          <w:bCs/>
          <w:sz w:val="24"/>
          <w:szCs w:val="24"/>
          <w:lang w:val="af-ZA"/>
        </w:rPr>
        <w:t xml:space="preserve"> առկա է </w:t>
      </w:r>
      <w:r w:rsidR="008F20A9">
        <w:rPr>
          <w:rFonts w:ascii="GHEA Grapalat" w:hAnsi="GHEA Grapalat"/>
          <w:bCs/>
          <w:sz w:val="24"/>
          <w:szCs w:val="24"/>
          <w:lang w:val="af-ZA"/>
        </w:rPr>
        <w:t>ուսուցչի պարտականություններին վերաբերող կարգավորումների մասով</w:t>
      </w:r>
      <w:r w:rsidR="00B92FFC" w:rsidRPr="00B92FFC">
        <w:rPr>
          <w:rFonts w:ascii="GHEA Grapalat" w:hAnsi="GHEA Grapalat"/>
          <w:bCs/>
          <w:sz w:val="24"/>
          <w:szCs w:val="24"/>
          <w:lang w:val="af-ZA"/>
        </w:rPr>
        <w:t>:</w:t>
      </w:r>
      <w:r w:rsidRPr="00B92FFC">
        <w:rPr>
          <w:rFonts w:ascii="GHEA Grapalat" w:hAnsi="GHEA Grapalat"/>
          <w:bCs/>
          <w:sz w:val="24"/>
          <w:szCs w:val="24"/>
          <w:lang w:val="af-ZA"/>
        </w:rPr>
        <w:t xml:space="preserve"> </w:t>
      </w:r>
    </w:p>
    <w:p w14:paraId="2DDA03D5" w14:textId="40446D80" w:rsidR="00FF18BB" w:rsidRDefault="00A80836" w:rsidP="00CD781D">
      <w:pPr>
        <w:spacing w:after="0"/>
        <w:ind w:firstLine="568"/>
        <w:jc w:val="both"/>
        <w:rPr>
          <w:rFonts w:ascii="GHEA Grapalat" w:hAnsi="GHEA Grapalat"/>
          <w:color w:val="000000"/>
          <w:sz w:val="24"/>
          <w:szCs w:val="24"/>
          <w:lang w:val="af-ZA" w:eastAsia="en-GB"/>
        </w:rPr>
      </w:pPr>
      <w:r>
        <w:rPr>
          <w:rFonts w:ascii="GHEA Grapalat" w:hAnsi="GHEA Grapalat"/>
          <w:bCs/>
          <w:sz w:val="24"/>
          <w:szCs w:val="24"/>
          <w:lang w:val="hy-AM"/>
        </w:rPr>
        <w:t xml:space="preserve">2025 թվականին ըստ ստուգումների տարեկան ծրագրի ստուգված 5 ՀՈՒՀ-երը </w:t>
      </w:r>
      <w:r w:rsidRPr="00A80836">
        <w:rPr>
          <w:rFonts w:ascii="GHEA Grapalat" w:hAnsi="GHEA Grapalat"/>
          <w:color w:val="000000"/>
          <w:sz w:val="24"/>
          <w:szCs w:val="24"/>
          <w:lang w:val="af-ZA" w:eastAsia="en-GB"/>
        </w:rPr>
        <w:t>արդեն իսկ ստուգված են եղել ԿՏՄ կողմից:</w:t>
      </w:r>
      <w:r w:rsidRPr="00FF18BB">
        <w:rPr>
          <w:rFonts w:ascii="GHEA Grapalat" w:hAnsi="GHEA Grapalat"/>
          <w:color w:val="000000"/>
          <w:lang w:val="af-ZA" w:eastAsia="en-GB"/>
        </w:rPr>
        <w:t xml:space="preserve"> </w:t>
      </w:r>
      <w:r w:rsidRPr="00A80836">
        <w:rPr>
          <w:rFonts w:ascii="GHEA Grapalat" w:hAnsi="GHEA Grapalat"/>
          <w:color w:val="000000"/>
          <w:sz w:val="24"/>
          <w:szCs w:val="24"/>
          <w:lang w:val="af-ZA" w:eastAsia="en-GB"/>
        </w:rPr>
        <w:t xml:space="preserve">Ստուգումների արդյունքում ձևավորված ռիսկային միավորներն ըստ ստուգաթերթերի ներկայացված են գծապատկեր </w:t>
      </w:r>
      <w:r>
        <w:rPr>
          <w:rFonts w:ascii="GHEA Grapalat" w:hAnsi="GHEA Grapalat"/>
          <w:color w:val="000000"/>
          <w:sz w:val="24"/>
          <w:szCs w:val="24"/>
          <w:lang w:val="af-ZA" w:eastAsia="en-GB"/>
        </w:rPr>
        <w:t>8</w:t>
      </w:r>
      <w:r w:rsidRPr="00A80836">
        <w:rPr>
          <w:rFonts w:ascii="GHEA Grapalat" w:hAnsi="GHEA Grapalat"/>
          <w:color w:val="000000"/>
          <w:sz w:val="24"/>
          <w:szCs w:val="24"/>
          <w:lang w:val="af-ZA" w:eastAsia="en-GB"/>
        </w:rPr>
        <w:t>-ում։</w:t>
      </w:r>
    </w:p>
    <w:p w14:paraId="0464552D" w14:textId="156653AB" w:rsidR="00A80836" w:rsidRDefault="00A80836" w:rsidP="00A80836">
      <w:pPr>
        <w:spacing w:after="0"/>
        <w:ind w:firstLine="568"/>
        <w:jc w:val="right"/>
        <w:rPr>
          <w:rFonts w:ascii="GHEA Grapalat" w:hAnsi="GHEA Grapalat"/>
          <w:b/>
          <w:i/>
          <w:iCs/>
          <w:color w:val="0F243E" w:themeColor="text2" w:themeShade="80"/>
          <w:sz w:val="20"/>
          <w:szCs w:val="20"/>
          <w:shd w:val="clear" w:color="auto" w:fill="FFFFFF"/>
          <w:lang w:val="af-ZA"/>
        </w:rPr>
      </w:pPr>
      <w:r w:rsidRPr="00C053BC">
        <w:rPr>
          <w:rFonts w:ascii="GHEA Grapalat" w:hAnsi="GHEA Grapalat"/>
          <w:b/>
          <w:i/>
          <w:iCs/>
          <w:color w:val="0F243E" w:themeColor="text2" w:themeShade="80"/>
          <w:sz w:val="20"/>
          <w:szCs w:val="20"/>
          <w:shd w:val="clear" w:color="auto" w:fill="FFFFFF"/>
          <w:lang w:val="af-ZA"/>
        </w:rPr>
        <w:t xml:space="preserve">Գծապատկեր </w:t>
      </w:r>
      <w:r>
        <w:rPr>
          <w:rFonts w:ascii="GHEA Grapalat" w:hAnsi="GHEA Grapalat"/>
          <w:b/>
          <w:i/>
          <w:iCs/>
          <w:color w:val="0F243E" w:themeColor="text2" w:themeShade="80"/>
          <w:sz w:val="20"/>
          <w:szCs w:val="20"/>
          <w:shd w:val="clear" w:color="auto" w:fill="FFFFFF"/>
          <w:lang w:val="af-ZA"/>
        </w:rPr>
        <w:t>8</w:t>
      </w:r>
    </w:p>
    <w:p w14:paraId="09DC0339" w14:textId="4939EF46" w:rsidR="00A80836" w:rsidRDefault="00A80836" w:rsidP="009E06D8">
      <w:pPr>
        <w:tabs>
          <w:tab w:val="left" w:pos="1701"/>
        </w:tabs>
        <w:spacing w:after="0"/>
        <w:ind w:right="708" w:firstLine="142"/>
        <w:jc w:val="right"/>
        <w:rPr>
          <w:rFonts w:ascii="GHEA Grapalat" w:hAnsi="GHEA Grapalat"/>
          <w:b/>
          <w:i/>
          <w:iCs/>
          <w:color w:val="0F243E" w:themeColor="text2" w:themeShade="80"/>
          <w:sz w:val="20"/>
          <w:szCs w:val="20"/>
          <w:shd w:val="clear" w:color="auto" w:fill="FFFFFF"/>
          <w:lang w:val="af-ZA"/>
        </w:rPr>
      </w:pPr>
      <w:r>
        <w:rPr>
          <w:noProof/>
          <w:lang w:val="en-GB" w:eastAsia="en-GB"/>
        </w:rPr>
        <w:drawing>
          <wp:inline distT="0" distB="0" distL="0" distR="0" wp14:anchorId="4E9D3775" wp14:editId="30BEDC04">
            <wp:extent cx="5591175" cy="2276475"/>
            <wp:effectExtent l="0" t="0" r="9525" b="9525"/>
            <wp:docPr id="16187210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321493A-08AF-C226-DF83-F85D3615A7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122E731" w14:textId="1AFDA65E" w:rsidR="00A80836" w:rsidRPr="00A80836" w:rsidRDefault="00A80836" w:rsidP="00A80836">
      <w:pPr>
        <w:spacing w:after="0"/>
        <w:ind w:firstLine="568"/>
        <w:jc w:val="right"/>
        <w:rPr>
          <w:rFonts w:ascii="GHEA Grapalat" w:hAnsi="GHEA Grapalat"/>
          <w:bCs/>
          <w:sz w:val="24"/>
          <w:szCs w:val="24"/>
          <w:lang w:val="hy-AM"/>
        </w:rPr>
      </w:pPr>
    </w:p>
    <w:p w14:paraId="6226A3AA" w14:textId="4FA271A8" w:rsidR="00A80836" w:rsidRPr="00A80836" w:rsidRDefault="00A80836" w:rsidP="00CD781D">
      <w:pPr>
        <w:spacing w:after="0"/>
        <w:ind w:firstLine="568"/>
        <w:jc w:val="both"/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hy-AM"/>
        </w:rPr>
      </w:pPr>
      <w:r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hy-AM"/>
        </w:rPr>
        <w:t>Ինչպես ներկայացված է գծապատկերում՝ հիմնականում</w:t>
      </w:r>
      <w:r w:rsidRPr="00A80836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hy-AM"/>
        </w:rPr>
        <w:t xml:space="preserve"> (</w:t>
      </w:r>
      <w:r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hy-AM"/>
        </w:rPr>
        <w:t xml:space="preserve">80%) բարձր են 2025 թվականի ստուգումների արդյունքում ձևավորված ռիսկային միավորները։ Ավելին՝ միջին ռիսկային միավորը՝ ըստ 5 ՀՈՒՀ-երի՝ նախորդ ստուգման արդյունքում կազմել է 2 միավոր, 2025 թվականին՝ 9,3 միավոր։ </w:t>
      </w:r>
      <w:r w:rsidR="00C61E61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hy-AM"/>
        </w:rPr>
        <w:t>Առկա է աճ 365</w:t>
      </w:r>
      <w:r w:rsidR="00C61E61" w:rsidRPr="00C61E61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hy-AM"/>
        </w:rPr>
        <w:t>%-</w:t>
      </w:r>
      <w:r w:rsidR="00C61E61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hy-AM"/>
        </w:rPr>
        <w:t xml:space="preserve">ով։ </w:t>
      </w:r>
    </w:p>
    <w:p w14:paraId="1409F7F3" w14:textId="639D185C" w:rsidR="004B7726" w:rsidRDefault="004B7726" w:rsidP="00CD781D">
      <w:pPr>
        <w:spacing w:after="0"/>
        <w:ind w:firstLine="568"/>
        <w:jc w:val="both"/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</w:pPr>
      <w:r w:rsidRPr="005E27D7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hy-AM"/>
        </w:rPr>
        <w:t xml:space="preserve">Ստուգումների շրջանակում տրված գրավոր աշխատանքների մասով </w:t>
      </w:r>
      <w:r w:rsidR="00983F29" w:rsidRPr="00A80836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hy-AM"/>
        </w:rPr>
        <w:t>առկա</w:t>
      </w:r>
      <w:r w:rsidR="00983F29" w:rsidRPr="005E27D7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="00983F29" w:rsidRPr="00A80836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hy-AM"/>
        </w:rPr>
        <w:t>է</w:t>
      </w:r>
      <w:r w:rsidR="00983F29" w:rsidRPr="005E27D7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5E27D7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hy-AM"/>
        </w:rPr>
        <w:t xml:space="preserve">հետևյալ պատկերը </w:t>
      </w:r>
      <w:r w:rsidRPr="005E27D7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(</w:t>
      </w:r>
      <w:r w:rsidR="003974C9" w:rsidRPr="005E27D7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գ</w:t>
      </w:r>
      <w:r w:rsidRPr="005E27D7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hy-AM"/>
        </w:rPr>
        <w:t xml:space="preserve">ծապատկեր </w:t>
      </w:r>
      <w:r w:rsidR="00C61E61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hy-AM"/>
        </w:rPr>
        <w:t>9</w:t>
      </w:r>
      <w:r w:rsidRPr="005E27D7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af-ZA"/>
        </w:rPr>
        <w:t>).</w:t>
      </w:r>
    </w:p>
    <w:p w14:paraId="09D91F09" w14:textId="0108CAE3" w:rsidR="003562AE" w:rsidRPr="00C053BC" w:rsidRDefault="004E4AFF" w:rsidP="00CD781D">
      <w:pPr>
        <w:spacing w:after="0"/>
        <w:ind w:firstLine="568"/>
        <w:jc w:val="center"/>
        <w:rPr>
          <w:rFonts w:ascii="GHEA Grapalat" w:hAnsi="GHEA Grapalat"/>
          <w:b/>
          <w:i/>
          <w:iCs/>
          <w:color w:val="0F243E" w:themeColor="text2" w:themeShade="80"/>
          <w:sz w:val="20"/>
          <w:szCs w:val="20"/>
          <w:shd w:val="clear" w:color="auto" w:fill="FFFFFF"/>
          <w:lang w:val="af-ZA"/>
        </w:rPr>
      </w:pPr>
      <w:r w:rsidRPr="00C053BC">
        <w:rPr>
          <w:rFonts w:ascii="GHEA Grapalat" w:hAnsi="GHEA Grapalat"/>
          <w:b/>
          <w:i/>
          <w:iCs/>
          <w:color w:val="0F243E" w:themeColor="text2" w:themeShade="80"/>
          <w:sz w:val="20"/>
          <w:szCs w:val="20"/>
          <w:shd w:val="clear" w:color="auto" w:fill="FFFFFF"/>
          <w:lang w:val="af-ZA"/>
        </w:rPr>
        <w:t xml:space="preserve">                                                                                                                          </w:t>
      </w:r>
      <w:r w:rsidR="003562AE" w:rsidRPr="00C053BC">
        <w:rPr>
          <w:rFonts w:ascii="GHEA Grapalat" w:hAnsi="GHEA Grapalat"/>
          <w:b/>
          <w:i/>
          <w:iCs/>
          <w:color w:val="0F243E" w:themeColor="text2" w:themeShade="80"/>
          <w:sz w:val="20"/>
          <w:szCs w:val="20"/>
          <w:shd w:val="clear" w:color="auto" w:fill="FFFFFF"/>
          <w:lang w:val="af-ZA"/>
        </w:rPr>
        <w:t xml:space="preserve">Գծապատկեր </w:t>
      </w:r>
      <w:r w:rsidR="00C61E61">
        <w:rPr>
          <w:rFonts w:ascii="GHEA Grapalat" w:hAnsi="GHEA Grapalat"/>
          <w:b/>
          <w:i/>
          <w:iCs/>
          <w:color w:val="0F243E" w:themeColor="text2" w:themeShade="80"/>
          <w:sz w:val="20"/>
          <w:szCs w:val="20"/>
          <w:shd w:val="clear" w:color="auto" w:fill="FFFFFF"/>
          <w:lang w:val="af-ZA"/>
        </w:rPr>
        <w:t>9</w:t>
      </w:r>
    </w:p>
    <w:p w14:paraId="1148BA10" w14:textId="696A4385" w:rsidR="005E27D7" w:rsidRDefault="008E5440" w:rsidP="00CD781D">
      <w:pPr>
        <w:spacing w:after="0"/>
        <w:jc w:val="center"/>
        <w:rPr>
          <w:rFonts w:ascii="GHEA Grapalat" w:hAnsi="GHEA Grapalat"/>
          <w:b/>
          <w:i/>
          <w:iCs/>
          <w:color w:val="0F243E" w:themeColor="text2" w:themeShade="80"/>
          <w:sz w:val="20"/>
          <w:szCs w:val="20"/>
          <w:u w:val="single"/>
          <w:shd w:val="clear" w:color="auto" w:fill="FFFFFF"/>
          <w:lang w:val="af-ZA"/>
        </w:rPr>
      </w:pPr>
      <w:r>
        <w:rPr>
          <w:noProof/>
          <w:lang w:val="en-GB" w:eastAsia="en-GB"/>
        </w:rPr>
        <w:drawing>
          <wp:inline distT="0" distB="0" distL="0" distR="0" wp14:anchorId="2CAD424C" wp14:editId="2D279851">
            <wp:extent cx="6153150" cy="2486025"/>
            <wp:effectExtent l="0" t="0" r="0" b="9525"/>
            <wp:docPr id="96131461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F3D2CCC-3E09-7AAC-5F1B-FC3D3AF2433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9E662D4" w14:textId="566A24EC" w:rsidR="005E27D7" w:rsidRDefault="005E27D7" w:rsidP="00CD781D">
      <w:pPr>
        <w:spacing w:after="0"/>
        <w:ind w:firstLine="568"/>
        <w:jc w:val="center"/>
        <w:rPr>
          <w:rFonts w:ascii="GHEA Grapalat" w:hAnsi="GHEA Grapalat"/>
          <w:b/>
          <w:i/>
          <w:iCs/>
          <w:color w:val="0F243E" w:themeColor="text2" w:themeShade="80"/>
          <w:sz w:val="20"/>
          <w:szCs w:val="20"/>
          <w:u w:val="single"/>
          <w:shd w:val="clear" w:color="auto" w:fill="FFFFFF"/>
          <w:lang w:val="af-ZA"/>
        </w:rPr>
      </w:pPr>
    </w:p>
    <w:p w14:paraId="29BBF069" w14:textId="26FC0235" w:rsidR="004B7726" w:rsidRPr="00C053BC" w:rsidRDefault="004B7726" w:rsidP="00CD781D">
      <w:pPr>
        <w:spacing w:after="0"/>
        <w:ind w:firstLine="568"/>
        <w:jc w:val="both"/>
        <w:rPr>
          <w:rFonts w:ascii="GHEA Grapalat" w:hAnsi="GHEA Grapalat"/>
          <w:bCs/>
          <w:sz w:val="24"/>
          <w:szCs w:val="24"/>
          <w:lang w:val="af-ZA"/>
        </w:rPr>
      </w:pPr>
      <w:r w:rsidRPr="00C053BC">
        <w:rPr>
          <w:rFonts w:ascii="GHEA Grapalat" w:hAnsi="GHEA Grapalat"/>
          <w:bCs/>
          <w:sz w:val="24"/>
          <w:szCs w:val="24"/>
          <w:lang w:val="hy-AM"/>
        </w:rPr>
        <w:t xml:space="preserve">Ինչպես ներկայացված է գծապատկեր </w:t>
      </w:r>
      <w:r w:rsidR="00C053BC" w:rsidRPr="00C053BC">
        <w:rPr>
          <w:rFonts w:ascii="GHEA Grapalat" w:hAnsi="GHEA Grapalat"/>
          <w:bCs/>
          <w:sz w:val="24"/>
          <w:szCs w:val="24"/>
          <w:lang w:val="af-ZA"/>
        </w:rPr>
        <w:t>4</w:t>
      </w:r>
      <w:r w:rsidRPr="00C053BC">
        <w:rPr>
          <w:rFonts w:ascii="GHEA Grapalat" w:hAnsi="GHEA Grapalat"/>
          <w:bCs/>
          <w:sz w:val="24"/>
          <w:szCs w:val="24"/>
          <w:lang w:val="af-ZA"/>
        </w:rPr>
        <w:t>-</w:t>
      </w:r>
      <w:r w:rsidRPr="00C053BC">
        <w:rPr>
          <w:rFonts w:ascii="GHEA Grapalat" w:hAnsi="GHEA Grapalat"/>
          <w:bCs/>
          <w:sz w:val="24"/>
          <w:szCs w:val="24"/>
          <w:lang w:val="hy-AM"/>
        </w:rPr>
        <w:t>ում՝ գրավոր աշխատանքների միջին գնահատական</w:t>
      </w:r>
      <w:r w:rsidR="003562AE" w:rsidRPr="00C053BC">
        <w:rPr>
          <w:rFonts w:ascii="GHEA Grapalat" w:hAnsi="GHEA Grapalat"/>
          <w:bCs/>
          <w:sz w:val="24"/>
          <w:szCs w:val="24"/>
          <w:lang w:val="hy-AM"/>
        </w:rPr>
        <w:t>ներ</w:t>
      </w:r>
      <w:r w:rsidRPr="00C053BC">
        <w:rPr>
          <w:rFonts w:ascii="GHEA Grapalat" w:hAnsi="GHEA Grapalat"/>
          <w:bCs/>
          <w:sz w:val="24"/>
          <w:szCs w:val="24"/>
          <w:lang w:val="hy-AM"/>
        </w:rPr>
        <w:t xml:space="preserve">ը </w:t>
      </w:r>
      <w:r w:rsidRPr="00C053BC">
        <w:rPr>
          <w:rFonts w:ascii="GHEA Grapalat" w:hAnsi="GHEA Grapalat"/>
          <w:bCs/>
          <w:sz w:val="24"/>
          <w:szCs w:val="24"/>
          <w:lang w:val="af-ZA"/>
        </w:rPr>
        <w:t xml:space="preserve">(10 </w:t>
      </w:r>
      <w:r w:rsidRPr="00C053BC">
        <w:rPr>
          <w:rFonts w:ascii="GHEA Grapalat" w:hAnsi="GHEA Grapalat"/>
          <w:bCs/>
          <w:sz w:val="24"/>
          <w:szCs w:val="24"/>
          <w:lang w:val="hy-AM"/>
        </w:rPr>
        <w:t>միավորային սանդղակում</w:t>
      </w:r>
      <w:r w:rsidRPr="00C053BC">
        <w:rPr>
          <w:rFonts w:ascii="GHEA Grapalat" w:hAnsi="GHEA Grapalat"/>
          <w:bCs/>
          <w:sz w:val="24"/>
          <w:szCs w:val="24"/>
          <w:lang w:val="af-ZA"/>
        </w:rPr>
        <w:t>)</w:t>
      </w:r>
      <w:r w:rsidRPr="00C053BC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3562AE" w:rsidRPr="00C053BC">
        <w:rPr>
          <w:rFonts w:ascii="GHEA Grapalat" w:hAnsi="GHEA Grapalat"/>
          <w:bCs/>
          <w:sz w:val="24"/>
          <w:szCs w:val="24"/>
          <w:lang w:val="hy-AM"/>
        </w:rPr>
        <w:t>ունեն</w:t>
      </w:r>
      <w:r w:rsidR="003562AE" w:rsidRPr="00C053BC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C053BC" w:rsidRPr="00C053BC">
        <w:rPr>
          <w:rFonts w:ascii="GHEA Grapalat" w:hAnsi="GHEA Grapalat"/>
          <w:bCs/>
          <w:sz w:val="24"/>
          <w:szCs w:val="24"/>
          <w:lang w:val="af-ZA"/>
        </w:rPr>
        <w:t>նվազման միտում</w:t>
      </w:r>
      <w:r w:rsidR="003562AE" w:rsidRPr="00C053BC">
        <w:rPr>
          <w:rFonts w:ascii="GHEA Grapalat" w:hAnsi="GHEA Grapalat"/>
          <w:bCs/>
          <w:sz w:val="24"/>
          <w:szCs w:val="24"/>
          <w:lang w:val="af-ZA"/>
        </w:rPr>
        <w:t>:</w:t>
      </w:r>
      <w:r w:rsidR="00C053BC" w:rsidRPr="00C053BC">
        <w:rPr>
          <w:rFonts w:ascii="GHEA Grapalat" w:hAnsi="GHEA Grapalat"/>
          <w:bCs/>
          <w:sz w:val="24"/>
          <w:szCs w:val="24"/>
          <w:lang w:val="af-ZA"/>
        </w:rPr>
        <w:t xml:space="preserve"> </w:t>
      </w:r>
    </w:p>
    <w:p w14:paraId="5600791B" w14:textId="77777777" w:rsidR="006C61D3" w:rsidRPr="00965AA1" w:rsidRDefault="006C61D3" w:rsidP="00CD781D">
      <w:pPr>
        <w:tabs>
          <w:tab w:val="left" w:pos="9214"/>
        </w:tabs>
        <w:ind w:right="156" w:firstLine="426"/>
        <w:jc w:val="both"/>
        <w:rPr>
          <w:rFonts w:ascii="GHEA Grapalat" w:hAnsi="GHEA Grapalat"/>
          <w:iCs/>
          <w:sz w:val="24"/>
          <w:szCs w:val="24"/>
          <w:shd w:val="clear" w:color="auto" w:fill="FFFFFF"/>
          <w:lang w:val="hy-AM"/>
        </w:rPr>
      </w:pPr>
      <w:r w:rsidRPr="00965AA1">
        <w:rPr>
          <w:rFonts w:ascii="GHEA Grapalat" w:hAnsi="GHEA Grapalat"/>
          <w:iCs/>
          <w:sz w:val="24"/>
          <w:szCs w:val="24"/>
          <w:shd w:val="clear" w:color="auto" w:fill="FFFFFF"/>
          <w:lang w:val="hy-AM"/>
        </w:rPr>
        <w:t>Հանրակրթության ոլորտում հիմնական ռիսկերը, որոնք խոչընդոտում են սովորողների կրթական իրավունքի պահպանմանը, կրթության որակի բարձրացմանը, կրթական ծրագրերի յուրացմանը՝</w:t>
      </w:r>
    </w:p>
    <w:p w14:paraId="6B32F5B2" w14:textId="77777777" w:rsidR="006C61D3" w:rsidRDefault="006C61D3" w:rsidP="00CE2AC1">
      <w:pPr>
        <w:pStyle w:val="af0"/>
        <w:numPr>
          <w:ilvl w:val="0"/>
          <w:numId w:val="16"/>
        </w:numPr>
        <w:tabs>
          <w:tab w:val="left" w:pos="1560"/>
        </w:tabs>
        <w:spacing w:line="276" w:lineRule="auto"/>
        <w:ind w:left="1276" w:right="156" w:firstLine="0"/>
        <w:jc w:val="both"/>
        <w:rPr>
          <w:rFonts w:ascii="GHEA Grapalat" w:hAnsi="GHEA Grapalat"/>
          <w:iCs/>
          <w:shd w:val="clear" w:color="auto" w:fill="FFFFFF"/>
          <w:lang w:val="hy-AM"/>
        </w:rPr>
      </w:pPr>
      <w:r w:rsidRPr="00965AA1">
        <w:rPr>
          <w:rFonts w:ascii="GHEA Grapalat" w:hAnsi="GHEA Grapalat"/>
          <w:iCs/>
          <w:shd w:val="clear" w:color="auto" w:fill="FFFFFF"/>
          <w:lang w:val="hy-AM"/>
        </w:rPr>
        <w:t>համապատասխան որակավորում չունեցող մանկավարժական աշխատողների, իրենց պաշտոնային պարտականությունները ոչ պատշաճ կատարող վարչական, մանկավարժական աշխատողների առկայությունն է,</w:t>
      </w:r>
    </w:p>
    <w:p w14:paraId="3F650DA6" w14:textId="4447BAC6" w:rsidR="00CF7E05" w:rsidRDefault="00CF7E05" w:rsidP="00CE2AC1">
      <w:pPr>
        <w:pStyle w:val="af0"/>
        <w:numPr>
          <w:ilvl w:val="0"/>
          <w:numId w:val="16"/>
        </w:numPr>
        <w:tabs>
          <w:tab w:val="left" w:pos="1560"/>
        </w:tabs>
        <w:spacing w:line="276" w:lineRule="auto"/>
        <w:ind w:left="1276" w:right="156" w:firstLine="0"/>
        <w:jc w:val="both"/>
        <w:rPr>
          <w:rFonts w:ascii="GHEA Grapalat" w:hAnsi="GHEA Grapalat"/>
          <w:iCs/>
          <w:shd w:val="clear" w:color="auto" w:fill="FFFFFF"/>
          <w:lang w:val="hy-AM"/>
        </w:rPr>
      </w:pPr>
      <w:r>
        <w:rPr>
          <w:rFonts w:ascii="GHEA Grapalat" w:hAnsi="GHEA Grapalat"/>
          <w:iCs/>
          <w:shd w:val="clear" w:color="auto" w:fill="FFFFFF"/>
          <w:lang w:val="hy-AM"/>
        </w:rPr>
        <w:t>խորհրդակցական մարմինների ոչ պատշաճ գործունեությունը,</w:t>
      </w:r>
    </w:p>
    <w:p w14:paraId="4EB57C24" w14:textId="4AC53FEE" w:rsidR="00FF18BB" w:rsidRPr="00965AA1" w:rsidRDefault="00FF18BB" w:rsidP="00CE2AC1">
      <w:pPr>
        <w:pStyle w:val="af0"/>
        <w:numPr>
          <w:ilvl w:val="0"/>
          <w:numId w:val="16"/>
        </w:numPr>
        <w:tabs>
          <w:tab w:val="left" w:pos="1560"/>
        </w:tabs>
        <w:spacing w:line="276" w:lineRule="auto"/>
        <w:ind w:left="1276" w:right="156" w:firstLine="0"/>
        <w:jc w:val="both"/>
        <w:rPr>
          <w:rFonts w:ascii="GHEA Grapalat" w:hAnsi="GHEA Grapalat"/>
          <w:iCs/>
          <w:shd w:val="clear" w:color="auto" w:fill="FFFFFF"/>
          <w:lang w:val="hy-AM"/>
        </w:rPr>
      </w:pPr>
      <w:r>
        <w:rPr>
          <w:rFonts w:ascii="GHEA Grapalat" w:hAnsi="GHEA Grapalat"/>
          <w:iCs/>
          <w:shd w:val="clear" w:color="auto" w:fill="FFFFFF"/>
          <w:lang w:val="hy-AM"/>
        </w:rPr>
        <w:t>ՀՈՒՀ-երում ներքին վերահսկողության բացակայությունը,</w:t>
      </w:r>
    </w:p>
    <w:p w14:paraId="1D08954B" w14:textId="77777777" w:rsidR="006C61D3" w:rsidRPr="00965AA1" w:rsidRDefault="006C61D3" w:rsidP="00CE2AC1">
      <w:pPr>
        <w:pStyle w:val="af0"/>
        <w:numPr>
          <w:ilvl w:val="0"/>
          <w:numId w:val="16"/>
        </w:numPr>
        <w:tabs>
          <w:tab w:val="left" w:pos="1560"/>
        </w:tabs>
        <w:spacing w:line="276" w:lineRule="auto"/>
        <w:ind w:left="1276" w:right="156" w:firstLine="0"/>
        <w:jc w:val="both"/>
        <w:rPr>
          <w:rFonts w:ascii="GHEA Grapalat" w:hAnsi="GHEA Grapalat"/>
          <w:iCs/>
          <w:shd w:val="clear" w:color="auto" w:fill="FFFFFF"/>
          <w:lang w:val="hy-AM"/>
        </w:rPr>
      </w:pPr>
      <w:r w:rsidRPr="00965AA1">
        <w:rPr>
          <w:rFonts w:ascii="GHEA Grapalat" w:hAnsi="GHEA Grapalat"/>
          <w:iCs/>
          <w:shd w:val="clear" w:color="auto" w:fill="FFFFFF"/>
          <w:lang w:val="hy-AM"/>
        </w:rPr>
        <w:t>կրթության առանձնահատուկ պայմանների կարիք ունեցող սովորողների համար ֆիզիկական միջավայրի ոչ բավարար ապահովվածությունը,</w:t>
      </w:r>
    </w:p>
    <w:p w14:paraId="6D5419D0" w14:textId="2D5D7649" w:rsidR="006C61D3" w:rsidRPr="00965AA1" w:rsidRDefault="006C61D3" w:rsidP="00CE2AC1">
      <w:pPr>
        <w:pStyle w:val="af0"/>
        <w:numPr>
          <w:ilvl w:val="0"/>
          <w:numId w:val="16"/>
        </w:numPr>
        <w:tabs>
          <w:tab w:val="left" w:pos="1560"/>
        </w:tabs>
        <w:spacing w:line="276" w:lineRule="auto"/>
        <w:ind w:left="1276" w:right="156" w:firstLine="0"/>
        <w:jc w:val="both"/>
        <w:rPr>
          <w:rFonts w:ascii="GHEA Grapalat" w:hAnsi="GHEA Grapalat"/>
          <w:iCs/>
          <w:shd w:val="clear" w:color="auto" w:fill="FFFFFF"/>
          <w:lang w:val="hy-AM"/>
        </w:rPr>
      </w:pPr>
      <w:r w:rsidRPr="00965AA1">
        <w:rPr>
          <w:rFonts w:ascii="GHEA Grapalat" w:hAnsi="GHEA Grapalat"/>
          <w:lang w:val="hy-AM"/>
        </w:rPr>
        <w:t>ՀՊՉ-ի՝ հանրակրթական տարրական ծրագրի շրջանավարտի ուսումնառության ակնկալվող վերջնարդյունքների ձևավորման մասով խնդիրների առկայությունը</w:t>
      </w:r>
      <w:r w:rsidR="008E5440">
        <w:rPr>
          <w:rFonts w:ascii="GHEA Grapalat" w:hAnsi="GHEA Grapalat"/>
          <w:lang w:val="hy-AM"/>
        </w:rPr>
        <w:t>:</w:t>
      </w:r>
    </w:p>
    <w:p w14:paraId="4E6F29E9" w14:textId="2F28FA9E" w:rsidR="006C61D3" w:rsidRPr="00965AA1" w:rsidRDefault="006C61D3" w:rsidP="008E5440">
      <w:pPr>
        <w:pStyle w:val="af0"/>
        <w:tabs>
          <w:tab w:val="left" w:pos="1560"/>
        </w:tabs>
        <w:spacing w:line="276" w:lineRule="auto"/>
        <w:ind w:left="1276" w:right="156"/>
        <w:jc w:val="both"/>
        <w:rPr>
          <w:rFonts w:ascii="GHEA Grapalat" w:hAnsi="GHEA Grapalat"/>
          <w:iCs/>
          <w:shd w:val="clear" w:color="auto" w:fill="FFFFFF"/>
          <w:lang w:val="hy-AM"/>
        </w:rPr>
      </w:pPr>
    </w:p>
    <w:p w14:paraId="6934BBDC" w14:textId="63FF5CBD" w:rsidR="00647600" w:rsidRDefault="00580439" w:rsidP="00647600">
      <w:pPr>
        <w:tabs>
          <w:tab w:val="left" w:pos="993"/>
        </w:tabs>
        <w:spacing w:after="0"/>
        <w:ind w:firstLine="851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5E2BBF">
        <w:rPr>
          <w:rFonts w:ascii="GHEA Grapalat" w:hAnsi="GHEA Grapalat"/>
          <w:b/>
          <w:color w:val="0F243E" w:themeColor="text2" w:themeShade="80"/>
          <w:sz w:val="24"/>
          <w:szCs w:val="24"/>
          <w:u w:val="single"/>
          <w:lang w:val="af-ZA"/>
        </w:rPr>
        <w:t>Նախնական մասնագիտական (արհեստագործական)</w:t>
      </w:r>
      <w:r w:rsidRPr="005E2BBF">
        <w:rPr>
          <w:rFonts w:ascii="GHEA Grapalat" w:hAnsi="GHEA Grapalat"/>
          <w:b/>
          <w:color w:val="0F243E" w:themeColor="text2" w:themeShade="80"/>
          <w:sz w:val="24"/>
          <w:szCs w:val="24"/>
          <w:u w:val="single"/>
          <w:lang w:val="hy-AM"/>
        </w:rPr>
        <w:t xml:space="preserve"> կրթության</w:t>
      </w:r>
      <w:r w:rsidRPr="005E2BBF">
        <w:rPr>
          <w:rFonts w:ascii="GHEA Grapalat" w:hAnsi="GHEA Grapalat"/>
          <w:b/>
          <w:color w:val="0F243E" w:themeColor="text2" w:themeShade="80"/>
          <w:sz w:val="24"/>
          <w:szCs w:val="24"/>
          <w:u w:val="single"/>
          <w:lang w:val="af-ZA"/>
        </w:rPr>
        <w:t xml:space="preserve"> և միջին մասնագիտական կրթության ոլորտներում</w:t>
      </w:r>
      <w:r w:rsidRPr="005E2BBF">
        <w:rPr>
          <w:rFonts w:ascii="GHEA Grapalat" w:hAnsi="GHEA Grapalat"/>
          <w:bCs/>
          <w:color w:val="0F243E" w:themeColor="text2" w:themeShade="80"/>
          <w:sz w:val="24"/>
          <w:szCs w:val="24"/>
          <w:lang w:val="af-ZA"/>
        </w:rPr>
        <w:t xml:space="preserve"> </w:t>
      </w:r>
      <w:r w:rsidR="00647600">
        <w:rPr>
          <w:rFonts w:ascii="GHEA Grapalat" w:hAnsi="GHEA Grapalat" w:cs="Sylfaen"/>
          <w:sz w:val="24"/>
          <w:szCs w:val="24"/>
          <w:lang w:val="af-ZA"/>
        </w:rPr>
        <w:t>202</w:t>
      </w:r>
      <w:r w:rsidR="008C0018">
        <w:rPr>
          <w:rFonts w:ascii="GHEA Grapalat" w:hAnsi="GHEA Grapalat" w:cs="Sylfaen"/>
          <w:sz w:val="24"/>
          <w:szCs w:val="24"/>
          <w:lang w:val="af-ZA"/>
        </w:rPr>
        <w:t>2</w:t>
      </w:r>
      <w:r w:rsidR="00647600">
        <w:rPr>
          <w:rFonts w:ascii="GHEA Grapalat" w:hAnsi="GHEA Grapalat" w:cs="Sylfaen"/>
          <w:sz w:val="24"/>
          <w:szCs w:val="24"/>
          <w:lang w:val="af-ZA"/>
        </w:rPr>
        <w:t>-202</w:t>
      </w:r>
      <w:r w:rsidR="008C0018">
        <w:rPr>
          <w:rFonts w:ascii="GHEA Grapalat" w:hAnsi="GHEA Grapalat" w:cs="Sylfaen"/>
          <w:sz w:val="24"/>
          <w:szCs w:val="24"/>
          <w:lang w:val="af-ZA"/>
        </w:rPr>
        <w:t>4</w:t>
      </w:r>
      <w:r w:rsidR="00647600">
        <w:rPr>
          <w:rFonts w:ascii="GHEA Grapalat" w:hAnsi="GHEA Grapalat" w:cs="Sylfaen"/>
          <w:sz w:val="24"/>
          <w:szCs w:val="24"/>
          <w:lang w:val="af-ZA"/>
        </w:rPr>
        <w:t xml:space="preserve"> թվականներին իրականացված ստուգումների քանակական պատկերն, ըստ ՀՀ մարզերի և Երևան քաղաքի, այսպիսին է </w:t>
      </w:r>
      <w:r w:rsidR="00647600" w:rsidRPr="00D176F0">
        <w:rPr>
          <w:rFonts w:ascii="GHEA Grapalat" w:hAnsi="GHEA Grapalat" w:cs="Sylfaen"/>
          <w:sz w:val="24"/>
          <w:szCs w:val="24"/>
          <w:lang w:val="af-ZA"/>
        </w:rPr>
        <w:t xml:space="preserve">(գծապատկերներ </w:t>
      </w:r>
      <w:r w:rsidR="00C61E61">
        <w:rPr>
          <w:rFonts w:ascii="GHEA Grapalat" w:hAnsi="GHEA Grapalat" w:cs="Sylfaen"/>
          <w:sz w:val="24"/>
          <w:szCs w:val="24"/>
          <w:lang w:val="af-ZA"/>
        </w:rPr>
        <w:t>10</w:t>
      </w:r>
      <w:r w:rsidR="00647600" w:rsidRPr="00D176F0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C61E61">
        <w:rPr>
          <w:rFonts w:ascii="GHEA Grapalat" w:hAnsi="GHEA Grapalat" w:cs="Sylfaen"/>
          <w:sz w:val="24"/>
          <w:szCs w:val="24"/>
          <w:lang w:val="af-ZA"/>
        </w:rPr>
        <w:t>11</w:t>
      </w:r>
      <w:r w:rsidR="00647600" w:rsidRPr="00D176F0">
        <w:rPr>
          <w:rFonts w:ascii="GHEA Grapalat" w:hAnsi="GHEA Grapalat" w:cs="Sylfaen"/>
          <w:sz w:val="24"/>
          <w:szCs w:val="24"/>
          <w:lang w:val="af-ZA"/>
        </w:rPr>
        <w:t>).</w:t>
      </w:r>
    </w:p>
    <w:p w14:paraId="0E2A7E7A" w14:textId="044DC5DE" w:rsidR="008C0018" w:rsidRPr="008C0018" w:rsidRDefault="008C0018" w:rsidP="008C0018">
      <w:pPr>
        <w:tabs>
          <w:tab w:val="left" w:pos="993"/>
        </w:tabs>
        <w:spacing w:after="0"/>
        <w:ind w:firstLine="851"/>
        <w:jc w:val="right"/>
        <w:rPr>
          <w:rFonts w:ascii="GHEA Grapalat" w:hAnsi="GHEA Grapalat" w:cs="Sylfaen"/>
          <w:b/>
          <w:bCs/>
          <w:i/>
          <w:iCs/>
          <w:color w:val="0F243E" w:themeColor="text2" w:themeShade="80"/>
          <w:sz w:val="20"/>
          <w:szCs w:val="20"/>
          <w:lang w:val="af-ZA"/>
        </w:rPr>
      </w:pPr>
      <w:r w:rsidRPr="008C0018">
        <w:rPr>
          <w:rFonts w:ascii="GHEA Grapalat" w:hAnsi="GHEA Grapalat" w:cs="Sylfaen"/>
          <w:b/>
          <w:bCs/>
          <w:i/>
          <w:iCs/>
          <w:color w:val="0F243E" w:themeColor="text2" w:themeShade="80"/>
          <w:sz w:val="20"/>
          <w:szCs w:val="20"/>
          <w:lang w:val="af-ZA"/>
        </w:rPr>
        <w:t xml:space="preserve">Գծապատկեր </w:t>
      </w:r>
      <w:r w:rsidR="00C61E61">
        <w:rPr>
          <w:rFonts w:ascii="GHEA Grapalat" w:hAnsi="GHEA Grapalat" w:cs="Sylfaen"/>
          <w:b/>
          <w:bCs/>
          <w:i/>
          <w:iCs/>
          <w:color w:val="0F243E" w:themeColor="text2" w:themeShade="80"/>
          <w:sz w:val="20"/>
          <w:szCs w:val="20"/>
          <w:lang w:val="af-ZA"/>
        </w:rPr>
        <w:t>10</w:t>
      </w:r>
    </w:p>
    <w:p w14:paraId="59BDB9D0" w14:textId="1D452F3F" w:rsidR="008C0018" w:rsidRDefault="008C0018" w:rsidP="008C0018">
      <w:pPr>
        <w:tabs>
          <w:tab w:val="left" w:pos="993"/>
        </w:tabs>
        <w:spacing w:after="0"/>
        <w:ind w:firstLine="142"/>
        <w:jc w:val="right"/>
        <w:rPr>
          <w:rFonts w:ascii="GHEA Grapalat" w:hAnsi="GHEA Grapalat" w:cs="Sylfaen"/>
          <w:sz w:val="24"/>
          <w:szCs w:val="24"/>
          <w:lang w:val="af-ZA"/>
        </w:rPr>
      </w:pPr>
      <w:r>
        <w:rPr>
          <w:noProof/>
          <w:lang w:val="en-GB" w:eastAsia="en-GB"/>
        </w:rPr>
        <w:drawing>
          <wp:inline distT="0" distB="0" distL="0" distR="0" wp14:anchorId="023247B3" wp14:editId="10F00A5D">
            <wp:extent cx="6210935" cy="3637280"/>
            <wp:effectExtent l="0" t="0" r="18415" b="2032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81AE0C6" w14:textId="77777777" w:rsidR="008C0018" w:rsidRDefault="008C0018" w:rsidP="00CD781D">
      <w:pPr>
        <w:tabs>
          <w:tab w:val="left" w:pos="993"/>
        </w:tabs>
        <w:spacing w:after="0"/>
        <w:ind w:firstLine="851"/>
        <w:jc w:val="both"/>
        <w:rPr>
          <w:rFonts w:ascii="GHEA Grapalat" w:hAnsi="GHEA Grapalat"/>
          <w:bCs/>
          <w:color w:val="0F243E" w:themeColor="text2" w:themeShade="80"/>
          <w:sz w:val="24"/>
          <w:szCs w:val="24"/>
          <w:lang w:val="hy-AM"/>
        </w:rPr>
      </w:pPr>
    </w:p>
    <w:p w14:paraId="42EE3F13" w14:textId="2398E05E" w:rsidR="008C0018" w:rsidRPr="007C7E1B" w:rsidRDefault="008C0018" w:rsidP="008C0018">
      <w:pPr>
        <w:tabs>
          <w:tab w:val="left" w:pos="993"/>
        </w:tabs>
        <w:spacing w:after="0"/>
        <w:ind w:firstLine="851"/>
        <w:jc w:val="right"/>
        <w:rPr>
          <w:rFonts w:ascii="GHEA Grapalat" w:hAnsi="GHEA Grapalat" w:cs="Sylfaen"/>
          <w:b/>
          <w:bCs/>
          <w:i/>
          <w:iCs/>
          <w:color w:val="0F243E" w:themeColor="text2" w:themeShade="80"/>
          <w:sz w:val="20"/>
          <w:szCs w:val="20"/>
          <w:lang w:val="hy-AM"/>
        </w:rPr>
      </w:pPr>
      <w:r w:rsidRPr="008C0018">
        <w:rPr>
          <w:rFonts w:ascii="GHEA Grapalat" w:hAnsi="GHEA Grapalat" w:cs="Sylfaen"/>
          <w:b/>
          <w:bCs/>
          <w:i/>
          <w:iCs/>
          <w:color w:val="0F243E" w:themeColor="text2" w:themeShade="80"/>
          <w:sz w:val="20"/>
          <w:szCs w:val="20"/>
          <w:lang w:val="af-ZA"/>
        </w:rPr>
        <w:t xml:space="preserve">Գծապատկեր </w:t>
      </w:r>
      <w:r w:rsidR="00C61E61">
        <w:rPr>
          <w:rFonts w:ascii="GHEA Grapalat" w:hAnsi="GHEA Grapalat" w:cs="Sylfaen"/>
          <w:b/>
          <w:bCs/>
          <w:i/>
          <w:iCs/>
          <w:color w:val="0F243E" w:themeColor="text2" w:themeShade="80"/>
          <w:sz w:val="20"/>
          <w:szCs w:val="20"/>
          <w:lang w:val="af-ZA"/>
        </w:rPr>
        <w:t>11</w:t>
      </w:r>
    </w:p>
    <w:p w14:paraId="118BFD96" w14:textId="3D18A385" w:rsidR="008C0018" w:rsidRDefault="008C0018" w:rsidP="008C0018">
      <w:pPr>
        <w:tabs>
          <w:tab w:val="left" w:pos="993"/>
        </w:tabs>
        <w:spacing w:after="0"/>
        <w:jc w:val="both"/>
        <w:rPr>
          <w:rFonts w:ascii="GHEA Grapalat" w:hAnsi="GHEA Grapalat"/>
          <w:bCs/>
          <w:color w:val="0F243E" w:themeColor="text2" w:themeShade="80"/>
          <w:sz w:val="24"/>
          <w:szCs w:val="24"/>
          <w:lang w:val="af-ZA"/>
        </w:rPr>
      </w:pPr>
      <w:r>
        <w:rPr>
          <w:noProof/>
          <w:lang w:val="en-GB" w:eastAsia="en-GB"/>
        </w:rPr>
        <w:drawing>
          <wp:inline distT="0" distB="0" distL="0" distR="0" wp14:anchorId="7545F077" wp14:editId="2C6E4A9F">
            <wp:extent cx="6210935" cy="3204845"/>
            <wp:effectExtent l="0" t="0" r="18415" b="1460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FC7B666" w14:textId="6098F437" w:rsidR="00580439" w:rsidRPr="005C6A5F" w:rsidRDefault="008C0018" w:rsidP="00CD781D">
      <w:pPr>
        <w:tabs>
          <w:tab w:val="left" w:pos="993"/>
        </w:tabs>
        <w:spacing w:after="0"/>
        <w:ind w:firstLine="851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fr-FR"/>
        </w:rPr>
        <w:t>Վ</w:t>
      </w:r>
      <w:r w:rsidR="00580439">
        <w:rPr>
          <w:rFonts w:ascii="GHEA Grapalat" w:hAnsi="GHEA Grapalat" w:cs="Sylfaen"/>
          <w:sz w:val="24"/>
          <w:szCs w:val="24"/>
          <w:lang w:val="fr-FR"/>
        </w:rPr>
        <w:t>երջին 3 տարիներին</w:t>
      </w:r>
      <w:r w:rsidR="00C23127">
        <w:rPr>
          <w:rFonts w:ascii="GHEA Grapalat" w:hAnsi="GHEA Grapalat" w:cs="Sylfaen"/>
          <w:sz w:val="24"/>
          <w:szCs w:val="24"/>
          <w:lang w:val="fr-FR"/>
        </w:rPr>
        <w:t xml:space="preserve"> </w:t>
      </w:r>
      <w:r w:rsidR="00580439">
        <w:rPr>
          <w:rFonts w:ascii="GHEA Grapalat" w:hAnsi="GHEA Grapalat" w:cs="Sylfaen"/>
          <w:sz w:val="24"/>
          <w:szCs w:val="24"/>
          <w:lang w:val="fr-FR"/>
        </w:rPr>
        <w:t>իրականացված ստուգումների արդյունքների համեմատական պատկերն</w:t>
      </w:r>
      <w:r w:rsidR="00983F29">
        <w:rPr>
          <w:rFonts w:ascii="GHEA Grapalat" w:hAnsi="GHEA Grapalat" w:cs="Sylfaen"/>
          <w:sz w:val="24"/>
          <w:szCs w:val="24"/>
          <w:lang w:val="fr-FR"/>
        </w:rPr>
        <w:t>՝</w:t>
      </w:r>
      <w:r w:rsidR="00580439">
        <w:rPr>
          <w:rFonts w:ascii="GHEA Grapalat" w:hAnsi="GHEA Grapalat" w:cs="Sylfaen"/>
          <w:sz w:val="24"/>
          <w:szCs w:val="24"/>
          <w:lang w:val="fr-FR"/>
        </w:rPr>
        <w:t xml:space="preserve"> ըստ </w:t>
      </w:r>
      <w:r>
        <w:rPr>
          <w:rFonts w:ascii="GHEA Grapalat" w:hAnsi="GHEA Grapalat" w:cs="Sylfaen"/>
          <w:sz w:val="24"/>
          <w:szCs w:val="24"/>
          <w:lang w:val="fr-FR"/>
        </w:rPr>
        <w:t xml:space="preserve">արհեստագործական </w:t>
      </w:r>
      <w:r w:rsidR="00580439">
        <w:rPr>
          <w:rFonts w:ascii="GHEA Grapalat" w:hAnsi="GHEA Grapalat" w:cs="Sylfaen"/>
          <w:sz w:val="24"/>
          <w:szCs w:val="24"/>
          <w:lang w:val="fr-FR"/>
        </w:rPr>
        <w:t>ուսումնական հաստատությունների թվի տոկոսային համամասնության</w:t>
      </w:r>
      <w:r w:rsidR="00983F29">
        <w:rPr>
          <w:rFonts w:ascii="GHEA Grapalat" w:hAnsi="GHEA Grapalat" w:cs="Sylfaen"/>
          <w:sz w:val="24"/>
          <w:szCs w:val="24"/>
          <w:lang w:val="fr-FR"/>
        </w:rPr>
        <w:t>,</w:t>
      </w:r>
      <w:r w:rsidR="00580439">
        <w:rPr>
          <w:rFonts w:ascii="GHEA Grapalat" w:hAnsi="GHEA Grapalat" w:cs="Sylfaen"/>
          <w:sz w:val="24"/>
          <w:szCs w:val="24"/>
          <w:lang w:val="fr-FR"/>
        </w:rPr>
        <w:t xml:space="preserve"> ներկայացված </w:t>
      </w:r>
      <w:r w:rsidR="00580439" w:rsidRPr="00D176F0">
        <w:rPr>
          <w:rFonts w:ascii="GHEA Grapalat" w:hAnsi="GHEA Grapalat" w:cs="Sylfaen"/>
          <w:sz w:val="24"/>
          <w:szCs w:val="24"/>
          <w:lang w:val="fr-FR"/>
        </w:rPr>
        <w:t xml:space="preserve">է </w:t>
      </w:r>
      <w:r w:rsidR="00D176F0" w:rsidRPr="0027337A">
        <w:rPr>
          <w:rFonts w:ascii="GHEA Grapalat" w:hAnsi="GHEA Grapalat" w:cs="Sylfaen"/>
          <w:sz w:val="24"/>
          <w:szCs w:val="24"/>
          <w:lang w:val="fr-FR"/>
        </w:rPr>
        <w:t>գ</w:t>
      </w:r>
      <w:r w:rsidR="00580439" w:rsidRPr="0027337A">
        <w:rPr>
          <w:rFonts w:ascii="GHEA Grapalat" w:hAnsi="GHEA Grapalat" w:cs="Sylfaen"/>
          <w:sz w:val="24"/>
          <w:szCs w:val="24"/>
          <w:lang w:val="fr-FR"/>
        </w:rPr>
        <w:t xml:space="preserve">ծապատկեր </w:t>
      </w:r>
      <w:r>
        <w:rPr>
          <w:rFonts w:ascii="GHEA Grapalat" w:hAnsi="GHEA Grapalat" w:cs="Sylfaen"/>
          <w:sz w:val="24"/>
          <w:szCs w:val="24"/>
          <w:lang w:val="fr-FR"/>
        </w:rPr>
        <w:t>1</w:t>
      </w:r>
      <w:r w:rsidR="00C61E61">
        <w:rPr>
          <w:rFonts w:ascii="GHEA Grapalat" w:hAnsi="GHEA Grapalat" w:cs="Sylfaen"/>
          <w:sz w:val="24"/>
          <w:szCs w:val="24"/>
          <w:lang w:val="fr-FR"/>
        </w:rPr>
        <w:t>2</w:t>
      </w:r>
      <w:r w:rsidR="00D22E07" w:rsidRPr="0027337A">
        <w:rPr>
          <w:rFonts w:ascii="GHEA Grapalat" w:hAnsi="GHEA Grapalat" w:cs="Sylfaen"/>
          <w:sz w:val="24"/>
          <w:szCs w:val="24"/>
          <w:lang w:val="fr-FR"/>
        </w:rPr>
        <w:t>-</w:t>
      </w:r>
      <w:r w:rsidR="00D22E07" w:rsidRPr="00D176F0">
        <w:rPr>
          <w:rFonts w:ascii="GHEA Grapalat" w:hAnsi="GHEA Grapalat" w:cs="Sylfaen"/>
          <w:sz w:val="24"/>
          <w:szCs w:val="24"/>
          <w:lang w:val="fr-FR"/>
        </w:rPr>
        <w:t>ում:</w:t>
      </w:r>
    </w:p>
    <w:p w14:paraId="45A669E2" w14:textId="64E84889" w:rsidR="0048619C" w:rsidRPr="0014029D" w:rsidRDefault="00625B38" w:rsidP="00CD781D">
      <w:pPr>
        <w:spacing w:after="0"/>
        <w:ind w:firstLine="709"/>
        <w:jc w:val="center"/>
        <w:rPr>
          <w:rFonts w:ascii="GHEA Grapalat" w:hAnsi="GHEA Grapalat" w:cs="Sylfaen"/>
          <w:b/>
          <w:bCs/>
          <w:i/>
          <w:iCs/>
          <w:sz w:val="20"/>
          <w:szCs w:val="20"/>
          <w:lang w:val="fr-FR"/>
        </w:rPr>
      </w:pPr>
      <w:r w:rsidRPr="0014029D">
        <w:rPr>
          <w:rFonts w:ascii="GHEA Grapalat" w:hAnsi="GHEA Grapalat" w:cs="Sylfaen"/>
          <w:b/>
          <w:bCs/>
          <w:i/>
          <w:iCs/>
          <w:sz w:val="20"/>
          <w:szCs w:val="20"/>
          <w:lang w:val="fr-FR"/>
        </w:rPr>
        <w:t xml:space="preserve">                                                                                                                 </w:t>
      </w:r>
      <w:r w:rsidR="0048619C" w:rsidRPr="0014029D">
        <w:rPr>
          <w:rFonts w:ascii="GHEA Grapalat" w:hAnsi="GHEA Grapalat" w:cs="Sylfaen"/>
          <w:b/>
          <w:bCs/>
          <w:i/>
          <w:iCs/>
          <w:color w:val="0F243E" w:themeColor="text2" w:themeShade="80"/>
          <w:sz w:val="20"/>
          <w:szCs w:val="20"/>
          <w:lang w:val="fr-FR"/>
        </w:rPr>
        <w:t xml:space="preserve">Գծապատկեր </w:t>
      </w:r>
      <w:r w:rsidR="008C0018">
        <w:rPr>
          <w:rFonts w:ascii="GHEA Grapalat" w:hAnsi="GHEA Grapalat" w:cs="Sylfaen"/>
          <w:b/>
          <w:bCs/>
          <w:i/>
          <w:iCs/>
          <w:color w:val="0F243E" w:themeColor="text2" w:themeShade="80"/>
          <w:sz w:val="20"/>
          <w:szCs w:val="20"/>
          <w:lang w:val="fr-FR"/>
        </w:rPr>
        <w:t>1</w:t>
      </w:r>
      <w:r w:rsidR="00C61E61">
        <w:rPr>
          <w:rFonts w:ascii="GHEA Grapalat" w:hAnsi="GHEA Grapalat" w:cs="Sylfaen"/>
          <w:b/>
          <w:bCs/>
          <w:i/>
          <w:iCs/>
          <w:color w:val="0F243E" w:themeColor="text2" w:themeShade="80"/>
          <w:sz w:val="20"/>
          <w:szCs w:val="20"/>
          <w:lang w:val="fr-FR"/>
        </w:rPr>
        <w:t>2</w:t>
      </w:r>
    </w:p>
    <w:p w14:paraId="3C0A76DC" w14:textId="662EE648" w:rsidR="00580439" w:rsidRDefault="00580439" w:rsidP="00CD781D">
      <w:pPr>
        <w:tabs>
          <w:tab w:val="left" w:pos="993"/>
        </w:tabs>
        <w:spacing w:after="0"/>
        <w:jc w:val="center"/>
        <w:rPr>
          <w:rFonts w:ascii="GHEA Grapalat" w:hAnsi="GHEA Grapalat"/>
          <w:sz w:val="24"/>
          <w:szCs w:val="24"/>
          <w:lang w:val="fr-FR"/>
        </w:rPr>
      </w:pPr>
    </w:p>
    <w:p w14:paraId="7EBEDCA0" w14:textId="3ECE4635" w:rsidR="00D22E07" w:rsidRPr="00666A5E" w:rsidRDefault="007C7E1B" w:rsidP="00265ED2">
      <w:pPr>
        <w:tabs>
          <w:tab w:val="left" w:pos="993"/>
        </w:tabs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noProof/>
          <w:lang w:val="en-GB" w:eastAsia="en-GB"/>
        </w:rPr>
        <w:drawing>
          <wp:inline distT="0" distB="0" distL="0" distR="0" wp14:anchorId="0A683AF8" wp14:editId="7CB777BD">
            <wp:extent cx="6086475" cy="3829050"/>
            <wp:effectExtent l="0" t="0" r="9525" b="0"/>
            <wp:docPr id="129" name="Диаграмма 1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FDFAEFE" w14:textId="77777777" w:rsidR="00265ED2" w:rsidRDefault="00265ED2" w:rsidP="00CD781D">
      <w:pPr>
        <w:tabs>
          <w:tab w:val="left" w:pos="993"/>
        </w:tabs>
        <w:spacing w:after="0"/>
        <w:ind w:firstLine="851"/>
        <w:jc w:val="both"/>
        <w:rPr>
          <w:rFonts w:ascii="GHEA Grapalat" w:hAnsi="GHEA Grapalat"/>
          <w:sz w:val="24"/>
          <w:szCs w:val="24"/>
          <w:lang w:val="fr-FR"/>
        </w:rPr>
      </w:pPr>
    </w:p>
    <w:p w14:paraId="4636E378" w14:textId="5C2FC074" w:rsidR="00C23127" w:rsidRDefault="00C23127" w:rsidP="00CD781D">
      <w:pPr>
        <w:tabs>
          <w:tab w:val="left" w:pos="993"/>
        </w:tabs>
        <w:spacing w:after="0"/>
        <w:ind w:firstLine="851"/>
        <w:jc w:val="both"/>
        <w:rPr>
          <w:rFonts w:ascii="GHEA Grapalat" w:hAnsi="GHEA Grapalat"/>
          <w:sz w:val="24"/>
          <w:szCs w:val="24"/>
          <w:lang w:val="fr-FR"/>
        </w:rPr>
      </w:pPr>
      <w:r>
        <w:rPr>
          <w:rFonts w:ascii="GHEA Grapalat" w:hAnsi="GHEA Grapalat"/>
          <w:sz w:val="24"/>
          <w:szCs w:val="24"/>
          <w:lang w:val="fr-FR"/>
        </w:rPr>
        <w:lastRenderedPageBreak/>
        <w:t xml:space="preserve">Ըստ </w:t>
      </w:r>
      <w:r w:rsidRPr="0027337A">
        <w:rPr>
          <w:rFonts w:ascii="GHEA Grapalat" w:hAnsi="GHEA Grapalat"/>
          <w:sz w:val="24"/>
          <w:szCs w:val="24"/>
          <w:lang w:val="fr-FR"/>
        </w:rPr>
        <w:t xml:space="preserve">գծապատկեր </w:t>
      </w:r>
      <w:r w:rsidR="008C0018">
        <w:rPr>
          <w:rFonts w:ascii="GHEA Grapalat" w:hAnsi="GHEA Grapalat"/>
          <w:sz w:val="24"/>
          <w:szCs w:val="24"/>
          <w:lang w:val="fr-FR"/>
        </w:rPr>
        <w:t>1</w:t>
      </w:r>
      <w:r w:rsidR="00C61E61">
        <w:rPr>
          <w:rFonts w:ascii="GHEA Grapalat" w:hAnsi="GHEA Grapalat"/>
          <w:sz w:val="24"/>
          <w:szCs w:val="24"/>
          <w:lang w:val="fr-FR"/>
        </w:rPr>
        <w:t>2</w:t>
      </w:r>
      <w:r w:rsidRPr="0027337A">
        <w:rPr>
          <w:rFonts w:ascii="GHEA Grapalat" w:hAnsi="GHEA Grapalat"/>
          <w:sz w:val="24"/>
          <w:szCs w:val="24"/>
          <w:lang w:val="fr-FR"/>
        </w:rPr>
        <w:t>-ի</w:t>
      </w:r>
      <w:r>
        <w:rPr>
          <w:rFonts w:ascii="GHEA Grapalat" w:hAnsi="GHEA Grapalat"/>
          <w:sz w:val="24"/>
          <w:szCs w:val="24"/>
          <w:lang w:val="fr-FR"/>
        </w:rPr>
        <w:t xml:space="preserve"> տվյալների՝ նախնական մասնագիտական</w:t>
      </w:r>
      <w:r w:rsidR="00B44508">
        <w:rPr>
          <w:rFonts w:ascii="GHEA Grapalat" w:hAnsi="GHEA Grapalat"/>
          <w:sz w:val="24"/>
          <w:szCs w:val="24"/>
          <w:lang w:val="fr-FR"/>
        </w:rPr>
        <w:t xml:space="preserve"> </w:t>
      </w:r>
      <w:r w:rsidR="00B44508">
        <w:rPr>
          <w:rFonts w:ascii="GHEA Grapalat" w:hAnsi="GHEA Grapalat" w:cs="Sylfaen"/>
          <w:sz w:val="24"/>
          <w:szCs w:val="24"/>
          <w:lang w:val="fr-FR"/>
        </w:rPr>
        <w:t>(արհեստագործական)</w:t>
      </w:r>
      <w:r>
        <w:rPr>
          <w:rFonts w:ascii="GHEA Grapalat" w:hAnsi="GHEA Grapalat"/>
          <w:sz w:val="24"/>
          <w:szCs w:val="24"/>
          <w:lang w:val="fr-FR"/>
        </w:rPr>
        <w:t xml:space="preserve"> կրթության ոլորտում </w:t>
      </w:r>
      <w:r w:rsidR="00AC0467">
        <w:rPr>
          <w:rFonts w:ascii="GHEA Grapalat" w:hAnsi="GHEA Grapalat"/>
          <w:sz w:val="24"/>
          <w:szCs w:val="24"/>
          <w:lang w:val="fr-FR"/>
        </w:rPr>
        <w:t xml:space="preserve">նախորդ տարվա համեմատ </w:t>
      </w:r>
      <w:r>
        <w:rPr>
          <w:rFonts w:ascii="GHEA Grapalat" w:hAnsi="GHEA Grapalat"/>
          <w:sz w:val="24"/>
          <w:szCs w:val="24"/>
          <w:lang w:val="fr-FR"/>
        </w:rPr>
        <w:t xml:space="preserve">առկա է խախտում թույլ տված ուսումնական հաստատությունների տոկոսային թվի </w:t>
      </w:r>
      <w:r w:rsidR="00AC0467">
        <w:rPr>
          <w:rFonts w:ascii="GHEA Grapalat" w:hAnsi="GHEA Grapalat"/>
          <w:sz w:val="24"/>
          <w:szCs w:val="24"/>
          <w:lang w:val="fr-FR"/>
        </w:rPr>
        <w:t>աճման</w:t>
      </w:r>
      <w:r>
        <w:rPr>
          <w:rFonts w:ascii="GHEA Grapalat" w:hAnsi="GHEA Grapalat"/>
          <w:sz w:val="24"/>
          <w:szCs w:val="24"/>
          <w:lang w:val="fr-FR"/>
        </w:rPr>
        <w:t xml:space="preserve"> դինամիկա </w:t>
      </w:r>
      <w:r w:rsidR="008E5440" w:rsidRPr="0014029D">
        <w:rPr>
          <w:rFonts w:ascii="GHEA Grapalat" w:hAnsi="GHEA Grapalat"/>
          <w:i/>
          <w:iCs/>
          <w:sz w:val="24"/>
          <w:szCs w:val="24"/>
          <w:lang w:val="fr-FR"/>
        </w:rPr>
        <w:t>սովորողների ընդունելության, տեղափոխման, վերականգնման, ուսանողական նպաստի, պետական կրթաթոշակի տրամադրման</w:t>
      </w:r>
      <w:r w:rsidR="008E5440">
        <w:rPr>
          <w:rFonts w:ascii="GHEA Grapalat" w:hAnsi="GHEA Grapalat"/>
          <w:i/>
          <w:iCs/>
          <w:sz w:val="24"/>
          <w:szCs w:val="24"/>
          <w:lang w:val="fr-FR"/>
        </w:rPr>
        <w:t xml:space="preserve">, </w:t>
      </w:r>
      <w:r w:rsidR="008E5440">
        <w:rPr>
          <w:rFonts w:ascii="GHEA Grapalat" w:hAnsi="GHEA Grapalat"/>
          <w:i/>
          <w:iCs/>
          <w:sz w:val="24"/>
          <w:szCs w:val="24"/>
          <w:lang w:val="hy-AM"/>
        </w:rPr>
        <w:t>մանկավարժական աշխատողների մրցույթի անցկացման ուղղություններով։</w:t>
      </w:r>
      <w:r w:rsidR="008E5440" w:rsidRPr="0014029D">
        <w:rPr>
          <w:rFonts w:ascii="GHEA Grapalat" w:hAnsi="GHEA Grapalat"/>
          <w:i/>
          <w:iCs/>
          <w:sz w:val="24"/>
          <w:szCs w:val="24"/>
          <w:lang w:val="fr-FR"/>
        </w:rPr>
        <w:t xml:space="preserve"> </w:t>
      </w:r>
    </w:p>
    <w:p w14:paraId="24C0A840" w14:textId="54083F89" w:rsidR="00C23127" w:rsidRDefault="00C23127" w:rsidP="00CD781D">
      <w:pPr>
        <w:spacing w:after="0"/>
        <w:ind w:firstLine="709"/>
        <w:jc w:val="both"/>
        <w:rPr>
          <w:rFonts w:ascii="GHEA Grapalat" w:hAnsi="GHEA Grapalat" w:cs="Sylfaen"/>
          <w:sz w:val="24"/>
          <w:szCs w:val="24"/>
          <w:lang w:val="fr-FR"/>
        </w:rPr>
      </w:pPr>
      <w:r>
        <w:rPr>
          <w:rFonts w:ascii="GHEA Grapalat" w:hAnsi="GHEA Grapalat" w:cs="Sylfaen"/>
          <w:sz w:val="24"/>
          <w:szCs w:val="24"/>
          <w:lang w:val="fr-FR"/>
        </w:rPr>
        <w:t>Վերջին 3 տարիներին միջին մասնագիտական կրթության ոլորտում իրականացված ստուգումների արդյունքների համեմատական պատկերն</w:t>
      </w:r>
      <w:r w:rsidR="00983F29">
        <w:rPr>
          <w:rFonts w:ascii="GHEA Grapalat" w:hAnsi="GHEA Grapalat" w:cs="Sylfaen"/>
          <w:sz w:val="24"/>
          <w:szCs w:val="24"/>
          <w:lang w:val="fr-FR"/>
        </w:rPr>
        <w:t>՝</w:t>
      </w:r>
      <w:r>
        <w:rPr>
          <w:rFonts w:ascii="GHEA Grapalat" w:hAnsi="GHEA Grapalat" w:cs="Sylfaen"/>
          <w:sz w:val="24"/>
          <w:szCs w:val="24"/>
          <w:lang w:val="fr-FR"/>
        </w:rPr>
        <w:t xml:space="preserve"> ըստ ուսումնական հաստատությունների թվի տոկոսային համամասնության՝ ներկայացված է ստորև բերված </w:t>
      </w:r>
      <w:r w:rsidRPr="00D176F0">
        <w:rPr>
          <w:rFonts w:ascii="GHEA Grapalat" w:hAnsi="GHEA Grapalat" w:cs="Sylfaen"/>
          <w:sz w:val="24"/>
          <w:szCs w:val="24"/>
          <w:lang w:val="fr-FR"/>
        </w:rPr>
        <w:t>դիագրամում (</w:t>
      </w:r>
      <w:r w:rsidR="00D176F0" w:rsidRPr="0027337A">
        <w:rPr>
          <w:rFonts w:ascii="GHEA Grapalat" w:hAnsi="GHEA Grapalat" w:cs="Sylfaen"/>
          <w:sz w:val="24"/>
          <w:szCs w:val="24"/>
          <w:lang w:val="fr-FR"/>
        </w:rPr>
        <w:t>գ</w:t>
      </w:r>
      <w:r w:rsidRPr="0027337A">
        <w:rPr>
          <w:rFonts w:ascii="GHEA Grapalat" w:hAnsi="GHEA Grapalat" w:cs="Sylfaen"/>
          <w:sz w:val="24"/>
          <w:szCs w:val="24"/>
          <w:lang w:val="fr-FR"/>
        </w:rPr>
        <w:t xml:space="preserve">ծապատկեր </w:t>
      </w:r>
      <w:r w:rsidR="008C0018">
        <w:rPr>
          <w:rFonts w:ascii="GHEA Grapalat" w:hAnsi="GHEA Grapalat" w:cs="Sylfaen"/>
          <w:sz w:val="24"/>
          <w:szCs w:val="24"/>
          <w:lang w:val="fr-FR"/>
        </w:rPr>
        <w:t>1</w:t>
      </w:r>
      <w:r w:rsidR="00C61E61">
        <w:rPr>
          <w:rFonts w:ascii="GHEA Grapalat" w:hAnsi="GHEA Grapalat" w:cs="Sylfaen"/>
          <w:sz w:val="24"/>
          <w:szCs w:val="24"/>
          <w:lang w:val="fr-FR"/>
        </w:rPr>
        <w:t>3</w:t>
      </w:r>
      <w:r w:rsidRPr="0027337A">
        <w:rPr>
          <w:rFonts w:ascii="GHEA Grapalat" w:hAnsi="GHEA Grapalat" w:cs="Sylfaen"/>
          <w:sz w:val="24"/>
          <w:szCs w:val="24"/>
          <w:lang w:val="fr-FR"/>
        </w:rPr>
        <w:t>).</w:t>
      </w:r>
    </w:p>
    <w:p w14:paraId="296CF956" w14:textId="77777777" w:rsidR="00666A5E" w:rsidRDefault="005C7FEB" w:rsidP="00666A5E">
      <w:pPr>
        <w:tabs>
          <w:tab w:val="left" w:pos="993"/>
        </w:tabs>
        <w:spacing w:after="0"/>
        <w:ind w:firstLine="851"/>
        <w:jc w:val="center"/>
        <w:rPr>
          <w:rFonts w:ascii="GHEA Grapalat" w:hAnsi="GHEA Grapalat"/>
          <w:b/>
          <w:bCs/>
          <w:i/>
          <w:iCs/>
          <w:sz w:val="20"/>
          <w:szCs w:val="20"/>
          <w:lang w:val="hy-AM"/>
        </w:rPr>
      </w:pPr>
      <w:r>
        <w:rPr>
          <w:rFonts w:ascii="GHEA Grapalat" w:hAnsi="GHEA Grapalat"/>
          <w:b/>
          <w:bCs/>
          <w:i/>
          <w:iCs/>
          <w:sz w:val="20"/>
          <w:szCs w:val="20"/>
          <w:lang w:val="fr-FR"/>
        </w:rPr>
        <w:t xml:space="preserve">                                                                                                         </w:t>
      </w:r>
    </w:p>
    <w:p w14:paraId="17ECBDFD" w14:textId="7EDD2CDD" w:rsidR="00666A5E" w:rsidRPr="005250A7" w:rsidRDefault="005C7FEB" w:rsidP="005250A7">
      <w:pPr>
        <w:tabs>
          <w:tab w:val="left" w:pos="993"/>
        </w:tabs>
        <w:spacing w:after="0"/>
        <w:ind w:firstLine="851"/>
        <w:jc w:val="right"/>
        <w:rPr>
          <w:rFonts w:ascii="GHEA Grapalat" w:hAnsi="GHEA Grapalat"/>
          <w:b/>
          <w:bCs/>
          <w:i/>
          <w:iCs/>
          <w:sz w:val="20"/>
          <w:szCs w:val="20"/>
          <w:lang w:val="hy-AM"/>
        </w:rPr>
      </w:pPr>
      <w:r>
        <w:rPr>
          <w:rFonts w:ascii="GHEA Grapalat" w:hAnsi="GHEA Grapalat"/>
          <w:b/>
          <w:bCs/>
          <w:i/>
          <w:iCs/>
          <w:sz w:val="20"/>
          <w:szCs w:val="20"/>
          <w:lang w:val="fr-FR"/>
        </w:rPr>
        <w:t xml:space="preserve">     </w:t>
      </w:r>
      <w:r w:rsidR="00C23127" w:rsidRPr="0027337A">
        <w:rPr>
          <w:rFonts w:ascii="GHEA Grapalat" w:hAnsi="GHEA Grapalat"/>
          <w:b/>
          <w:bCs/>
          <w:i/>
          <w:iCs/>
          <w:color w:val="0F243E" w:themeColor="text2" w:themeShade="80"/>
          <w:sz w:val="20"/>
          <w:szCs w:val="20"/>
          <w:lang w:val="fr-FR"/>
        </w:rPr>
        <w:t xml:space="preserve">Գծապատկեր </w:t>
      </w:r>
      <w:r w:rsidR="008C0018">
        <w:rPr>
          <w:rFonts w:ascii="GHEA Grapalat" w:hAnsi="GHEA Grapalat"/>
          <w:b/>
          <w:bCs/>
          <w:i/>
          <w:iCs/>
          <w:color w:val="0F243E" w:themeColor="text2" w:themeShade="80"/>
          <w:sz w:val="20"/>
          <w:szCs w:val="20"/>
          <w:lang w:val="fr-FR"/>
        </w:rPr>
        <w:t>1</w:t>
      </w:r>
      <w:r w:rsidR="00C61E61">
        <w:rPr>
          <w:rFonts w:ascii="GHEA Grapalat" w:hAnsi="GHEA Grapalat"/>
          <w:b/>
          <w:bCs/>
          <w:i/>
          <w:iCs/>
          <w:color w:val="0F243E" w:themeColor="text2" w:themeShade="80"/>
          <w:sz w:val="20"/>
          <w:szCs w:val="20"/>
          <w:lang w:val="fr-FR"/>
        </w:rPr>
        <w:t>3</w:t>
      </w:r>
    </w:p>
    <w:p w14:paraId="793858E6" w14:textId="5FFD1503" w:rsidR="00666A5E" w:rsidRDefault="005250A7" w:rsidP="005250A7">
      <w:pPr>
        <w:tabs>
          <w:tab w:val="left" w:pos="993"/>
        </w:tabs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noProof/>
          <w:lang w:val="en-GB" w:eastAsia="en-GB"/>
        </w:rPr>
        <w:drawing>
          <wp:inline distT="0" distB="0" distL="0" distR="0" wp14:anchorId="0B1C0EE7" wp14:editId="54B3A24B">
            <wp:extent cx="6153150" cy="4676775"/>
            <wp:effectExtent l="0" t="0" r="0" b="9525"/>
            <wp:docPr id="130" name="Диаграмма 1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2A95A8D" w14:textId="77777777" w:rsidR="005250A7" w:rsidRDefault="005250A7" w:rsidP="00CD781D">
      <w:pPr>
        <w:tabs>
          <w:tab w:val="left" w:pos="993"/>
        </w:tabs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1FC714B3" w14:textId="0B782ABF" w:rsidR="00CF7E05" w:rsidRDefault="00D778E1" w:rsidP="00CD781D">
      <w:pPr>
        <w:tabs>
          <w:tab w:val="left" w:pos="993"/>
        </w:tabs>
        <w:spacing w:after="0"/>
        <w:ind w:firstLine="567"/>
        <w:jc w:val="both"/>
        <w:rPr>
          <w:rFonts w:ascii="GHEA Grapalat" w:hAnsi="GHEA Grapalat"/>
          <w:sz w:val="24"/>
          <w:szCs w:val="24"/>
          <w:lang w:val="fr-FR"/>
        </w:rPr>
      </w:pPr>
      <w:r w:rsidRPr="00D176F0">
        <w:rPr>
          <w:rFonts w:ascii="GHEA Grapalat" w:hAnsi="GHEA Grapalat"/>
          <w:sz w:val="24"/>
          <w:szCs w:val="24"/>
          <w:lang w:val="fr-FR"/>
        </w:rPr>
        <w:t xml:space="preserve">Ըստ </w:t>
      </w:r>
      <w:r w:rsidRPr="0027337A">
        <w:rPr>
          <w:rFonts w:ascii="GHEA Grapalat" w:hAnsi="GHEA Grapalat"/>
          <w:sz w:val="24"/>
          <w:szCs w:val="24"/>
          <w:lang w:val="fr-FR"/>
        </w:rPr>
        <w:t xml:space="preserve">գծապատկեր </w:t>
      </w:r>
      <w:r w:rsidR="008C0018">
        <w:rPr>
          <w:rFonts w:ascii="GHEA Grapalat" w:hAnsi="GHEA Grapalat"/>
          <w:sz w:val="24"/>
          <w:szCs w:val="24"/>
          <w:lang w:val="fr-FR"/>
        </w:rPr>
        <w:t>1</w:t>
      </w:r>
      <w:r w:rsidR="00C61E61">
        <w:rPr>
          <w:rFonts w:ascii="GHEA Grapalat" w:hAnsi="GHEA Grapalat"/>
          <w:sz w:val="24"/>
          <w:szCs w:val="24"/>
          <w:lang w:val="fr-FR"/>
        </w:rPr>
        <w:t>3</w:t>
      </w:r>
      <w:r w:rsidRPr="0027337A">
        <w:rPr>
          <w:rFonts w:ascii="GHEA Grapalat" w:hAnsi="GHEA Grapalat"/>
          <w:sz w:val="24"/>
          <w:szCs w:val="24"/>
          <w:lang w:val="fr-FR"/>
        </w:rPr>
        <w:t>-ի տվյալների</w:t>
      </w:r>
      <w:r>
        <w:rPr>
          <w:rFonts w:ascii="GHEA Grapalat" w:hAnsi="GHEA Grapalat"/>
          <w:sz w:val="24"/>
          <w:szCs w:val="24"/>
          <w:lang w:val="fr-FR"/>
        </w:rPr>
        <w:t xml:space="preserve">՝ </w:t>
      </w:r>
      <w:r w:rsidR="00D03F0F" w:rsidRPr="00F82D8A">
        <w:rPr>
          <w:rFonts w:ascii="GHEA Grapalat" w:hAnsi="GHEA Grapalat"/>
          <w:sz w:val="24"/>
          <w:szCs w:val="24"/>
          <w:lang w:val="af-ZA"/>
        </w:rPr>
        <w:t>միջին մասնագիտական կրթության ոլորտում</w:t>
      </w:r>
      <w:r w:rsidR="00D03F0F" w:rsidRPr="00F82D8A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fr-FR"/>
        </w:rPr>
        <w:t xml:space="preserve">առկա է խախտում թույլ տված ուսումնական հաստատությունների տոկոսային թվի նվազման դինամիկա </w:t>
      </w:r>
      <w:r w:rsidR="008E5440">
        <w:rPr>
          <w:rFonts w:ascii="GHEA Grapalat" w:hAnsi="GHEA Grapalat"/>
          <w:sz w:val="24"/>
          <w:szCs w:val="24"/>
          <w:lang w:val="fr-FR"/>
        </w:rPr>
        <w:t>սովորողների ընդունելության գործընթացների մասով:</w:t>
      </w:r>
      <w:r w:rsidR="0046721B">
        <w:rPr>
          <w:rFonts w:ascii="GHEA Grapalat" w:hAnsi="GHEA Grapalat"/>
          <w:sz w:val="24"/>
          <w:szCs w:val="24"/>
          <w:lang w:val="fr-FR"/>
        </w:rPr>
        <w:t xml:space="preserve"> </w:t>
      </w:r>
      <w:r w:rsidR="00CF7E05">
        <w:rPr>
          <w:rFonts w:ascii="GHEA Grapalat" w:hAnsi="GHEA Grapalat"/>
          <w:sz w:val="24"/>
          <w:szCs w:val="24"/>
          <w:lang w:val="fr-FR"/>
        </w:rPr>
        <w:t xml:space="preserve">Առկա է տոկոսային թվի աճման միտում մանկավարժական աշխատողների մրցույթի ընթացակարգի մասով։ </w:t>
      </w:r>
    </w:p>
    <w:p w14:paraId="00D2DCB8" w14:textId="61B4D047" w:rsidR="00030E15" w:rsidRDefault="00CF7E05" w:rsidP="00CD781D">
      <w:pPr>
        <w:tabs>
          <w:tab w:val="left" w:pos="993"/>
        </w:tabs>
        <w:spacing w:after="0"/>
        <w:ind w:firstLine="567"/>
        <w:jc w:val="both"/>
        <w:rPr>
          <w:rFonts w:ascii="GHEA Grapalat" w:hAnsi="GHEA Grapalat"/>
          <w:sz w:val="24"/>
          <w:szCs w:val="24"/>
          <w:lang w:val="fr-FR"/>
        </w:rPr>
      </w:pPr>
      <w:r>
        <w:rPr>
          <w:rFonts w:ascii="GHEA Grapalat" w:hAnsi="GHEA Grapalat"/>
          <w:sz w:val="24"/>
          <w:szCs w:val="24"/>
          <w:lang w:val="fr-FR"/>
        </w:rPr>
        <w:lastRenderedPageBreak/>
        <w:t xml:space="preserve">2024 թվականի համեմատ առկա է տոկոսային թվի նվազում ուսանողներին ակադեմիական արձակուրդի, նպաստի, պետական կրթաթոշակի տրամադրման, պետական ամփոփիչ ստուգման կազմակերպման ուղղություններով։ Տոկոսային թիվը 2024 թվականի համեմատ աճել է՝ </w:t>
      </w:r>
      <w:r w:rsidR="0046721B">
        <w:rPr>
          <w:rFonts w:ascii="GHEA Grapalat" w:hAnsi="GHEA Grapalat"/>
          <w:sz w:val="24"/>
          <w:szCs w:val="24"/>
          <w:lang w:val="fr-FR"/>
        </w:rPr>
        <w:t>տնօրենի</w:t>
      </w:r>
      <w:r w:rsidR="00D778E1">
        <w:rPr>
          <w:rFonts w:ascii="GHEA Grapalat" w:hAnsi="GHEA Grapalat"/>
          <w:sz w:val="24"/>
          <w:szCs w:val="24"/>
          <w:lang w:val="fr-FR"/>
        </w:rPr>
        <w:t xml:space="preserve"> գործունեության</w:t>
      </w:r>
      <w:r>
        <w:rPr>
          <w:rFonts w:ascii="GHEA Grapalat" w:hAnsi="GHEA Grapalat"/>
          <w:sz w:val="24"/>
          <w:szCs w:val="24"/>
          <w:lang w:val="fr-FR"/>
        </w:rPr>
        <w:t>ը վերաբերող խախտումների մասով։</w:t>
      </w:r>
      <w:r w:rsidR="00EB4083">
        <w:rPr>
          <w:rFonts w:ascii="GHEA Grapalat" w:hAnsi="GHEA Grapalat"/>
          <w:sz w:val="24"/>
          <w:szCs w:val="24"/>
          <w:lang w:val="fr-FR"/>
        </w:rPr>
        <w:t xml:space="preserve"> </w:t>
      </w:r>
    </w:p>
    <w:p w14:paraId="031D67D6" w14:textId="4F6789C5" w:rsidR="00D778E1" w:rsidRDefault="0046721B" w:rsidP="00CD781D">
      <w:pPr>
        <w:tabs>
          <w:tab w:val="left" w:pos="993"/>
        </w:tabs>
        <w:spacing w:after="0"/>
        <w:ind w:firstLine="567"/>
        <w:jc w:val="both"/>
        <w:rPr>
          <w:rFonts w:ascii="GHEA Grapalat" w:hAnsi="GHEA Grapalat"/>
          <w:bCs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fr-FR"/>
        </w:rPr>
        <w:t xml:space="preserve">3 տարվա կտրվածքով </w:t>
      </w:r>
      <w:r w:rsidR="007C062B">
        <w:rPr>
          <w:rFonts w:ascii="GHEA Grapalat" w:hAnsi="GHEA Grapalat"/>
          <w:sz w:val="24"/>
          <w:szCs w:val="24"/>
          <w:lang w:val="fr-FR"/>
        </w:rPr>
        <w:t xml:space="preserve">խախտում թույլ տված ուսումնական հաստատությունների տոկոսային թվի </w:t>
      </w:r>
      <w:r>
        <w:rPr>
          <w:rFonts w:ascii="GHEA Grapalat" w:hAnsi="GHEA Grapalat"/>
          <w:sz w:val="24"/>
          <w:szCs w:val="24"/>
          <w:lang w:val="fr-FR"/>
        </w:rPr>
        <w:t xml:space="preserve">նվազման միտում </w:t>
      </w:r>
      <w:r w:rsidR="00A61004">
        <w:rPr>
          <w:rFonts w:ascii="GHEA Grapalat" w:hAnsi="GHEA Grapalat"/>
          <w:sz w:val="24"/>
          <w:szCs w:val="24"/>
          <w:lang w:val="fr-FR"/>
        </w:rPr>
        <w:t>առկա չէ ոչ մի ուղ</w:t>
      </w:r>
      <w:r w:rsidR="00B745C9">
        <w:rPr>
          <w:rFonts w:ascii="GHEA Grapalat" w:hAnsi="GHEA Grapalat"/>
          <w:sz w:val="24"/>
          <w:szCs w:val="24"/>
          <w:lang w:val="fr-FR"/>
        </w:rPr>
        <w:t>ղ</w:t>
      </w:r>
      <w:r w:rsidR="00A61004">
        <w:rPr>
          <w:rFonts w:ascii="GHEA Grapalat" w:hAnsi="GHEA Grapalat"/>
          <w:sz w:val="24"/>
          <w:szCs w:val="24"/>
          <w:lang w:val="fr-FR"/>
        </w:rPr>
        <w:t>ությամբ։</w:t>
      </w:r>
      <w:r>
        <w:rPr>
          <w:rFonts w:cs="Calibri"/>
          <w:sz w:val="24"/>
          <w:szCs w:val="24"/>
          <w:lang w:val="fr-FR"/>
        </w:rPr>
        <w:t xml:space="preserve"> </w:t>
      </w:r>
    </w:p>
    <w:p w14:paraId="3F0AAE0B" w14:textId="29E65223" w:rsidR="001D1C6C" w:rsidRPr="001D1C6C" w:rsidRDefault="00D778E1" w:rsidP="00CD781D">
      <w:pPr>
        <w:tabs>
          <w:tab w:val="left" w:pos="993"/>
        </w:tabs>
        <w:spacing w:after="0"/>
        <w:ind w:firstLine="567"/>
        <w:jc w:val="both"/>
        <w:rPr>
          <w:rFonts w:ascii="GHEA Grapalat" w:hAnsi="GHEA Grapalat"/>
          <w:bCs/>
          <w:lang w:val="af-ZA"/>
        </w:rPr>
      </w:pPr>
      <w:r>
        <w:rPr>
          <w:rFonts w:ascii="GHEA Grapalat" w:hAnsi="GHEA Grapalat"/>
          <w:bCs/>
          <w:sz w:val="24"/>
          <w:szCs w:val="24"/>
          <w:lang w:val="af-ZA"/>
        </w:rPr>
        <w:t xml:space="preserve">Այսպիսով, </w:t>
      </w:r>
      <w:r w:rsidR="00066979">
        <w:rPr>
          <w:rFonts w:ascii="GHEA Grapalat" w:hAnsi="GHEA Grapalat"/>
          <w:bCs/>
          <w:sz w:val="24"/>
          <w:szCs w:val="24"/>
          <w:lang w:val="af-ZA"/>
        </w:rPr>
        <w:t>նախնական մասնագիտական</w:t>
      </w:r>
      <w:r w:rsidR="00B44508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B44508">
        <w:rPr>
          <w:rFonts w:ascii="GHEA Grapalat" w:hAnsi="GHEA Grapalat" w:cs="Sylfaen"/>
          <w:sz w:val="24"/>
          <w:szCs w:val="24"/>
          <w:lang w:val="fr-FR"/>
        </w:rPr>
        <w:t>(արհեստագործական)</w:t>
      </w:r>
      <w:r w:rsidR="00066979">
        <w:rPr>
          <w:rFonts w:ascii="GHEA Grapalat" w:hAnsi="GHEA Grapalat"/>
          <w:bCs/>
          <w:sz w:val="24"/>
          <w:szCs w:val="24"/>
          <w:lang w:val="af-ZA"/>
        </w:rPr>
        <w:t xml:space="preserve"> և միջին մասնագիտական կրթության ոլորտ</w:t>
      </w:r>
      <w:r w:rsidR="00B745C9">
        <w:rPr>
          <w:rFonts w:ascii="GHEA Grapalat" w:hAnsi="GHEA Grapalat"/>
          <w:bCs/>
          <w:sz w:val="24"/>
          <w:szCs w:val="24"/>
          <w:lang w:val="af-ZA"/>
        </w:rPr>
        <w:t>ներ</w:t>
      </w:r>
      <w:r w:rsidR="00066979">
        <w:rPr>
          <w:rFonts w:ascii="GHEA Grapalat" w:hAnsi="GHEA Grapalat"/>
          <w:bCs/>
          <w:sz w:val="24"/>
          <w:szCs w:val="24"/>
          <w:lang w:val="af-ZA"/>
        </w:rPr>
        <w:t xml:space="preserve">ում առկա ռիսկերը վերաբերում են </w:t>
      </w:r>
      <w:r w:rsidR="00030E15">
        <w:rPr>
          <w:rFonts w:ascii="GHEA Grapalat" w:hAnsi="GHEA Grapalat"/>
          <w:bCs/>
          <w:sz w:val="24"/>
          <w:szCs w:val="24"/>
          <w:lang w:val="af-ZA"/>
        </w:rPr>
        <w:t>ուսումնական հաստատությունների կողմից օրենսդրության պահանջների ոչ ճիշտ կիրարկմանը</w:t>
      </w:r>
      <w:r w:rsidR="00066979">
        <w:rPr>
          <w:rFonts w:ascii="GHEA Grapalat" w:hAnsi="GHEA Grapalat"/>
          <w:bCs/>
          <w:sz w:val="24"/>
          <w:szCs w:val="24"/>
          <w:lang w:val="af-ZA"/>
        </w:rPr>
        <w:t>: Դրանք առավել արտահայտված են միջին մասնագիտական կրթության ոլորտում:</w:t>
      </w:r>
    </w:p>
    <w:p w14:paraId="1514F259" w14:textId="346882DB" w:rsidR="000F053D" w:rsidRPr="000F053D" w:rsidRDefault="00066979" w:rsidP="00CD781D">
      <w:pPr>
        <w:pStyle w:val="af0"/>
        <w:tabs>
          <w:tab w:val="left" w:pos="993"/>
        </w:tabs>
        <w:spacing w:line="276" w:lineRule="auto"/>
        <w:ind w:left="0" w:firstLine="567"/>
        <w:jc w:val="both"/>
        <w:rPr>
          <w:rStyle w:val="apple-style-span"/>
          <w:rFonts w:ascii="GHEA Grapalat" w:hAnsi="GHEA Grapalat" w:cs="Sylfaen"/>
          <w:lang w:val="hy-AM"/>
        </w:rPr>
      </w:pPr>
      <w:r w:rsidRPr="000F053D">
        <w:rPr>
          <w:rStyle w:val="apple-style-span"/>
          <w:rFonts w:ascii="GHEA Grapalat" w:hAnsi="GHEA Grapalat" w:cs="Sylfaen"/>
          <w:lang w:val="hy-AM"/>
        </w:rPr>
        <w:t>202</w:t>
      </w:r>
      <w:r w:rsidR="00C61E61" w:rsidRPr="000F053D">
        <w:rPr>
          <w:rStyle w:val="apple-style-span"/>
          <w:rFonts w:ascii="GHEA Grapalat" w:hAnsi="GHEA Grapalat" w:cs="Sylfaen"/>
          <w:lang w:val="hy-AM"/>
        </w:rPr>
        <w:t>5</w:t>
      </w:r>
      <w:r w:rsidRPr="000F053D">
        <w:rPr>
          <w:rStyle w:val="apple-style-span"/>
          <w:rFonts w:ascii="GHEA Grapalat" w:hAnsi="GHEA Grapalat" w:cs="Sylfaen"/>
          <w:lang w:val="hy-AM"/>
        </w:rPr>
        <w:t xml:space="preserve"> թվականին</w:t>
      </w:r>
      <w:r w:rsidR="008D125B" w:rsidRPr="000F053D">
        <w:rPr>
          <w:rStyle w:val="apple-style-span"/>
          <w:rFonts w:ascii="GHEA Grapalat" w:hAnsi="GHEA Grapalat" w:cs="Sylfaen"/>
          <w:lang w:val="hy-AM"/>
        </w:rPr>
        <w:t>,</w:t>
      </w:r>
      <w:r w:rsidRPr="000F053D">
        <w:rPr>
          <w:rStyle w:val="apple-style-span"/>
          <w:rFonts w:ascii="GHEA Grapalat" w:hAnsi="GHEA Grapalat" w:cs="Sylfaen"/>
          <w:lang w:val="hy-AM"/>
        </w:rPr>
        <w:t xml:space="preserve"> համաձայն ստուգումների տարեկան ծրագրի ստուգված </w:t>
      </w:r>
      <w:r w:rsidR="00C61E61" w:rsidRPr="000F053D">
        <w:rPr>
          <w:rFonts w:ascii="GHEA Grapalat" w:hAnsi="GHEA Grapalat" w:cs="Sylfaen"/>
          <w:lang w:val="hy-AM"/>
        </w:rPr>
        <w:t>արհեստագործական կրթական ծրագրեր իրականացնող ուսումնական հաստատություններից 3</w:t>
      </w:r>
      <w:r w:rsidR="000F053D">
        <w:rPr>
          <w:rFonts w:ascii="GHEA Grapalat" w:hAnsi="GHEA Grapalat" w:cs="Sylfaen"/>
          <w:lang w:val="hy-AM"/>
        </w:rPr>
        <w:t>-ը</w:t>
      </w:r>
      <w:r w:rsidRPr="000F053D">
        <w:rPr>
          <w:rStyle w:val="apple-style-span"/>
          <w:rFonts w:ascii="GHEA Grapalat" w:hAnsi="GHEA Grapalat" w:cs="Sylfaen"/>
          <w:lang w:val="hy-AM"/>
        </w:rPr>
        <w:t xml:space="preserve"> </w:t>
      </w:r>
      <w:r w:rsidR="000F053D" w:rsidRPr="000F053D">
        <w:rPr>
          <w:rStyle w:val="apple-style-span"/>
          <w:rFonts w:ascii="GHEA Grapalat" w:hAnsi="GHEA Grapalat" w:cs="Sylfaen"/>
          <w:lang w:val="hy-AM"/>
        </w:rPr>
        <w:t xml:space="preserve">ԿՏՄ կողմից </w:t>
      </w:r>
      <w:r w:rsidR="00C61E61" w:rsidRPr="000F053D">
        <w:rPr>
          <w:rStyle w:val="apple-style-span"/>
          <w:rFonts w:ascii="GHEA Grapalat" w:hAnsi="GHEA Grapalat" w:cs="Sylfaen"/>
          <w:lang w:val="hy-AM"/>
        </w:rPr>
        <w:t xml:space="preserve">արդեն իսկ ստուգված են եղել </w:t>
      </w:r>
      <w:r w:rsidR="000F053D">
        <w:rPr>
          <w:rStyle w:val="apple-style-span"/>
          <w:rFonts w:ascii="GHEA Grapalat" w:hAnsi="GHEA Grapalat" w:cs="Sylfaen"/>
          <w:lang w:val="hy-AM"/>
        </w:rPr>
        <w:t>նախորդ տարիներին</w:t>
      </w:r>
      <w:r w:rsidR="00C61E61" w:rsidRPr="000F053D">
        <w:rPr>
          <w:rStyle w:val="apple-style-span"/>
          <w:rFonts w:ascii="GHEA Grapalat" w:hAnsi="GHEA Grapalat" w:cs="Sylfaen"/>
          <w:lang w:val="hy-AM"/>
        </w:rPr>
        <w:t>։ Ընդ որում</w:t>
      </w:r>
      <w:r w:rsidR="000F053D">
        <w:rPr>
          <w:rStyle w:val="apple-style-span"/>
          <w:rFonts w:ascii="GHEA Grapalat" w:hAnsi="GHEA Grapalat" w:cs="Sylfaen"/>
          <w:lang w:val="hy-AM"/>
        </w:rPr>
        <w:t>,</w:t>
      </w:r>
      <w:r w:rsidR="00C61E61" w:rsidRPr="000F053D">
        <w:rPr>
          <w:rStyle w:val="apple-style-span"/>
          <w:rFonts w:ascii="GHEA Grapalat" w:hAnsi="GHEA Grapalat" w:cs="Sylfaen"/>
          <w:lang w:val="hy-AM"/>
        </w:rPr>
        <w:t xml:space="preserve"> 3 ՄՈՒՀ-ի դեպքում էլ նախորդ ստուգման ընթացքում կրթության բնագավառը կարգավորող օրենսդրության պահանջների խախտումներ չեն արձանագրվել։ Մինչդեռ, 2025 թվականին նշված 3 ՄՈՒՀ-ում էլ արձանագրվել են խախտումներ՝ միջին ռիսկային միավորը կազմել է 17</w:t>
      </w:r>
      <w:r w:rsidR="000F053D" w:rsidRPr="000F053D">
        <w:rPr>
          <w:rStyle w:val="apple-style-span"/>
          <w:rFonts w:ascii="GHEA Grapalat" w:hAnsi="GHEA Grapalat" w:cs="Sylfaen"/>
          <w:lang w:val="hy-AM"/>
        </w:rPr>
        <w:t>,3։</w:t>
      </w:r>
    </w:p>
    <w:p w14:paraId="479D447F" w14:textId="630F95CC" w:rsidR="000F053D" w:rsidRDefault="000F053D" w:rsidP="00CD781D">
      <w:pPr>
        <w:pStyle w:val="af0"/>
        <w:tabs>
          <w:tab w:val="left" w:pos="993"/>
        </w:tabs>
        <w:spacing w:line="276" w:lineRule="auto"/>
        <w:ind w:left="0" w:firstLine="567"/>
        <w:jc w:val="both"/>
        <w:rPr>
          <w:rStyle w:val="apple-style-span"/>
          <w:rFonts w:ascii="GHEA Grapalat" w:hAnsi="GHEA Grapalat" w:cs="Sylfaen"/>
          <w:lang w:val="hy-AM"/>
        </w:rPr>
      </w:pPr>
      <w:r w:rsidRPr="000F053D">
        <w:rPr>
          <w:rStyle w:val="apple-style-span"/>
          <w:rFonts w:ascii="GHEA Grapalat" w:hAnsi="GHEA Grapalat" w:cs="Sylfaen"/>
          <w:lang w:val="hy-AM"/>
        </w:rPr>
        <w:t>Մ</w:t>
      </w:r>
      <w:r w:rsidR="00066979" w:rsidRPr="000F053D">
        <w:rPr>
          <w:rStyle w:val="apple-style-span"/>
          <w:rFonts w:ascii="GHEA Grapalat" w:hAnsi="GHEA Grapalat" w:cs="Sylfaen"/>
          <w:lang w:val="hy-AM"/>
        </w:rPr>
        <w:t>իջին մասնագիտական</w:t>
      </w:r>
      <w:r w:rsidRPr="000F053D">
        <w:rPr>
          <w:rStyle w:val="apple-style-span"/>
          <w:rFonts w:ascii="GHEA Grapalat" w:hAnsi="GHEA Grapalat" w:cs="Sylfaen"/>
          <w:lang w:val="hy-AM"/>
        </w:rPr>
        <w:t xml:space="preserve"> կրթության ոլորտում այդպիսի ՄՈՒՀ-երը</w:t>
      </w:r>
      <w:r w:rsidR="00066979" w:rsidRPr="000F053D">
        <w:rPr>
          <w:rStyle w:val="apple-style-span"/>
          <w:rFonts w:ascii="GHEA Grapalat" w:hAnsi="GHEA Grapalat" w:cs="Sylfaen"/>
          <w:lang w:val="hy-AM"/>
        </w:rPr>
        <w:t xml:space="preserve"> </w:t>
      </w:r>
      <w:r w:rsidR="00030E15" w:rsidRPr="000F053D">
        <w:rPr>
          <w:rStyle w:val="apple-style-span"/>
          <w:rFonts w:ascii="GHEA Grapalat" w:hAnsi="GHEA Grapalat" w:cs="Sylfaen"/>
          <w:lang w:val="af-ZA"/>
        </w:rPr>
        <w:t>1</w:t>
      </w:r>
      <w:r w:rsidRPr="000F053D">
        <w:rPr>
          <w:rStyle w:val="apple-style-span"/>
          <w:rFonts w:ascii="GHEA Grapalat" w:hAnsi="GHEA Grapalat" w:cs="Sylfaen"/>
          <w:lang w:val="af-ZA"/>
        </w:rPr>
        <w:t>1-ն են։</w:t>
      </w:r>
      <w:r w:rsidR="00066979" w:rsidRPr="000F053D">
        <w:rPr>
          <w:rStyle w:val="apple-style-span"/>
          <w:rFonts w:ascii="GHEA Grapalat" w:hAnsi="GHEA Grapalat" w:cs="Sylfaen"/>
          <w:lang w:val="hy-AM"/>
        </w:rPr>
        <w:t xml:space="preserve">  </w:t>
      </w:r>
      <w:r w:rsidRPr="000F053D">
        <w:rPr>
          <w:rStyle w:val="apple-style-span"/>
          <w:rFonts w:ascii="GHEA Grapalat" w:hAnsi="GHEA Grapalat" w:cs="Sylfaen"/>
          <w:lang w:val="hy-AM"/>
        </w:rPr>
        <w:t>Վերջին 2 ստուգումների արդյունքում ձևավորված ռիսկային միավորներն ըստ ստուգաթերթերի ներկայացված են գծապատկեր 14-ում</w:t>
      </w:r>
      <w:r>
        <w:rPr>
          <w:rStyle w:val="apple-style-span"/>
          <w:rFonts w:ascii="GHEA Grapalat" w:hAnsi="GHEA Grapalat" w:cs="Sylfaen"/>
          <w:lang w:val="hy-AM"/>
        </w:rPr>
        <w:t xml:space="preserve">։ </w:t>
      </w:r>
    </w:p>
    <w:p w14:paraId="6299CF78" w14:textId="3FA62C52" w:rsidR="000F053D" w:rsidRPr="000F053D" w:rsidRDefault="000F053D" w:rsidP="000F053D">
      <w:pPr>
        <w:pStyle w:val="af0"/>
        <w:tabs>
          <w:tab w:val="left" w:pos="993"/>
        </w:tabs>
        <w:spacing w:line="276" w:lineRule="auto"/>
        <w:ind w:left="0" w:firstLine="567"/>
        <w:jc w:val="right"/>
        <w:rPr>
          <w:rStyle w:val="apple-style-span"/>
          <w:rFonts w:ascii="GHEA Grapalat" w:hAnsi="GHEA Grapalat" w:cs="Sylfaen"/>
          <w:lang w:val="hy-AM"/>
        </w:rPr>
      </w:pPr>
      <w:r w:rsidRPr="0027337A">
        <w:rPr>
          <w:rFonts w:ascii="GHEA Grapalat" w:hAnsi="GHEA Grapalat"/>
          <w:b/>
          <w:bCs/>
          <w:i/>
          <w:iCs/>
          <w:color w:val="0F243E" w:themeColor="text2" w:themeShade="80"/>
          <w:sz w:val="20"/>
          <w:szCs w:val="20"/>
          <w:lang w:val="fr-FR"/>
        </w:rPr>
        <w:t xml:space="preserve">Գծապատկեր </w:t>
      </w:r>
      <w:r>
        <w:rPr>
          <w:rFonts w:ascii="GHEA Grapalat" w:hAnsi="GHEA Grapalat"/>
          <w:b/>
          <w:bCs/>
          <w:i/>
          <w:iCs/>
          <w:color w:val="0F243E" w:themeColor="text2" w:themeShade="80"/>
          <w:sz w:val="20"/>
          <w:szCs w:val="20"/>
          <w:lang w:val="fr-FR"/>
        </w:rPr>
        <w:t>14</w:t>
      </w:r>
    </w:p>
    <w:p w14:paraId="412F1CC3" w14:textId="7AC9D15A" w:rsidR="000F053D" w:rsidRDefault="000F053D" w:rsidP="00CD781D">
      <w:pPr>
        <w:pStyle w:val="af0"/>
        <w:tabs>
          <w:tab w:val="left" w:pos="993"/>
        </w:tabs>
        <w:spacing w:line="276" w:lineRule="auto"/>
        <w:ind w:left="0" w:firstLine="567"/>
        <w:jc w:val="both"/>
        <w:rPr>
          <w:rStyle w:val="apple-style-span"/>
          <w:rFonts w:ascii="GHEA Grapalat" w:hAnsi="GHEA Grapalat" w:cs="Sylfaen"/>
          <w:highlight w:val="yellow"/>
          <w:lang w:val="hy-AM"/>
        </w:rPr>
      </w:pPr>
      <w:r>
        <w:rPr>
          <w:noProof/>
          <w:lang w:val="en-GB" w:eastAsia="en-GB"/>
        </w:rPr>
        <w:drawing>
          <wp:inline distT="0" distB="0" distL="0" distR="0" wp14:anchorId="2B7155F8" wp14:editId="64FF2745">
            <wp:extent cx="6210935" cy="2874645"/>
            <wp:effectExtent l="0" t="0" r="18415" b="1905"/>
            <wp:docPr id="80283943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5F0EA84-790D-2C48-C83E-7047DD814A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1BEAB25" w14:textId="77777777" w:rsidR="000F053D" w:rsidRDefault="000F053D" w:rsidP="00CD781D">
      <w:pPr>
        <w:pStyle w:val="af0"/>
        <w:tabs>
          <w:tab w:val="left" w:pos="993"/>
        </w:tabs>
        <w:spacing w:line="276" w:lineRule="auto"/>
        <w:ind w:left="0" w:firstLine="567"/>
        <w:jc w:val="both"/>
        <w:rPr>
          <w:rStyle w:val="apple-style-span"/>
          <w:rFonts w:ascii="GHEA Grapalat" w:hAnsi="GHEA Grapalat" w:cs="Sylfaen"/>
          <w:highlight w:val="yellow"/>
          <w:lang w:val="hy-AM"/>
        </w:rPr>
      </w:pPr>
    </w:p>
    <w:p w14:paraId="6F22C497" w14:textId="218A8F5F" w:rsidR="000F053D" w:rsidRDefault="00AE0F53" w:rsidP="00CD781D">
      <w:pPr>
        <w:pStyle w:val="af0"/>
        <w:tabs>
          <w:tab w:val="left" w:pos="993"/>
        </w:tabs>
        <w:spacing w:line="276" w:lineRule="auto"/>
        <w:ind w:left="0" w:firstLine="567"/>
        <w:jc w:val="both"/>
        <w:rPr>
          <w:rStyle w:val="apple-style-span"/>
          <w:rFonts w:ascii="GHEA Grapalat" w:hAnsi="GHEA Grapalat" w:cs="Sylfaen"/>
          <w:lang w:val="hy-AM"/>
        </w:rPr>
      </w:pPr>
      <w:r w:rsidRPr="00AE0F53">
        <w:rPr>
          <w:rStyle w:val="apple-style-span"/>
          <w:rFonts w:ascii="GHEA Grapalat" w:hAnsi="GHEA Grapalat" w:cs="Sylfaen"/>
          <w:lang w:val="hy-AM"/>
        </w:rPr>
        <w:lastRenderedPageBreak/>
        <w:t>Ստուգումների արդյունքները ավելի ռիսկային են 2025 թվականի ստուգման դեպքում։ Միջին ռիսկային միավորը կազմել է 6.5 միավոր նախորդ ստուգման դեպքում, 20,3 միավոր՝ 2025 թվականին։ Առկա է աճ՝ 212</w:t>
      </w:r>
      <w:r w:rsidRPr="000749DF">
        <w:rPr>
          <w:rStyle w:val="apple-style-span"/>
          <w:rFonts w:ascii="GHEA Grapalat" w:hAnsi="GHEA Grapalat" w:cs="Sylfaen"/>
          <w:lang w:val="hy-AM"/>
        </w:rPr>
        <w:t>%-</w:t>
      </w:r>
      <w:r w:rsidRPr="00AE0F53">
        <w:rPr>
          <w:rStyle w:val="apple-style-span"/>
          <w:rFonts w:ascii="GHEA Grapalat" w:hAnsi="GHEA Grapalat" w:cs="Sylfaen"/>
          <w:lang w:val="hy-AM"/>
        </w:rPr>
        <w:t>ով։</w:t>
      </w:r>
    </w:p>
    <w:p w14:paraId="724074B2" w14:textId="225A7ACA" w:rsidR="00AE0F53" w:rsidRDefault="00AE0F53" w:rsidP="00CD781D">
      <w:pPr>
        <w:pStyle w:val="af0"/>
        <w:tabs>
          <w:tab w:val="left" w:pos="993"/>
        </w:tabs>
        <w:spacing w:line="276" w:lineRule="auto"/>
        <w:ind w:left="0" w:firstLine="567"/>
        <w:jc w:val="both"/>
        <w:rPr>
          <w:rStyle w:val="apple-style-span"/>
          <w:rFonts w:ascii="GHEA Grapalat" w:hAnsi="GHEA Grapalat" w:cs="Sylfaen"/>
          <w:lang w:val="hy-AM"/>
        </w:rPr>
      </w:pPr>
      <w:r>
        <w:rPr>
          <w:rStyle w:val="apple-style-span"/>
          <w:rFonts w:ascii="GHEA Grapalat" w:hAnsi="GHEA Grapalat" w:cs="Sylfaen"/>
          <w:lang w:val="hy-AM"/>
        </w:rPr>
        <w:t>2025 թվականին իրականացված ստուգումների արդյունքում ձևավորված ռիսկային արդյունքները նաև ռուբրիկների կիրառման հետևանքով են։</w:t>
      </w:r>
    </w:p>
    <w:p w14:paraId="506F5E80" w14:textId="7396C1EB" w:rsidR="001F1B89" w:rsidRDefault="00AE0F53" w:rsidP="00AE0F53">
      <w:pPr>
        <w:pStyle w:val="af0"/>
        <w:tabs>
          <w:tab w:val="left" w:pos="993"/>
        </w:tabs>
        <w:spacing w:line="276" w:lineRule="auto"/>
        <w:ind w:left="0" w:firstLine="567"/>
        <w:jc w:val="both"/>
        <w:rPr>
          <w:rStyle w:val="apple-style-span"/>
          <w:rFonts w:ascii="Sylfaen" w:eastAsia="Microsoft JhengHei" w:hAnsi="Sylfaen" w:cs="Microsoft JhengHei"/>
          <w:lang w:val="hy-AM"/>
        </w:rPr>
      </w:pPr>
      <w:r w:rsidRPr="00B745C9">
        <w:rPr>
          <w:rStyle w:val="apple-style-span"/>
          <w:rFonts w:ascii="GHEA Grapalat" w:hAnsi="GHEA Grapalat" w:cs="Sylfaen"/>
          <w:lang w:val="hy-AM"/>
        </w:rPr>
        <w:t>Այժմ ներկայացնենք վերջին 3 տարիներին իրականացված պլանային ստուգումների արդյունքում ուսումնական հաստատություններին տրված հանձնարարականների տոկոսային թվերը արձանագրված խախտումների թվերի նկատմամբ ըստ</w:t>
      </w:r>
      <w:r>
        <w:rPr>
          <w:rStyle w:val="apple-style-span"/>
          <w:rFonts w:ascii="GHEA Grapalat" w:hAnsi="GHEA Grapalat" w:cs="Sylfaen"/>
          <w:lang w:val="hy-AM"/>
        </w:rPr>
        <w:t xml:space="preserve"> ոլորտների</w:t>
      </w:r>
      <w:r w:rsidR="001F1B89" w:rsidRPr="001F1B89">
        <w:rPr>
          <w:rStyle w:val="apple-style-span"/>
          <w:rFonts w:ascii="GHEA Grapalat" w:hAnsi="GHEA Grapalat" w:cs="Sylfaen"/>
          <w:lang w:val="hy-AM"/>
        </w:rPr>
        <w:t xml:space="preserve"> (գծապատկեր 15)</w:t>
      </w:r>
      <w:r>
        <w:rPr>
          <w:rStyle w:val="apple-style-span"/>
          <w:rFonts w:ascii="Microsoft JhengHei" w:eastAsia="Microsoft JhengHei" w:hAnsi="Microsoft JhengHei" w:cs="Microsoft JhengHei"/>
          <w:lang w:val="hy-AM"/>
        </w:rPr>
        <w:t>․</w:t>
      </w:r>
      <w:r w:rsidR="001F1B89" w:rsidRPr="001F1B89">
        <w:rPr>
          <w:rStyle w:val="apple-style-span"/>
          <w:rFonts w:ascii="Microsoft JhengHei" w:eastAsia="Microsoft JhengHei" w:hAnsi="Microsoft JhengHei" w:cs="Microsoft JhengHei"/>
          <w:lang w:val="hy-AM"/>
        </w:rPr>
        <w:t xml:space="preserve"> </w:t>
      </w:r>
    </w:p>
    <w:p w14:paraId="4F5EA8E5" w14:textId="77777777" w:rsidR="001F1B89" w:rsidRDefault="001F1B89" w:rsidP="001F1B89">
      <w:pPr>
        <w:pStyle w:val="af0"/>
        <w:tabs>
          <w:tab w:val="left" w:pos="993"/>
        </w:tabs>
        <w:spacing w:line="276" w:lineRule="auto"/>
        <w:ind w:left="0" w:firstLine="567"/>
        <w:jc w:val="both"/>
        <w:rPr>
          <w:rStyle w:val="apple-style-span"/>
          <w:rFonts w:ascii="GHEA Grapalat" w:hAnsi="GHEA Grapalat" w:cs="Sylfaen"/>
          <w:lang w:val="hy-AM"/>
        </w:rPr>
      </w:pPr>
    </w:p>
    <w:p w14:paraId="7D822D68" w14:textId="4F280DC6" w:rsidR="001F1B89" w:rsidRDefault="001F1B89" w:rsidP="001F1B89">
      <w:pPr>
        <w:pStyle w:val="af0"/>
        <w:tabs>
          <w:tab w:val="left" w:pos="993"/>
        </w:tabs>
        <w:spacing w:line="276" w:lineRule="auto"/>
        <w:ind w:left="0" w:firstLine="567"/>
        <w:jc w:val="right"/>
        <w:rPr>
          <w:rFonts w:ascii="GHEA Grapalat" w:hAnsi="GHEA Grapalat"/>
          <w:b/>
          <w:bCs/>
          <w:i/>
          <w:iCs/>
          <w:color w:val="0F243E" w:themeColor="text2" w:themeShade="80"/>
          <w:sz w:val="20"/>
          <w:szCs w:val="20"/>
          <w:lang w:val="fr-FR"/>
        </w:rPr>
      </w:pPr>
      <w:r w:rsidRPr="0027337A">
        <w:rPr>
          <w:rFonts w:ascii="GHEA Grapalat" w:hAnsi="GHEA Grapalat"/>
          <w:b/>
          <w:bCs/>
          <w:i/>
          <w:iCs/>
          <w:color w:val="0F243E" w:themeColor="text2" w:themeShade="80"/>
          <w:sz w:val="20"/>
          <w:szCs w:val="20"/>
          <w:lang w:val="fr-FR"/>
        </w:rPr>
        <w:t xml:space="preserve">Գծապատկեր </w:t>
      </w:r>
      <w:r>
        <w:rPr>
          <w:rFonts w:ascii="GHEA Grapalat" w:hAnsi="GHEA Grapalat"/>
          <w:b/>
          <w:bCs/>
          <w:i/>
          <w:iCs/>
          <w:color w:val="0F243E" w:themeColor="text2" w:themeShade="80"/>
          <w:sz w:val="20"/>
          <w:szCs w:val="20"/>
          <w:lang w:val="fr-FR"/>
        </w:rPr>
        <w:t>15</w:t>
      </w:r>
    </w:p>
    <w:p w14:paraId="4EA537CD" w14:textId="1009B05B" w:rsidR="001F1B89" w:rsidRPr="000F053D" w:rsidRDefault="001F1B89" w:rsidP="001F1B89">
      <w:pPr>
        <w:pStyle w:val="af0"/>
        <w:tabs>
          <w:tab w:val="left" w:pos="993"/>
        </w:tabs>
        <w:spacing w:line="276" w:lineRule="auto"/>
        <w:ind w:left="0"/>
        <w:jc w:val="right"/>
        <w:rPr>
          <w:rStyle w:val="apple-style-span"/>
          <w:rFonts w:ascii="GHEA Grapalat" w:hAnsi="GHEA Grapalat" w:cs="Sylfaen"/>
          <w:lang w:val="hy-AM"/>
        </w:rPr>
      </w:pPr>
      <w:r>
        <w:rPr>
          <w:noProof/>
          <w:lang w:val="en-GB" w:eastAsia="en-GB"/>
        </w:rPr>
        <w:drawing>
          <wp:inline distT="0" distB="0" distL="0" distR="0" wp14:anchorId="5EBF4F39" wp14:editId="6F142155">
            <wp:extent cx="6043295" cy="3295650"/>
            <wp:effectExtent l="0" t="0" r="14605" b="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C5C82FB5-6D27-4CC4-AF1A-3286E8910D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861D5AD" w14:textId="77777777" w:rsidR="001F1B89" w:rsidRDefault="001F1B89" w:rsidP="00AE0F53">
      <w:pPr>
        <w:pStyle w:val="af0"/>
        <w:tabs>
          <w:tab w:val="left" w:pos="993"/>
        </w:tabs>
        <w:spacing w:line="276" w:lineRule="auto"/>
        <w:ind w:left="0" w:firstLine="567"/>
        <w:jc w:val="both"/>
        <w:rPr>
          <w:rStyle w:val="apple-style-span"/>
          <w:rFonts w:ascii="Sylfaen" w:eastAsia="Microsoft JhengHei" w:hAnsi="Sylfaen" w:cs="Microsoft JhengHei"/>
          <w:lang w:val="hy-AM"/>
        </w:rPr>
      </w:pPr>
    </w:p>
    <w:p w14:paraId="51F0DCBA" w14:textId="08FBC638" w:rsidR="001F1B89" w:rsidRPr="001D78BC" w:rsidRDefault="001F1B89" w:rsidP="001F1B89">
      <w:pPr>
        <w:pStyle w:val="af0"/>
        <w:tabs>
          <w:tab w:val="left" w:pos="993"/>
        </w:tabs>
        <w:spacing w:line="276" w:lineRule="auto"/>
        <w:ind w:left="0" w:firstLine="567"/>
        <w:jc w:val="both"/>
        <w:rPr>
          <w:rStyle w:val="apple-style-span"/>
          <w:rFonts w:ascii="GHEA Grapalat" w:eastAsia="Microsoft JhengHei" w:hAnsi="GHEA Grapalat" w:cs="Microsoft JhengHei"/>
          <w:lang w:val="hy-AM"/>
        </w:rPr>
      </w:pPr>
      <w:r w:rsidRPr="001F1B89">
        <w:rPr>
          <w:rStyle w:val="apple-style-span"/>
          <w:rFonts w:ascii="GHEA Grapalat" w:eastAsia="Microsoft JhengHei" w:hAnsi="GHEA Grapalat" w:cs="Microsoft JhengHei"/>
          <w:lang w:val="hy-AM"/>
        </w:rPr>
        <w:t xml:space="preserve">Ինչպես ներկայացված է գծապատկեր 15-ում՝ ՆՈՒՀ-երի և ՀՈՒՀ-երի դեպքում առկա է տոկոսային թվերի աճման դինամիկա, ՄՈՒՀ-երի դեպքում կտրուկ աճ 2024 թվականի համեմատ: </w:t>
      </w:r>
      <w:r w:rsidR="00B745C9" w:rsidRPr="00B745C9">
        <w:rPr>
          <w:rFonts w:ascii="GHEA Grapalat" w:hAnsi="GHEA Grapalat"/>
          <w:lang w:val="hy-AM"/>
        </w:rPr>
        <w:t>Ընդհանուր առմամբ՝ 2025 թվականին հանձնարարականներ են տրվել արձանագրված 1854 խախտումներից 776-ի (42%) վերաբերյալ, մինչդեռ 2024 թվականին՝ 2405 խախտումներից միայն 335-ի (14%), իսկ 2023 թվականին՝ 1992 խախտումներից 300-ի (15%) վերաբերյալ։</w:t>
      </w:r>
      <w:r w:rsidRPr="00B745C9">
        <w:rPr>
          <w:rStyle w:val="apple-style-span"/>
          <w:rFonts w:ascii="GHEA Grapalat" w:eastAsia="Microsoft JhengHei" w:hAnsi="GHEA Grapalat" w:cs="Microsoft JhengHei"/>
          <w:lang w:val="hy-AM"/>
        </w:rPr>
        <w:t xml:space="preserve"> </w:t>
      </w:r>
      <w:r w:rsidRPr="001D78BC">
        <w:rPr>
          <w:rStyle w:val="apple-style-span"/>
          <w:rFonts w:ascii="GHEA Grapalat" w:eastAsia="Microsoft JhengHei" w:hAnsi="GHEA Grapalat" w:cs="Microsoft JhengHei"/>
          <w:lang w:val="hy-AM"/>
        </w:rPr>
        <w:t>Կարևոր է նշել</w:t>
      </w:r>
      <w:r w:rsidR="001D78BC" w:rsidRPr="001D78BC">
        <w:rPr>
          <w:rStyle w:val="apple-style-span"/>
          <w:rFonts w:ascii="GHEA Grapalat" w:eastAsia="Microsoft JhengHei" w:hAnsi="GHEA Grapalat" w:cs="Microsoft JhengHei"/>
          <w:lang w:val="hy-AM"/>
        </w:rPr>
        <w:t>, որ առկա է նաև խախտումների միջին թվերի աճ ըստ վերջին 3 տարիների պլանային ստուգումների արդյունքների</w:t>
      </w:r>
      <w:r w:rsidR="00B745C9" w:rsidRPr="00B745C9">
        <w:rPr>
          <w:rStyle w:val="apple-style-span"/>
          <w:rFonts w:ascii="GHEA Grapalat" w:eastAsia="Microsoft JhengHei" w:hAnsi="GHEA Grapalat" w:cs="Microsoft JhengHei"/>
          <w:lang w:val="hy-AM"/>
        </w:rPr>
        <w:t xml:space="preserve">. </w:t>
      </w:r>
      <w:r w:rsidR="001D78BC" w:rsidRPr="001D78BC">
        <w:rPr>
          <w:rStyle w:val="apple-style-span"/>
          <w:rFonts w:ascii="GHEA Grapalat" w:eastAsia="Microsoft JhengHei" w:hAnsi="GHEA Grapalat" w:cs="Microsoft JhengHei"/>
          <w:lang w:val="hy-AM"/>
        </w:rPr>
        <w:t>2025 թվական՝ 20.2 (1854 խախտում, 92 ստուգում), 2024 թվական՝ 18.6 (2405 խախտում, 129 ստուգում), 2023 թվական՝ 14.2</w:t>
      </w:r>
      <w:r w:rsidR="00231E32" w:rsidRPr="00231E32">
        <w:rPr>
          <w:rStyle w:val="apple-style-span"/>
          <w:rFonts w:ascii="GHEA Grapalat" w:eastAsia="Microsoft JhengHei" w:hAnsi="GHEA Grapalat" w:cs="Microsoft JhengHei"/>
          <w:lang w:val="hy-AM"/>
        </w:rPr>
        <w:t xml:space="preserve"> (1992 խախտում, 140 ստուգում)</w:t>
      </w:r>
      <w:r w:rsidR="00B745C9" w:rsidRPr="00B745C9">
        <w:rPr>
          <w:rStyle w:val="apple-style-span"/>
          <w:rFonts w:ascii="GHEA Grapalat" w:eastAsia="Microsoft JhengHei" w:hAnsi="GHEA Grapalat" w:cs="Microsoft JhengHei"/>
          <w:lang w:val="hy-AM"/>
        </w:rPr>
        <w:t xml:space="preserve"> խախտումներ</w:t>
      </w:r>
      <w:r w:rsidR="001D78BC" w:rsidRPr="001D78BC">
        <w:rPr>
          <w:rStyle w:val="apple-style-span"/>
          <w:rFonts w:ascii="GHEA Grapalat" w:eastAsia="Microsoft JhengHei" w:hAnsi="GHEA Grapalat" w:cs="Microsoft JhengHei"/>
          <w:lang w:val="hy-AM"/>
        </w:rPr>
        <w:t xml:space="preserve">: </w:t>
      </w:r>
    </w:p>
    <w:p w14:paraId="53E8DC28" w14:textId="77777777" w:rsidR="001F1B89" w:rsidRDefault="001F1B89" w:rsidP="00AE0F53">
      <w:pPr>
        <w:pStyle w:val="af0"/>
        <w:tabs>
          <w:tab w:val="left" w:pos="993"/>
        </w:tabs>
        <w:spacing w:line="276" w:lineRule="auto"/>
        <w:ind w:left="0" w:firstLine="567"/>
        <w:jc w:val="both"/>
        <w:rPr>
          <w:rStyle w:val="apple-style-span"/>
          <w:rFonts w:ascii="Sylfaen" w:eastAsia="Microsoft JhengHei" w:hAnsi="Sylfaen" w:cs="Microsoft JhengHei"/>
          <w:lang w:val="hy-AM"/>
        </w:rPr>
      </w:pPr>
    </w:p>
    <w:p w14:paraId="4F997C18" w14:textId="09227F71" w:rsidR="00152358" w:rsidRDefault="00152358" w:rsidP="00CD781D">
      <w:pPr>
        <w:pStyle w:val="af0"/>
        <w:tabs>
          <w:tab w:val="left" w:pos="993"/>
        </w:tabs>
        <w:spacing w:line="276" w:lineRule="auto"/>
        <w:ind w:left="0" w:firstLine="567"/>
        <w:jc w:val="both"/>
        <w:rPr>
          <w:rStyle w:val="apple-style-span"/>
          <w:rFonts w:ascii="GHEA Grapalat" w:hAnsi="GHEA Grapalat" w:cs="Sylfaen"/>
          <w:lang w:val="af-ZA"/>
        </w:rPr>
      </w:pPr>
      <w:r>
        <w:rPr>
          <w:rFonts w:ascii="GHEA Grapalat" w:hAnsi="GHEA Grapalat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B7FBAF7" wp14:editId="3E344FF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391275" cy="581025"/>
                <wp:effectExtent l="0" t="0" r="28575" b="28575"/>
                <wp:wrapNone/>
                <wp:docPr id="152" name="Прямоугольник: скругленные противолежащие углы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581025"/>
                        </a:xfrm>
                        <a:prstGeom prst="round2Diag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7728E" w14:textId="26E440F3" w:rsidR="009E25ED" w:rsidRPr="00153FD1" w:rsidRDefault="009E25ED" w:rsidP="00152358">
                            <w:pPr>
                              <w:jc w:val="center"/>
                              <w:rPr>
                                <w:lang w:val="hy-AM"/>
                              </w:rPr>
                            </w:pPr>
                            <w:r w:rsidRPr="00152358">
                              <w:rPr>
                                <w:rFonts w:ascii="GHEA Grapalat" w:hAnsi="GHEA Grapalat"/>
                                <w:b/>
                                <w:bCs/>
                                <w:color w:val="0F243E" w:themeColor="text2" w:themeShade="80"/>
                                <w:lang w:val="hy-AM"/>
                              </w:rPr>
                              <w:t>Համաձայն 202</w:t>
                            </w:r>
                            <w:r>
                              <w:rPr>
                                <w:rFonts w:ascii="GHEA Grapalat" w:hAnsi="GHEA Grapalat"/>
                                <w:b/>
                                <w:bCs/>
                                <w:color w:val="0F243E" w:themeColor="text2" w:themeShade="80"/>
                                <w:lang w:val="hy-AM"/>
                              </w:rPr>
                              <w:t>6</w:t>
                            </w:r>
                            <w:r w:rsidRPr="00152358">
                              <w:rPr>
                                <w:rFonts w:ascii="GHEA Grapalat" w:hAnsi="GHEA Grapalat"/>
                                <w:b/>
                                <w:bCs/>
                                <w:color w:val="0F243E" w:themeColor="text2" w:themeShade="80"/>
                                <w:lang w:val="hy-AM"/>
                              </w:rPr>
                              <w:t xml:space="preserve"> թվականի ստուգումների տարեկան ծրագրի՝ ԿՏՄ-ն ստուգումներ է իրականացնելու ՀՀ </w:t>
                            </w:r>
                            <w:r>
                              <w:rPr>
                                <w:rFonts w:ascii="GHEA Grapalat" w:hAnsi="GHEA Grapalat"/>
                                <w:b/>
                                <w:bCs/>
                                <w:color w:val="0F243E" w:themeColor="text2" w:themeShade="80"/>
                              </w:rPr>
                              <w:t>94</w:t>
                            </w:r>
                            <w:r w:rsidRPr="00152358">
                              <w:rPr>
                                <w:rFonts w:ascii="GHEA Grapalat" w:hAnsi="GHEA Grapalat"/>
                                <w:b/>
                                <w:bCs/>
                                <w:color w:val="0F243E" w:themeColor="text2" w:themeShade="80"/>
                                <w:lang w:val="hy-AM"/>
                              </w:rPr>
                              <w:t xml:space="preserve"> ուսումնական հաստատություններում: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FBAF7" id="Прямоугольник: скругленные противолежащие углы 152" o:spid="_x0000_s1032" style="position:absolute;left:0;text-align:left;margin-left:0;margin-top:-.05pt;width:503.25pt;height:45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91275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" adj="-11796480,,5400" path="m96839,l6391275,r,l6391275,484186v,53483,-43356,96839,-96839,96839l,581025r,l,96839c,43356,43356,,96839,xe" fillcolor="#f2f2f2 [3052]" strokecolor="#243f60 [1604]" strokeweight="1.5pt">
                <v:stroke joinstyle="miter"/>
                <v:formulas/>
                <v:path arrowok="t" o:connecttype="custom" o:connectlocs="96839,0;6391275,0;6391275,0;6391275,484186;6294436,581025;0,581025;0,581025;0,96839;96839,0" o:connectangles="0,0,0,0,0,0,0,0,0" textboxrect="0,0,6391275,581025"/>
                <v:textbox>
                  <w:txbxContent>
                    <w:p w14:paraId="4BE7728E" w14:textId="26E440F3" w:rsidR="009E25ED" w:rsidRPr="00153FD1" w:rsidRDefault="009E25ED" w:rsidP="00152358">
                      <w:pPr>
                        <w:jc w:val="center"/>
                        <w:rPr>
                          <w:lang w:val="hy-AM"/>
                        </w:rPr>
                      </w:pPr>
                      <w:r w:rsidRPr="00152358">
                        <w:rPr>
                          <w:rFonts w:ascii="GHEA Grapalat" w:hAnsi="GHEA Grapalat"/>
                          <w:b/>
                          <w:bCs/>
                          <w:color w:val="0F243E" w:themeColor="text2" w:themeShade="80"/>
                          <w:lang w:val="hy-AM"/>
                        </w:rPr>
                        <w:t>Համաձայն 202</w:t>
                      </w:r>
                      <w:r>
                        <w:rPr>
                          <w:rFonts w:ascii="GHEA Grapalat" w:hAnsi="GHEA Grapalat"/>
                          <w:b/>
                          <w:bCs/>
                          <w:color w:val="0F243E" w:themeColor="text2" w:themeShade="80"/>
                          <w:lang w:val="hy-AM"/>
                        </w:rPr>
                        <w:t>6</w:t>
                      </w:r>
                      <w:r w:rsidRPr="00152358">
                        <w:rPr>
                          <w:rFonts w:ascii="GHEA Grapalat" w:hAnsi="GHEA Grapalat"/>
                          <w:b/>
                          <w:bCs/>
                          <w:color w:val="0F243E" w:themeColor="text2" w:themeShade="80"/>
                          <w:lang w:val="hy-AM"/>
                        </w:rPr>
                        <w:t xml:space="preserve"> թվականի ստուգումների տարեկան ծրագրի՝ ԿՏՄ-ն ստուգումներ է իրականացնելու ՀՀ </w:t>
                      </w:r>
                      <w:r>
                        <w:rPr>
                          <w:rFonts w:ascii="GHEA Grapalat" w:hAnsi="GHEA Grapalat"/>
                          <w:b/>
                          <w:bCs/>
                          <w:color w:val="0F243E" w:themeColor="text2" w:themeShade="80"/>
                        </w:rPr>
                        <w:t>94</w:t>
                      </w:r>
                      <w:r w:rsidRPr="00152358">
                        <w:rPr>
                          <w:rFonts w:ascii="GHEA Grapalat" w:hAnsi="GHEA Grapalat"/>
                          <w:b/>
                          <w:bCs/>
                          <w:color w:val="0F243E" w:themeColor="text2" w:themeShade="80"/>
                          <w:lang w:val="hy-AM"/>
                        </w:rPr>
                        <w:t xml:space="preserve"> ուսումնական հաստատություններում:</w:t>
                      </w:r>
                    </w:p>
                  </w:txbxContent>
                </v:textbox>
              </v:shape>
            </w:pict>
          </mc:Fallback>
        </mc:AlternateContent>
      </w:r>
    </w:p>
    <w:p w14:paraId="08BF7D10" w14:textId="1B62F514" w:rsidR="009A3F7D" w:rsidRPr="00314EF4" w:rsidRDefault="009A3F7D" w:rsidP="004E7F56">
      <w:pPr>
        <w:pStyle w:val="1"/>
        <w:numPr>
          <w:ilvl w:val="0"/>
          <w:numId w:val="9"/>
        </w:numPr>
        <w:shd w:val="clear" w:color="auto" w:fill="DBE5F1" w:themeFill="accent1" w:themeFillTint="33"/>
        <w:tabs>
          <w:tab w:val="left" w:pos="426"/>
        </w:tabs>
        <w:spacing w:line="276" w:lineRule="auto"/>
        <w:ind w:left="0" w:firstLine="0"/>
        <w:jc w:val="center"/>
        <w:rPr>
          <w:rFonts w:ascii="GHEA Grapalat" w:hAnsi="GHEA Grapalat"/>
          <w:i/>
          <w:color w:val="244061" w:themeColor="accent1" w:themeShade="80"/>
          <w:sz w:val="24"/>
          <w:szCs w:val="24"/>
          <w:lang w:val="af-ZA"/>
        </w:rPr>
      </w:pPr>
      <w:bookmarkStart w:id="17" w:name="_Toc219990447"/>
      <w:proofErr w:type="spellStart"/>
      <w:r w:rsidRPr="00314EF4">
        <w:rPr>
          <w:rFonts w:ascii="GHEA Grapalat" w:hAnsi="GHEA Grapalat"/>
          <w:i/>
          <w:color w:val="244061" w:themeColor="accent1" w:themeShade="80"/>
          <w:sz w:val="24"/>
          <w:szCs w:val="24"/>
        </w:rPr>
        <w:lastRenderedPageBreak/>
        <w:t>Օրենսդրության</w:t>
      </w:r>
      <w:proofErr w:type="spellEnd"/>
      <w:r w:rsidRPr="00314EF4">
        <w:rPr>
          <w:rFonts w:ascii="GHEA Grapalat" w:hAnsi="GHEA Grapalat"/>
          <w:i/>
          <w:color w:val="244061" w:themeColor="accent1" w:themeShade="80"/>
          <w:sz w:val="24"/>
          <w:szCs w:val="24"/>
          <w:lang w:val="af-ZA"/>
        </w:rPr>
        <w:t xml:space="preserve"> </w:t>
      </w:r>
      <w:proofErr w:type="spellStart"/>
      <w:r w:rsidRPr="00314EF4">
        <w:rPr>
          <w:rFonts w:ascii="GHEA Grapalat" w:hAnsi="GHEA Grapalat"/>
          <w:i/>
          <w:color w:val="244061" w:themeColor="accent1" w:themeShade="80"/>
          <w:sz w:val="24"/>
          <w:szCs w:val="24"/>
        </w:rPr>
        <w:t>մեջ</w:t>
      </w:r>
      <w:proofErr w:type="spellEnd"/>
      <w:r w:rsidRPr="00314EF4">
        <w:rPr>
          <w:rFonts w:ascii="GHEA Grapalat" w:hAnsi="GHEA Grapalat"/>
          <w:i/>
          <w:color w:val="244061" w:themeColor="accent1" w:themeShade="80"/>
          <w:sz w:val="24"/>
          <w:szCs w:val="24"/>
          <w:lang w:val="af-ZA"/>
        </w:rPr>
        <w:t xml:space="preserve"> </w:t>
      </w:r>
      <w:proofErr w:type="spellStart"/>
      <w:r w:rsidRPr="00314EF4">
        <w:rPr>
          <w:rFonts w:ascii="GHEA Grapalat" w:hAnsi="GHEA Grapalat"/>
          <w:i/>
          <w:color w:val="244061" w:themeColor="accent1" w:themeShade="80"/>
          <w:sz w:val="24"/>
          <w:szCs w:val="24"/>
        </w:rPr>
        <w:t>լրացումներ</w:t>
      </w:r>
      <w:proofErr w:type="spellEnd"/>
      <w:r w:rsidRPr="00314EF4">
        <w:rPr>
          <w:rFonts w:ascii="GHEA Grapalat" w:hAnsi="GHEA Grapalat"/>
          <w:i/>
          <w:color w:val="244061" w:themeColor="accent1" w:themeShade="80"/>
          <w:sz w:val="24"/>
          <w:szCs w:val="24"/>
          <w:lang w:val="af-ZA"/>
        </w:rPr>
        <w:t xml:space="preserve"> </w:t>
      </w:r>
      <w:r w:rsidRPr="00314EF4">
        <w:rPr>
          <w:rFonts w:ascii="GHEA Grapalat" w:hAnsi="GHEA Grapalat"/>
          <w:i/>
          <w:color w:val="244061" w:themeColor="accent1" w:themeShade="80"/>
          <w:sz w:val="24"/>
          <w:szCs w:val="24"/>
        </w:rPr>
        <w:t>և</w:t>
      </w:r>
      <w:r w:rsidRPr="00314EF4">
        <w:rPr>
          <w:rFonts w:ascii="GHEA Grapalat" w:hAnsi="GHEA Grapalat"/>
          <w:i/>
          <w:color w:val="244061" w:themeColor="accent1" w:themeShade="80"/>
          <w:sz w:val="24"/>
          <w:szCs w:val="24"/>
          <w:lang w:val="af-ZA"/>
        </w:rPr>
        <w:t xml:space="preserve"> </w:t>
      </w:r>
      <w:proofErr w:type="spellStart"/>
      <w:r w:rsidRPr="00314EF4">
        <w:rPr>
          <w:rFonts w:ascii="GHEA Grapalat" w:hAnsi="GHEA Grapalat"/>
          <w:i/>
          <w:color w:val="244061" w:themeColor="accent1" w:themeShade="80"/>
          <w:sz w:val="24"/>
          <w:szCs w:val="24"/>
        </w:rPr>
        <w:t>փոփոխություններ</w:t>
      </w:r>
      <w:proofErr w:type="spellEnd"/>
      <w:r w:rsidRPr="00314EF4">
        <w:rPr>
          <w:rFonts w:ascii="GHEA Grapalat" w:hAnsi="GHEA Grapalat"/>
          <w:i/>
          <w:color w:val="244061" w:themeColor="accent1" w:themeShade="80"/>
          <w:sz w:val="24"/>
          <w:szCs w:val="24"/>
          <w:lang w:val="af-ZA"/>
        </w:rPr>
        <w:t xml:space="preserve"> </w:t>
      </w:r>
      <w:proofErr w:type="spellStart"/>
      <w:r w:rsidRPr="00314EF4">
        <w:rPr>
          <w:rFonts w:ascii="GHEA Grapalat" w:hAnsi="GHEA Grapalat"/>
          <w:i/>
          <w:color w:val="244061" w:themeColor="accent1" w:themeShade="80"/>
          <w:sz w:val="24"/>
          <w:szCs w:val="24"/>
        </w:rPr>
        <w:t>կատարելու</w:t>
      </w:r>
      <w:proofErr w:type="spellEnd"/>
      <w:r w:rsidRPr="00314EF4">
        <w:rPr>
          <w:rFonts w:ascii="GHEA Grapalat" w:hAnsi="GHEA Grapalat"/>
          <w:i/>
          <w:color w:val="244061" w:themeColor="accent1" w:themeShade="80"/>
          <w:sz w:val="24"/>
          <w:szCs w:val="24"/>
          <w:lang w:val="af-ZA"/>
        </w:rPr>
        <w:t xml:space="preserve"> </w:t>
      </w:r>
      <w:proofErr w:type="spellStart"/>
      <w:r w:rsidRPr="00314EF4">
        <w:rPr>
          <w:rFonts w:ascii="GHEA Grapalat" w:hAnsi="GHEA Grapalat"/>
          <w:i/>
          <w:color w:val="244061" w:themeColor="accent1" w:themeShade="80"/>
          <w:sz w:val="24"/>
          <w:szCs w:val="24"/>
        </w:rPr>
        <w:t>մասին</w:t>
      </w:r>
      <w:proofErr w:type="spellEnd"/>
      <w:r w:rsidRPr="00314EF4">
        <w:rPr>
          <w:rFonts w:ascii="GHEA Grapalat" w:hAnsi="GHEA Grapalat"/>
          <w:i/>
          <w:color w:val="244061" w:themeColor="accent1" w:themeShade="80"/>
          <w:sz w:val="24"/>
          <w:szCs w:val="24"/>
          <w:lang w:val="af-ZA"/>
        </w:rPr>
        <w:t xml:space="preserve"> </w:t>
      </w:r>
      <w:proofErr w:type="spellStart"/>
      <w:r w:rsidRPr="00314EF4">
        <w:rPr>
          <w:rFonts w:ascii="GHEA Grapalat" w:hAnsi="GHEA Grapalat"/>
          <w:i/>
          <w:color w:val="244061" w:themeColor="accent1" w:themeShade="80"/>
          <w:sz w:val="24"/>
          <w:szCs w:val="24"/>
        </w:rPr>
        <w:t>առաջարկները</w:t>
      </w:r>
      <w:proofErr w:type="spellEnd"/>
      <w:r w:rsidRPr="00314EF4">
        <w:rPr>
          <w:rFonts w:ascii="GHEA Grapalat" w:hAnsi="GHEA Grapalat"/>
          <w:i/>
          <w:color w:val="244061" w:themeColor="accent1" w:themeShade="80"/>
          <w:sz w:val="24"/>
          <w:szCs w:val="24"/>
          <w:lang w:val="af-ZA"/>
        </w:rPr>
        <w:t xml:space="preserve"> (</w:t>
      </w:r>
      <w:proofErr w:type="spellStart"/>
      <w:r w:rsidRPr="00314EF4">
        <w:rPr>
          <w:rFonts w:ascii="GHEA Grapalat" w:hAnsi="GHEA Grapalat"/>
          <w:i/>
          <w:color w:val="244061" w:themeColor="accent1" w:themeShade="80"/>
          <w:sz w:val="24"/>
          <w:szCs w:val="24"/>
        </w:rPr>
        <w:t>բովանդակությունը</w:t>
      </w:r>
      <w:proofErr w:type="spellEnd"/>
      <w:r w:rsidRPr="00314EF4">
        <w:rPr>
          <w:rFonts w:ascii="GHEA Grapalat" w:hAnsi="GHEA Grapalat"/>
          <w:i/>
          <w:color w:val="244061" w:themeColor="accent1" w:themeShade="80"/>
          <w:sz w:val="24"/>
          <w:szCs w:val="24"/>
          <w:lang w:val="af-ZA"/>
        </w:rPr>
        <w:t xml:space="preserve">, </w:t>
      </w:r>
      <w:proofErr w:type="spellStart"/>
      <w:r w:rsidRPr="00314EF4">
        <w:rPr>
          <w:rFonts w:ascii="GHEA Grapalat" w:hAnsi="GHEA Grapalat"/>
          <w:i/>
          <w:color w:val="244061" w:themeColor="accent1" w:themeShade="80"/>
          <w:sz w:val="24"/>
          <w:szCs w:val="24"/>
        </w:rPr>
        <w:t>նպատակը</w:t>
      </w:r>
      <w:proofErr w:type="spellEnd"/>
      <w:r w:rsidRPr="00314EF4">
        <w:rPr>
          <w:rFonts w:ascii="GHEA Grapalat" w:hAnsi="GHEA Grapalat"/>
          <w:i/>
          <w:color w:val="244061" w:themeColor="accent1" w:themeShade="80"/>
          <w:sz w:val="24"/>
          <w:szCs w:val="24"/>
          <w:lang w:val="af-ZA"/>
        </w:rPr>
        <w:t>)</w:t>
      </w:r>
      <w:bookmarkEnd w:id="17"/>
    </w:p>
    <w:p w14:paraId="16818840" w14:textId="77777777" w:rsidR="00D22E07" w:rsidRPr="004C67AE" w:rsidRDefault="00B60334" w:rsidP="00CD781D">
      <w:pPr>
        <w:tabs>
          <w:tab w:val="left" w:pos="993"/>
        </w:tabs>
        <w:spacing w:after="0"/>
        <w:ind w:left="142" w:firstLine="567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  <w:r w:rsidRPr="00293E95">
        <w:rPr>
          <w:rFonts w:ascii="GHEA Grapalat" w:hAnsi="GHEA Grapalat"/>
          <w:sz w:val="24"/>
          <w:szCs w:val="24"/>
        </w:rPr>
        <w:t>Կ</w:t>
      </w:r>
      <w:r w:rsidRPr="00293E95">
        <w:rPr>
          <w:rFonts w:ascii="GHEA Grapalat" w:hAnsi="GHEA Grapalat"/>
          <w:sz w:val="24"/>
          <w:szCs w:val="24"/>
          <w:lang w:val="hy-AM"/>
        </w:rPr>
        <w:t>Տ</w:t>
      </w:r>
      <w:r w:rsidRPr="00293E95">
        <w:rPr>
          <w:rFonts w:ascii="GHEA Grapalat" w:hAnsi="GHEA Grapalat"/>
          <w:sz w:val="24"/>
          <w:szCs w:val="24"/>
        </w:rPr>
        <w:t>Մ</w:t>
      </w:r>
      <w:r w:rsidRPr="00293E95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93E95">
        <w:rPr>
          <w:rFonts w:ascii="GHEA Grapalat" w:hAnsi="GHEA Grapalat"/>
          <w:sz w:val="24"/>
          <w:szCs w:val="24"/>
          <w:lang w:val="hy-AM"/>
        </w:rPr>
        <w:t>կողմից ՀՀ</w:t>
      </w:r>
      <w:r w:rsidRPr="00293E95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93E95">
        <w:rPr>
          <w:rFonts w:ascii="GHEA Grapalat" w:hAnsi="GHEA Grapalat"/>
          <w:sz w:val="24"/>
          <w:szCs w:val="24"/>
          <w:lang w:val="hy-AM"/>
        </w:rPr>
        <w:t>կառավարությանը և քաղաքականություն մշակող պետական մարմիններին (վերջիններիս առաջարկով, ինչպես նաև սեփական նախաձեռնությամբ) ներկայացվել են</w:t>
      </w:r>
      <w:r w:rsidRPr="00293E95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օրենսդրական </w:t>
      </w:r>
      <w:r w:rsidRPr="004C67AE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փոփոխությունների առաջարկություններ։ </w:t>
      </w:r>
    </w:p>
    <w:p w14:paraId="3B4C6C0F" w14:textId="1C3C3B75" w:rsidR="00B60334" w:rsidRDefault="00B60334" w:rsidP="00CD781D">
      <w:pPr>
        <w:tabs>
          <w:tab w:val="left" w:pos="993"/>
        </w:tabs>
        <w:spacing w:after="0"/>
        <w:ind w:left="142" w:firstLine="567"/>
        <w:jc w:val="both"/>
        <w:rPr>
          <w:rFonts w:ascii="GHEA Grapalat" w:hAnsi="GHEA Grapalat"/>
          <w:sz w:val="24"/>
          <w:szCs w:val="24"/>
          <w:shd w:val="clear" w:color="auto" w:fill="FFFFFF"/>
        </w:rPr>
      </w:pPr>
      <w:r w:rsidRPr="004C67AE">
        <w:rPr>
          <w:rFonts w:ascii="GHEA Grapalat" w:hAnsi="GHEA Grapalat"/>
          <w:sz w:val="24"/>
          <w:szCs w:val="24"/>
          <w:shd w:val="clear" w:color="auto" w:fill="FFFFFF"/>
          <w:lang w:val="hy-AM"/>
        </w:rPr>
        <w:t>Այսպես</w:t>
      </w:r>
      <w:r w:rsidRPr="004C67AE">
        <w:rPr>
          <w:rFonts w:ascii="GHEA Grapalat" w:hAnsi="GHEA Grapalat"/>
          <w:sz w:val="24"/>
          <w:szCs w:val="24"/>
          <w:shd w:val="clear" w:color="auto" w:fill="FFFFFF"/>
        </w:rPr>
        <w:t>.</w:t>
      </w:r>
    </w:p>
    <w:p w14:paraId="7DDA61A6" w14:textId="5EF4D582" w:rsidR="00B60334" w:rsidRPr="00314EF4" w:rsidRDefault="00B60334" w:rsidP="00CD781D">
      <w:pPr>
        <w:pStyle w:val="13"/>
        <w:numPr>
          <w:ilvl w:val="0"/>
          <w:numId w:val="3"/>
        </w:numPr>
        <w:tabs>
          <w:tab w:val="left" w:pos="993"/>
        </w:tabs>
        <w:spacing w:line="276" w:lineRule="auto"/>
        <w:ind w:left="142" w:firstLine="567"/>
        <w:contextualSpacing/>
        <w:jc w:val="both"/>
        <w:rPr>
          <w:rStyle w:val="af"/>
          <w:rFonts w:ascii="GHEA Grapalat" w:hAnsi="GHEA Grapalat" w:cs="Sylfaen"/>
          <w:i/>
          <w:color w:val="244061" w:themeColor="accent1" w:themeShade="80"/>
          <w:u w:val="single"/>
          <w:lang w:val="hy-AM"/>
        </w:rPr>
      </w:pPr>
      <w:r w:rsidRPr="00314EF4">
        <w:rPr>
          <w:rStyle w:val="af"/>
          <w:rFonts w:ascii="GHEA Grapalat" w:hAnsi="GHEA Grapalat" w:cs="Sylfaen"/>
          <w:i/>
          <w:color w:val="244061" w:themeColor="accent1" w:themeShade="80"/>
          <w:u w:val="single"/>
          <w:lang w:val="hy-AM"/>
        </w:rPr>
        <w:t xml:space="preserve">ԿՏՄ կողմից ռիսկի վրա հիմնված ստուգումների </w:t>
      </w:r>
      <w:r w:rsidR="007820BC" w:rsidRPr="00314EF4">
        <w:rPr>
          <w:rStyle w:val="af"/>
          <w:rFonts w:ascii="GHEA Grapalat" w:hAnsi="GHEA Grapalat" w:cs="Sylfaen"/>
          <w:i/>
          <w:color w:val="244061" w:themeColor="accent1" w:themeShade="80"/>
          <w:u w:val="single"/>
          <w:lang w:val="hy-AM"/>
        </w:rPr>
        <w:t>մեթոդաբանություն</w:t>
      </w:r>
    </w:p>
    <w:p w14:paraId="7ED16602" w14:textId="608F8A1B" w:rsidR="00B60334" w:rsidRDefault="00C84BAD" w:rsidP="00CD781D">
      <w:pPr>
        <w:pStyle w:val="13"/>
        <w:tabs>
          <w:tab w:val="left" w:pos="993"/>
        </w:tabs>
        <w:spacing w:line="276" w:lineRule="auto"/>
        <w:ind w:left="142" w:firstLine="567"/>
        <w:jc w:val="both"/>
        <w:rPr>
          <w:rFonts w:ascii="GHEA Grapalat" w:hAnsi="GHEA Grapalat"/>
          <w:b/>
          <w:bCs/>
          <w:iCs/>
          <w:lang w:val="hy-AM"/>
        </w:rPr>
      </w:pPr>
      <w:r w:rsidRPr="00C84BAD">
        <w:rPr>
          <w:rStyle w:val="af"/>
          <w:rFonts w:ascii="GHEA Grapalat" w:hAnsi="GHEA Grapalat" w:cs="Sylfaen"/>
          <w:b w:val="0"/>
          <w:bCs w:val="0"/>
          <w:iCs/>
          <w:lang w:val="hy-AM"/>
        </w:rPr>
        <w:t>Ռ</w:t>
      </w:r>
      <w:r w:rsidRPr="007820BC">
        <w:rPr>
          <w:rStyle w:val="af"/>
          <w:rFonts w:ascii="GHEA Grapalat" w:hAnsi="GHEA Grapalat" w:cs="Sylfaen"/>
          <w:b w:val="0"/>
          <w:bCs w:val="0"/>
          <w:iCs/>
          <w:lang w:val="hy-AM"/>
        </w:rPr>
        <w:t>իսկի վրա հիմնված ստուգումների մեթոդաբանությ</w:t>
      </w:r>
      <w:r w:rsidR="00EF5D97" w:rsidRPr="00EF5D97">
        <w:rPr>
          <w:rStyle w:val="af"/>
          <w:rFonts w:ascii="GHEA Grapalat" w:hAnsi="GHEA Grapalat" w:cs="Sylfaen"/>
          <w:b w:val="0"/>
          <w:bCs w:val="0"/>
          <w:iCs/>
          <w:lang w:val="hy-AM"/>
        </w:rPr>
        <w:t>ա</w:t>
      </w:r>
      <w:r w:rsidRPr="007820BC">
        <w:rPr>
          <w:rStyle w:val="af"/>
          <w:rFonts w:ascii="GHEA Grapalat" w:hAnsi="GHEA Grapalat" w:cs="Sylfaen"/>
          <w:b w:val="0"/>
          <w:bCs w:val="0"/>
          <w:iCs/>
          <w:lang w:val="hy-AM"/>
        </w:rPr>
        <w:t>ն</w:t>
      </w:r>
      <w:r w:rsidR="00EF5D97" w:rsidRPr="00EF5D97">
        <w:rPr>
          <w:rStyle w:val="af"/>
          <w:rFonts w:ascii="GHEA Grapalat" w:hAnsi="GHEA Grapalat" w:cs="Sylfaen"/>
          <w:b w:val="0"/>
          <w:bCs w:val="0"/>
          <w:iCs/>
          <w:lang w:val="hy-AM"/>
        </w:rPr>
        <w:t xml:space="preserve"> լրամշակման վերաբերյալ առաջարկություններ են ներկայացվել</w:t>
      </w:r>
      <w:r w:rsidRPr="00C84BAD">
        <w:rPr>
          <w:rStyle w:val="af"/>
          <w:rFonts w:ascii="GHEA Grapalat" w:hAnsi="GHEA Grapalat" w:cs="Sylfaen"/>
          <w:b w:val="0"/>
          <w:bCs w:val="0"/>
          <w:iCs/>
          <w:lang w:val="hy-AM"/>
        </w:rPr>
        <w:t xml:space="preserve"> </w:t>
      </w:r>
      <w:r w:rsidR="00F60E52" w:rsidRPr="004C67AE">
        <w:rPr>
          <w:rFonts w:ascii="GHEA Grapalat" w:hAnsi="GHEA Grapalat"/>
          <w:lang w:val="hy-AM"/>
        </w:rPr>
        <w:t xml:space="preserve">ՀՀ վարչապետի աշխատակազմի տեսչական մարմինների աշխատանքների </w:t>
      </w:r>
      <w:r w:rsidR="00F60E52" w:rsidRPr="007820BC">
        <w:rPr>
          <w:rFonts w:ascii="GHEA Grapalat" w:hAnsi="GHEA Grapalat"/>
          <w:lang w:val="hy-AM"/>
        </w:rPr>
        <w:t>համակարգման գրասենյակ</w:t>
      </w:r>
      <w:r w:rsidR="00EF5D97" w:rsidRPr="00EF5D97">
        <w:rPr>
          <w:rFonts w:ascii="GHEA Grapalat" w:hAnsi="GHEA Grapalat"/>
          <w:lang w:val="hy-AM"/>
        </w:rPr>
        <w:t>:</w:t>
      </w:r>
    </w:p>
    <w:p w14:paraId="4F3C64F8" w14:textId="0C597F78" w:rsidR="00C84BAD" w:rsidRPr="00314EF4" w:rsidRDefault="00C84BAD" w:rsidP="00CD781D">
      <w:pPr>
        <w:pStyle w:val="13"/>
        <w:numPr>
          <w:ilvl w:val="0"/>
          <w:numId w:val="3"/>
        </w:numPr>
        <w:tabs>
          <w:tab w:val="left" w:pos="993"/>
        </w:tabs>
        <w:spacing w:line="276" w:lineRule="auto"/>
        <w:ind w:left="142" w:firstLine="567"/>
        <w:contextualSpacing/>
        <w:jc w:val="both"/>
        <w:rPr>
          <w:rStyle w:val="af"/>
          <w:rFonts w:ascii="GHEA Grapalat" w:hAnsi="GHEA Grapalat" w:cs="Sylfaen"/>
          <w:i/>
          <w:color w:val="244061" w:themeColor="accent1" w:themeShade="80"/>
          <w:u w:val="single"/>
          <w:lang w:val="hy-AM"/>
        </w:rPr>
      </w:pPr>
      <w:r w:rsidRPr="00314EF4">
        <w:rPr>
          <w:rStyle w:val="af"/>
          <w:rFonts w:ascii="GHEA Grapalat" w:hAnsi="GHEA Grapalat" w:cs="Sylfaen"/>
          <w:i/>
          <w:color w:val="244061" w:themeColor="accent1" w:themeShade="80"/>
          <w:u w:val="single"/>
          <w:lang w:val="hy-AM"/>
        </w:rPr>
        <w:t>ԿՏՄ</w:t>
      </w:r>
      <w:r>
        <w:rPr>
          <w:rStyle w:val="af"/>
          <w:rFonts w:ascii="GHEA Grapalat" w:hAnsi="GHEA Grapalat" w:cs="Sylfaen"/>
          <w:i/>
          <w:color w:val="244061" w:themeColor="accent1" w:themeShade="80"/>
          <w:u w:val="single"/>
          <w:lang w:val="en-US"/>
        </w:rPr>
        <w:t xml:space="preserve"> </w:t>
      </w:r>
      <w:proofErr w:type="spellStart"/>
      <w:r>
        <w:rPr>
          <w:rStyle w:val="af"/>
          <w:rFonts w:ascii="GHEA Grapalat" w:hAnsi="GHEA Grapalat" w:cs="Sylfaen"/>
          <w:i/>
          <w:color w:val="244061" w:themeColor="accent1" w:themeShade="80"/>
          <w:u w:val="single"/>
          <w:lang w:val="en-US"/>
        </w:rPr>
        <w:t>վերահսկողության</w:t>
      </w:r>
      <w:proofErr w:type="spellEnd"/>
      <w:r>
        <w:rPr>
          <w:rStyle w:val="af"/>
          <w:rFonts w:ascii="GHEA Grapalat" w:hAnsi="GHEA Grapalat" w:cs="Sylfaen"/>
          <w:i/>
          <w:color w:val="244061" w:themeColor="accent1" w:themeShade="80"/>
          <w:u w:val="single"/>
          <w:lang w:val="en-US"/>
        </w:rPr>
        <w:t xml:space="preserve"> </w:t>
      </w:r>
      <w:proofErr w:type="spellStart"/>
      <w:r>
        <w:rPr>
          <w:rStyle w:val="af"/>
          <w:rFonts w:ascii="GHEA Grapalat" w:hAnsi="GHEA Grapalat" w:cs="Sylfaen"/>
          <w:i/>
          <w:color w:val="244061" w:themeColor="accent1" w:themeShade="80"/>
          <w:u w:val="single"/>
          <w:lang w:val="en-US"/>
        </w:rPr>
        <w:t>ոլորտների</w:t>
      </w:r>
      <w:proofErr w:type="spellEnd"/>
      <w:r w:rsidRPr="00314EF4">
        <w:rPr>
          <w:rStyle w:val="af"/>
          <w:rFonts w:ascii="GHEA Grapalat" w:hAnsi="GHEA Grapalat" w:cs="Sylfaen"/>
          <w:i/>
          <w:color w:val="244061" w:themeColor="accent1" w:themeShade="80"/>
          <w:u w:val="single"/>
          <w:lang w:val="hy-AM"/>
        </w:rPr>
        <w:t xml:space="preserve"> ստուգ</w:t>
      </w:r>
      <w:proofErr w:type="spellStart"/>
      <w:r>
        <w:rPr>
          <w:rStyle w:val="af"/>
          <w:rFonts w:ascii="GHEA Grapalat" w:hAnsi="GHEA Grapalat" w:cs="Sylfaen"/>
          <w:i/>
          <w:color w:val="244061" w:themeColor="accent1" w:themeShade="80"/>
          <w:u w:val="single"/>
          <w:lang w:val="en-US"/>
        </w:rPr>
        <w:t>աթերթեր</w:t>
      </w:r>
      <w:proofErr w:type="spellEnd"/>
    </w:p>
    <w:p w14:paraId="08C48E85" w14:textId="3B0077CF" w:rsidR="00EF5D97" w:rsidRDefault="00820DC9" w:rsidP="00EF5D97">
      <w:pPr>
        <w:pStyle w:val="13"/>
        <w:tabs>
          <w:tab w:val="left" w:pos="993"/>
        </w:tabs>
        <w:spacing w:line="276" w:lineRule="auto"/>
        <w:ind w:left="142" w:firstLine="567"/>
        <w:jc w:val="both"/>
        <w:rPr>
          <w:rFonts w:ascii="GHEA Grapalat" w:hAnsi="GHEA Grapalat"/>
          <w:b/>
          <w:bCs/>
          <w:iCs/>
          <w:lang w:val="hy-AM"/>
        </w:rPr>
      </w:pPr>
      <w:r w:rsidRPr="00820DC9">
        <w:rPr>
          <w:rFonts w:ascii="GHEA Grapalat" w:hAnsi="GHEA Grapalat"/>
          <w:iCs/>
          <w:lang w:val="hy-AM"/>
        </w:rPr>
        <w:t xml:space="preserve">ԿՏՄ </w:t>
      </w:r>
      <w:r w:rsidR="00EF5D97" w:rsidRPr="00EF5D97">
        <w:rPr>
          <w:rFonts w:ascii="GHEA Grapalat" w:hAnsi="GHEA Grapalat"/>
          <w:iCs/>
          <w:lang w:val="hy-AM"/>
        </w:rPr>
        <w:t>նախադպրոցական կրթության և հանրակրթության (միջնակարգ կրթության)</w:t>
      </w:r>
      <w:r w:rsidRPr="00820DC9">
        <w:rPr>
          <w:rFonts w:ascii="GHEA Grapalat" w:hAnsi="GHEA Grapalat"/>
          <w:iCs/>
          <w:lang w:val="hy-AM"/>
        </w:rPr>
        <w:t xml:space="preserve"> ոլորտների ստուգաթերթեր</w:t>
      </w:r>
      <w:r w:rsidR="00EF5D97" w:rsidRPr="00EF5D97">
        <w:rPr>
          <w:rFonts w:ascii="GHEA Grapalat" w:hAnsi="GHEA Grapalat"/>
          <w:iCs/>
          <w:lang w:val="hy-AM"/>
        </w:rPr>
        <w:t>ի</w:t>
      </w:r>
      <w:r w:rsidRPr="00820DC9">
        <w:rPr>
          <w:rFonts w:ascii="GHEA Grapalat" w:hAnsi="GHEA Grapalat"/>
          <w:b/>
          <w:bCs/>
          <w:iCs/>
          <w:lang w:val="hy-AM"/>
        </w:rPr>
        <w:t xml:space="preserve"> </w:t>
      </w:r>
      <w:r w:rsidR="00EF5D97" w:rsidRPr="00EF5D97">
        <w:rPr>
          <w:rStyle w:val="af"/>
          <w:rFonts w:ascii="GHEA Grapalat" w:hAnsi="GHEA Grapalat" w:cs="Sylfaen"/>
          <w:b w:val="0"/>
          <w:bCs w:val="0"/>
          <w:iCs/>
          <w:lang w:val="hy-AM"/>
        </w:rPr>
        <w:t>լրամշակման վերաբերյալ առաջարկություններ են ներկայացվել</w:t>
      </w:r>
      <w:r w:rsidR="00EF5D97" w:rsidRPr="00C84BAD">
        <w:rPr>
          <w:rStyle w:val="af"/>
          <w:rFonts w:ascii="GHEA Grapalat" w:hAnsi="GHEA Grapalat" w:cs="Sylfaen"/>
          <w:b w:val="0"/>
          <w:bCs w:val="0"/>
          <w:iCs/>
          <w:lang w:val="hy-AM"/>
        </w:rPr>
        <w:t xml:space="preserve"> </w:t>
      </w:r>
      <w:r w:rsidR="00EF5D97" w:rsidRPr="004C67AE">
        <w:rPr>
          <w:rFonts w:ascii="GHEA Grapalat" w:hAnsi="GHEA Grapalat"/>
          <w:lang w:val="hy-AM"/>
        </w:rPr>
        <w:t xml:space="preserve">ՀՀ վարչապետի աշխատակազմի տեսչական մարմինների աշխատանքների </w:t>
      </w:r>
      <w:r w:rsidR="00EF5D97" w:rsidRPr="007820BC">
        <w:rPr>
          <w:rFonts w:ascii="GHEA Grapalat" w:hAnsi="GHEA Grapalat"/>
          <w:lang w:val="hy-AM"/>
        </w:rPr>
        <w:t>համակարգման գրասենյակ</w:t>
      </w:r>
      <w:r w:rsidR="00EF5D97" w:rsidRPr="00EF5D97">
        <w:rPr>
          <w:rFonts w:ascii="GHEA Grapalat" w:hAnsi="GHEA Grapalat"/>
          <w:lang w:val="hy-AM"/>
        </w:rPr>
        <w:t>:</w:t>
      </w:r>
    </w:p>
    <w:p w14:paraId="47BB9C29" w14:textId="77777777" w:rsidR="00EF5D97" w:rsidRDefault="00EF5D97" w:rsidP="00EF5D97">
      <w:pPr>
        <w:pStyle w:val="13"/>
        <w:tabs>
          <w:tab w:val="left" w:pos="993"/>
        </w:tabs>
        <w:spacing w:line="276" w:lineRule="auto"/>
        <w:ind w:left="142" w:firstLine="567"/>
        <w:jc w:val="both"/>
        <w:rPr>
          <w:rFonts w:ascii="GHEA Grapalat" w:hAnsi="GHEA Grapalat"/>
          <w:b/>
          <w:i/>
          <w:iCs/>
          <w:lang w:val="hy-AM"/>
        </w:rPr>
      </w:pPr>
    </w:p>
    <w:p w14:paraId="61913133" w14:textId="43386BB9" w:rsidR="00820DC9" w:rsidRPr="00BC1092" w:rsidRDefault="00FA611A" w:rsidP="00EF5D97">
      <w:pPr>
        <w:pStyle w:val="13"/>
        <w:tabs>
          <w:tab w:val="left" w:pos="993"/>
        </w:tabs>
        <w:spacing w:line="276" w:lineRule="auto"/>
        <w:ind w:left="142" w:firstLine="567"/>
        <w:jc w:val="both"/>
        <w:rPr>
          <w:rFonts w:ascii="GHEA Grapalat" w:hAnsi="GHEA Grapalat"/>
          <w:b/>
          <w:i/>
          <w:iCs/>
        </w:rPr>
      </w:pPr>
      <w:r w:rsidRPr="00BC1092">
        <w:rPr>
          <w:rFonts w:ascii="GHEA Grapalat" w:hAnsi="GHEA Grapalat"/>
          <w:b/>
          <w:i/>
          <w:iCs/>
          <w:lang w:val="hy-AM"/>
        </w:rPr>
        <w:t xml:space="preserve"> </w:t>
      </w:r>
      <w:r w:rsidR="00820DC9" w:rsidRPr="00BC1092">
        <w:rPr>
          <w:rFonts w:ascii="GHEA Grapalat" w:hAnsi="GHEA Grapalat"/>
          <w:b/>
          <w:i/>
          <w:iCs/>
          <w:color w:val="17365D" w:themeColor="text2" w:themeShade="BF"/>
        </w:rPr>
        <w:t>ՀՀ</w:t>
      </w:r>
      <w:r w:rsidR="00820DC9" w:rsidRPr="00BC1092">
        <w:rPr>
          <w:rFonts w:ascii="GHEA Grapalat" w:hAnsi="GHEA Grapalat"/>
          <w:b/>
          <w:i/>
          <w:iCs/>
          <w:color w:val="17365D" w:themeColor="text2" w:themeShade="BF"/>
          <w:lang w:val="eu-ES"/>
        </w:rPr>
        <w:t xml:space="preserve"> վ</w:t>
      </w:r>
      <w:proofErr w:type="spellStart"/>
      <w:r w:rsidR="00820DC9" w:rsidRPr="00BC1092">
        <w:rPr>
          <w:rFonts w:ascii="GHEA Grapalat" w:hAnsi="GHEA Grapalat"/>
          <w:b/>
          <w:i/>
          <w:iCs/>
          <w:color w:val="17365D" w:themeColor="text2" w:themeShade="BF"/>
        </w:rPr>
        <w:t>արչապետի</w:t>
      </w:r>
      <w:proofErr w:type="spellEnd"/>
      <w:r w:rsidR="00820DC9" w:rsidRPr="00BC1092">
        <w:rPr>
          <w:rFonts w:ascii="GHEA Grapalat" w:hAnsi="GHEA Grapalat"/>
          <w:b/>
          <w:i/>
          <w:iCs/>
          <w:color w:val="17365D" w:themeColor="text2" w:themeShade="BF"/>
          <w:lang w:val="eu-ES"/>
        </w:rPr>
        <w:t xml:space="preserve"> </w:t>
      </w:r>
      <w:proofErr w:type="spellStart"/>
      <w:r w:rsidR="00820DC9" w:rsidRPr="00BC1092">
        <w:rPr>
          <w:rFonts w:ascii="GHEA Grapalat" w:hAnsi="GHEA Grapalat"/>
          <w:b/>
          <w:i/>
          <w:iCs/>
          <w:color w:val="17365D" w:themeColor="text2" w:themeShade="BF"/>
        </w:rPr>
        <w:t>աշխատակազմ</w:t>
      </w:r>
      <w:proofErr w:type="spellEnd"/>
    </w:p>
    <w:p w14:paraId="0C2B4A61" w14:textId="1373F7AB" w:rsidR="00A61004" w:rsidRPr="0042570F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42570F">
        <w:rPr>
          <w:rFonts w:ascii="GHEA Grapalat" w:hAnsi="GHEA Grapalat"/>
          <w:color w:val="000000" w:themeColor="text1"/>
          <w:shd w:val="clear" w:color="auto" w:fill="FFFFFF"/>
          <w:lang w:val="hy-AM"/>
        </w:rPr>
        <w:t>«Հայաստանի Հանրապետության վարչական դատավարության օրենսգրքում լրացումներ կատարելու մասին»</w:t>
      </w:r>
      <w:r w:rsidRPr="0042570F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 օրենքի, </w:t>
      </w:r>
    </w:p>
    <w:p w14:paraId="73D114BF" w14:textId="101A020D" w:rsidR="00A61004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42570F">
        <w:rPr>
          <w:rFonts w:ascii="GHEA Grapalat" w:hAnsi="GHEA Grapalat"/>
          <w:color w:val="000000" w:themeColor="text1"/>
          <w:shd w:val="clear" w:color="auto" w:fill="FFFFFF"/>
          <w:lang w:val="af-ZA"/>
        </w:rPr>
        <w:t>«Հայաստանի Հանրապետության վարչական դատավարության օրենսգրքում փոփոխություններ կատարելու մասին» օրենքի</w:t>
      </w:r>
      <w:r w:rsidRPr="00C51E86">
        <w:rPr>
          <w:rFonts w:ascii="GHEA Grapalat" w:hAnsi="GHEA Grapalat"/>
          <w:color w:val="000000" w:themeColor="text1"/>
          <w:shd w:val="clear" w:color="auto" w:fill="FFFFFF"/>
          <w:lang w:val="af-ZA"/>
        </w:rPr>
        <w:t>,</w:t>
      </w:r>
    </w:p>
    <w:p w14:paraId="5BA6C22C" w14:textId="74992F31" w:rsidR="00A61004" w:rsidRPr="00C51E86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42570F">
        <w:rPr>
          <w:rFonts w:ascii="GHEA Grapalat" w:hAnsi="GHEA Grapalat"/>
          <w:b/>
          <w:color w:val="000000" w:themeColor="text1"/>
          <w:shd w:val="clear" w:color="auto" w:fill="FFFFFF"/>
          <w:lang w:val="hy-AM"/>
        </w:rPr>
        <w:t></w:t>
      </w:r>
      <w:r w:rsidRPr="0042570F">
        <w:rPr>
          <w:rFonts w:ascii="GHEA Grapalat" w:hAnsi="GHEA Grapalat"/>
          <w:bCs/>
          <w:iCs/>
          <w:color w:val="000000" w:themeColor="text1"/>
          <w:shd w:val="clear" w:color="auto" w:fill="FFFFFF"/>
          <w:lang w:val="hy-AM"/>
        </w:rPr>
        <w:t xml:space="preserve">«Ինտերնետով հրապարակային և անհատական ծանուցման մասին» օրենքում փոփոխություններ կատարելու մասին» օրենքի և </w:t>
      </w:r>
      <w:r w:rsidRPr="00BB2FD8">
        <w:rPr>
          <w:rFonts w:ascii="GHEA Grapalat" w:hAnsi="GHEA Grapalat"/>
          <w:bCs/>
          <w:iCs/>
          <w:color w:val="000000" w:themeColor="text1"/>
          <w:shd w:val="clear" w:color="auto" w:fill="FFFFFF"/>
          <w:lang w:val="hy-AM"/>
        </w:rPr>
        <w:t>հարակից օրենքների նախագծերի</w:t>
      </w:r>
      <w:r>
        <w:rPr>
          <w:rFonts w:ascii="GHEA Grapalat" w:hAnsi="GHEA Grapalat"/>
          <w:bCs/>
          <w:iCs/>
          <w:color w:val="000000" w:themeColor="text1"/>
          <w:shd w:val="clear" w:color="auto" w:fill="FFFFFF"/>
          <w:lang w:val="hy-AM"/>
        </w:rPr>
        <w:t xml:space="preserve">, </w:t>
      </w:r>
      <w:r w:rsidRPr="00AF2D30">
        <w:rPr>
          <w:rFonts w:ascii="GHEA Grapalat" w:hAnsi="GHEA Grapalat"/>
          <w:bCs/>
          <w:iCs/>
          <w:color w:val="000000" w:themeColor="text1"/>
          <w:shd w:val="clear" w:color="auto" w:fill="FFFFFF"/>
          <w:lang w:val="af-ZA"/>
        </w:rPr>
        <w:t>(</w:t>
      </w:r>
      <w:r>
        <w:rPr>
          <w:rFonts w:ascii="GHEA Grapalat" w:hAnsi="GHEA Grapalat"/>
          <w:bCs/>
          <w:iCs/>
          <w:color w:val="000000" w:themeColor="text1"/>
          <w:shd w:val="clear" w:color="auto" w:fill="FFFFFF"/>
          <w:lang w:val="af-ZA"/>
        </w:rPr>
        <w:t>2)</w:t>
      </w:r>
    </w:p>
    <w:p w14:paraId="27740214" w14:textId="377AF376" w:rsidR="00A61004" w:rsidRPr="0042570F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42570F">
        <w:rPr>
          <w:rFonts w:ascii="GHEA Grapalat" w:hAnsi="GHEA Grapalat"/>
          <w:color w:val="000000" w:themeColor="text1"/>
          <w:shd w:val="clear" w:color="auto" w:fill="FFFFFF"/>
          <w:lang w:val="fi-FI"/>
        </w:rPr>
        <w:t>ՀՀ 2026 թվականի</w:t>
      </w:r>
      <w:r w:rsidRPr="0042570F">
        <w:rPr>
          <w:rFonts w:ascii="GHEA Grapalat" w:hAnsi="GHEA Grapalat"/>
          <w:color w:val="000000" w:themeColor="text1"/>
          <w:shd w:val="clear" w:color="auto" w:fill="FFFFFF"/>
          <w:lang w:val="hy-AM"/>
        </w:rPr>
        <w:t xml:space="preserve"> </w:t>
      </w:r>
      <w:r w:rsidRPr="0042570F">
        <w:rPr>
          <w:rFonts w:ascii="GHEA Grapalat" w:hAnsi="GHEA Grapalat"/>
          <w:color w:val="000000" w:themeColor="text1"/>
          <w:shd w:val="clear" w:color="auto" w:fill="FFFFFF"/>
          <w:lang w:val="fi-FI"/>
        </w:rPr>
        <w:t>պետական բյուջեի ուղերձ-բացատրագրի</w:t>
      </w:r>
      <w:r w:rsidRPr="0042570F">
        <w:rPr>
          <w:rFonts w:ascii="GHEA Grapalat" w:hAnsi="GHEA Grapalat"/>
          <w:color w:val="000000" w:themeColor="text1"/>
          <w:shd w:val="clear" w:color="auto" w:fill="FFFFFF"/>
          <w:lang w:val="hy-AM"/>
        </w:rPr>
        <w:t xml:space="preserve"> նախագծի</w:t>
      </w:r>
      <w:r w:rsidRPr="0042570F">
        <w:rPr>
          <w:rFonts w:ascii="GHEA Grapalat" w:hAnsi="GHEA Grapalat"/>
          <w:color w:val="000000" w:themeColor="text1"/>
          <w:shd w:val="clear" w:color="auto" w:fill="FFFFFF"/>
          <w:lang w:val="fi-FI"/>
        </w:rPr>
        <w:t xml:space="preserve"> գենդերային զգայուն բյուջեի արդյունքային ցուցանիշներ հավելվածի</w:t>
      </w:r>
      <w:r>
        <w:rPr>
          <w:rFonts w:ascii="GHEA Grapalat" w:hAnsi="GHEA Grapalat"/>
          <w:color w:val="000000" w:themeColor="text1"/>
          <w:shd w:val="clear" w:color="auto" w:fill="FFFFFF"/>
          <w:lang w:val="fi-FI"/>
        </w:rPr>
        <w:t>,</w:t>
      </w:r>
    </w:p>
    <w:p w14:paraId="288088EB" w14:textId="3CA14C93" w:rsidR="00A61004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shd w:val="clear" w:color="auto" w:fill="FFFFFF"/>
          <w:lang w:val="af-ZA"/>
        </w:rPr>
      </w:pPr>
      <w:r w:rsidRPr="00F6463D">
        <w:rPr>
          <w:rFonts w:ascii="GHEA Grapalat" w:hAnsi="GHEA Grapalat"/>
          <w:shd w:val="clear" w:color="auto" w:fill="FFFFFF"/>
          <w:lang w:val="af-ZA"/>
        </w:rPr>
        <w:t xml:space="preserve">«Հայաստանի Հանրապետության հարկային օրենսգրքում փոփոխություն կատարելու մասին» </w:t>
      </w:r>
      <w:r>
        <w:rPr>
          <w:rFonts w:ascii="GHEA Grapalat" w:hAnsi="GHEA Grapalat"/>
          <w:shd w:val="clear" w:color="auto" w:fill="FFFFFF"/>
          <w:lang w:val="af-ZA"/>
        </w:rPr>
        <w:t>օ</w:t>
      </w:r>
      <w:r w:rsidRPr="00F6463D">
        <w:rPr>
          <w:rFonts w:ascii="GHEA Grapalat" w:hAnsi="GHEA Grapalat"/>
          <w:shd w:val="clear" w:color="auto" w:fill="FFFFFF"/>
          <w:lang w:val="af-ZA"/>
        </w:rPr>
        <w:t>րենքի</w:t>
      </w:r>
      <w:r>
        <w:rPr>
          <w:rFonts w:ascii="GHEA Grapalat" w:hAnsi="GHEA Grapalat"/>
          <w:shd w:val="clear" w:color="auto" w:fill="FFFFFF"/>
          <w:lang w:val="af-ZA"/>
        </w:rPr>
        <w:t>,</w:t>
      </w:r>
      <w:r w:rsidRPr="00F6463D">
        <w:rPr>
          <w:rFonts w:ascii="GHEA Grapalat" w:hAnsi="GHEA Grapalat"/>
          <w:shd w:val="clear" w:color="auto" w:fill="FFFFFF"/>
          <w:lang w:val="af-ZA"/>
        </w:rPr>
        <w:t xml:space="preserve"> </w:t>
      </w:r>
    </w:p>
    <w:p w14:paraId="25E840E1" w14:textId="77777777" w:rsidR="00A61004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shd w:val="clear" w:color="auto" w:fill="FFFFFF"/>
          <w:lang w:val="af-ZA"/>
        </w:rPr>
      </w:pPr>
      <w:r w:rsidRPr="00CC7C14">
        <w:rPr>
          <w:rFonts w:ascii="GHEA Grapalat" w:hAnsi="GHEA Grapalat"/>
          <w:shd w:val="clear" w:color="auto" w:fill="FFFFFF"/>
          <w:lang w:val="af-ZA"/>
        </w:rPr>
        <w:t>Վարչական իրավախախտումների վերաբերյալ նոր օրենսգրքի նախագծին և հարակից օրենքներում փոփոխություններ և լրացումներ կատարելու մասին օրենքների</w:t>
      </w:r>
      <w:r>
        <w:rPr>
          <w:rFonts w:ascii="GHEA Grapalat" w:hAnsi="GHEA Grapalat"/>
          <w:shd w:val="clear" w:color="auto" w:fill="FFFFFF"/>
          <w:lang w:val="af-ZA"/>
        </w:rPr>
        <w:t>,</w:t>
      </w:r>
      <w:r w:rsidRPr="00CC7C14">
        <w:rPr>
          <w:rFonts w:ascii="GHEA Grapalat" w:hAnsi="GHEA Grapalat"/>
          <w:shd w:val="clear" w:color="auto" w:fill="FFFFFF"/>
          <w:lang w:val="af-ZA"/>
        </w:rPr>
        <w:t xml:space="preserve"> </w:t>
      </w:r>
    </w:p>
    <w:p w14:paraId="5A0DB614" w14:textId="77777777" w:rsidR="00A61004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shd w:val="clear" w:color="auto" w:fill="FFFFFF"/>
          <w:lang w:val="af-ZA"/>
        </w:rPr>
      </w:pPr>
      <w:r w:rsidRPr="00926A1C">
        <w:rPr>
          <w:rFonts w:ascii="GHEA Grapalat" w:hAnsi="GHEA Grapalat"/>
          <w:shd w:val="clear" w:color="auto" w:fill="FFFFFF"/>
          <w:lang w:val="af-ZA"/>
        </w:rPr>
        <w:t>«Հայաստանի Հանրապետության վարչական դատավարության օրենսգրքում լրացումներ և փոփոխություններ կատարելու մասին» օրենքի</w:t>
      </w:r>
      <w:r>
        <w:rPr>
          <w:rFonts w:ascii="GHEA Grapalat" w:hAnsi="GHEA Grapalat"/>
          <w:shd w:val="clear" w:color="auto" w:fill="FFFFFF"/>
          <w:lang w:val="af-ZA"/>
        </w:rPr>
        <w:t>,</w:t>
      </w:r>
      <w:r w:rsidRPr="00926A1C">
        <w:rPr>
          <w:rFonts w:ascii="GHEA Grapalat" w:hAnsi="GHEA Grapalat"/>
          <w:shd w:val="clear" w:color="auto" w:fill="FFFFFF"/>
          <w:lang w:val="af-ZA"/>
        </w:rPr>
        <w:t xml:space="preserve"> </w:t>
      </w:r>
    </w:p>
    <w:p w14:paraId="5B0EFBE6" w14:textId="77777777" w:rsidR="00A61004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shd w:val="clear" w:color="auto" w:fill="FFFFFF"/>
          <w:lang w:val="af-ZA"/>
        </w:rPr>
      </w:pPr>
      <w:r w:rsidRPr="00926A1C">
        <w:rPr>
          <w:rFonts w:ascii="GHEA Grapalat" w:hAnsi="GHEA Grapalat"/>
          <w:shd w:val="clear" w:color="auto" w:fill="FFFFFF"/>
          <w:lang w:val="af-ZA"/>
        </w:rPr>
        <w:t>«Հայաստանի Հանրապետության քաղաքացիական դատավարության օրենսգրքում փոփոխություն և լրացում կատարելու մասին»» օրենքի</w:t>
      </w:r>
      <w:r>
        <w:rPr>
          <w:rFonts w:ascii="GHEA Grapalat" w:hAnsi="GHEA Grapalat"/>
          <w:shd w:val="clear" w:color="auto" w:fill="FFFFFF"/>
          <w:lang w:val="af-ZA"/>
        </w:rPr>
        <w:t>,</w:t>
      </w:r>
    </w:p>
    <w:p w14:paraId="68E29034" w14:textId="77777777" w:rsidR="00A61004" w:rsidRPr="00A76690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shd w:val="clear" w:color="auto" w:fill="FFFFFF"/>
          <w:lang w:val="af-ZA"/>
        </w:rPr>
      </w:pPr>
      <w:r w:rsidRPr="00A76690">
        <w:rPr>
          <w:rFonts w:ascii="GHEA Grapalat" w:hAnsi="GHEA Grapalat"/>
          <w:shd w:val="clear" w:color="auto" w:fill="FFFFFF"/>
          <w:lang w:val="af-ZA"/>
        </w:rPr>
        <w:t>«Հասարակական կազմակերպությունների մասին» օրենքում լրացումներ և փոփոխություններ կատարելու մասին» և «Վարչական դատավարության օրենսգրքում փոփոխություններ և լրացումներ կատարելու մասին» օրենքների,</w:t>
      </w:r>
    </w:p>
    <w:p w14:paraId="56C2F913" w14:textId="77777777" w:rsidR="00A61004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shd w:val="clear" w:color="auto" w:fill="FFFFFF"/>
          <w:lang w:val="af-ZA"/>
        </w:rPr>
      </w:pPr>
      <w:r w:rsidRPr="008B6BED">
        <w:rPr>
          <w:rFonts w:ascii="GHEA Grapalat" w:hAnsi="GHEA Grapalat"/>
          <w:shd w:val="clear" w:color="auto" w:fill="FFFFFF"/>
          <w:lang w:val="af-ZA"/>
        </w:rPr>
        <w:lastRenderedPageBreak/>
        <w:t>«Բարձրագույն կրթության և գիտության մասին» օրենքի և հարակից օրենքներում փոփոխություններ և լրացումներ կատարելու մասին օրենքների</w:t>
      </w:r>
      <w:r>
        <w:rPr>
          <w:rFonts w:ascii="GHEA Grapalat" w:hAnsi="GHEA Grapalat"/>
          <w:shd w:val="clear" w:color="auto" w:fill="FFFFFF"/>
          <w:lang w:val="af-ZA"/>
        </w:rPr>
        <w:t>,</w:t>
      </w:r>
    </w:p>
    <w:p w14:paraId="10DA341C" w14:textId="77777777" w:rsidR="00A61004" w:rsidRPr="003D6709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3D6709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««Վարչարարության հիմունքների և վարչական վարույթի մասին» օրենքում լրացում կատարելու մասին» օրենքի, </w:t>
      </w:r>
    </w:p>
    <w:p w14:paraId="1E0DC05C" w14:textId="77777777" w:rsidR="00A61004" w:rsidRPr="003D6709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3D6709">
        <w:rPr>
          <w:rFonts w:ascii="GHEA Grapalat" w:hAnsi="GHEA Grapalat"/>
          <w:color w:val="000000" w:themeColor="text1"/>
          <w:shd w:val="clear" w:color="auto" w:fill="FFFFFF"/>
          <w:lang w:val="af-ZA"/>
        </w:rPr>
        <w:t>«Կրթության բնագավառի տեսչական վերահսկողության մասին» 2025 թվականի մայիսի 12-ի ՀՕ-107-Ն օրենքի, «Կրթության մասին» օրենքում լրացումներ կատարելու մասին» 2025 թվականի մայիսի 12-ի ՀՕ-108-Ն օրենքի և «Բարձրագույն և հետբուհական մասնագիտական կրթության մասին» օրենքում լրացումներ կատարելու մասին» 2025 թվականի մայիսի 12-ի ՀՕ-109-Ն օրենքի կիրարկումն ապահովող միջոցառումների ցանկը հաստատելու մասին,</w:t>
      </w:r>
    </w:p>
    <w:p w14:paraId="10994704" w14:textId="77777777" w:rsidR="00A61004" w:rsidRPr="003D6709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3D6709">
        <w:rPr>
          <w:rFonts w:ascii="GHEA Grapalat" w:hAnsi="GHEA Grapalat"/>
          <w:color w:val="000000" w:themeColor="text1"/>
          <w:shd w:val="clear" w:color="auto" w:fill="FFFFFF"/>
          <w:lang w:val="af-ZA"/>
        </w:rPr>
        <w:t>«Հայաստանի Հանրապետության քրեական օրենսգրքում լրացում կատարելու մասին», «Չափումների միասնականության ապահովման մասին» օրենքում փոփոխություն և լրացում կատարելու մասին», «Հրդեհային անվտանգության մասին» օրենքում փոփոխություն և լրացում կատարելու մասին», «Սննդամթերքի անվտանգության պետական վերահսկողության մասին» օրենքում լրացում կատարելու մասին» և «Տեխնիկական անվտանգության ապահովման պետական կարգավորման մասին» օրենքում լրացում կատարելու մասին» օրենքների,</w:t>
      </w:r>
    </w:p>
    <w:p w14:paraId="634623C4" w14:textId="77777777" w:rsidR="00A61004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3D6709">
        <w:rPr>
          <w:rFonts w:ascii="GHEA Grapalat" w:hAnsi="GHEA Grapalat"/>
          <w:color w:val="000000" w:themeColor="text1"/>
          <w:shd w:val="clear" w:color="auto" w:fill="FFFFFF"/>
          <w:lang w:val="af-ZA"/>
        </w:rPr>
        <w:t>«Հայաստանի Հանրապետության վարչական դատավարության օրենսգրքում փոփոխություններ և լրացում կատարելու մասին» և ««Վարչարարության հիմունքների և վարչական վարույթի մասին» օրենքում լրացում կատարելու մասին» օրենքների,</w:t>
      </w:r>
    </w:p>
    <w:p w14:paraId="57B8115A" w14:textId="60413EF7" w:rsidR="00A61004" w:rsidRPr="00C51E86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C51E86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«Զբաղվածության մասին»  օրենքում փոփոխություններ և լրացումներ կատարելու մասին» օրենքի, </w:t>
      </w:r>
    </w:p>
    <w:p w14:paraId="4B7E9105" w14:textId="126DD4CE" w:rsidR="00A61004" w:rsidRPr="00C51E86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C51E86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«Հայաստանի Հանրապետության քաղաքացիական դատավարության օրենսգրքում փոփոխություններ և լրացումներ կատարելու մասին» և «Հայաստանի Հանրապետության վարչական դատավարության օրենսգրքում լրացումներ և փոփոխություններ կատարելու մասին» օրենքների, </w:t>
      </w:r>
    </w:p>
    <w:p w14:paraId="34AEA343" w14:textId="77777777" w:rsidR="00ED306E" w:rsidRDefault="00ED306E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C51E86">
        <w:rPr>
          <w:rFonts w:ascii="GHEA Grapalat" w:hAnsi="GHEA Grapalat"/>
          <w:bCs/>
          <w:iCs/>
          <w:color w:val="000000" w:themeColor="text1"/>
          <w:shd w:val="clear" w:color="auto" w:fill="FFFFFF"/>
          <w:lang w:val="hy-AM"/>
        </w:rPr>
        <w:t>ՀՀ կառավարության</w:t>
      </w:r>
      <w:r>
        <w:rPr>
          <w:rFonts w:ascii="GHEA Grapalat" w:hAnsi="GHEA Grapalat"/>
          <w:bCs/>
          <w:iCs/>
          <w:color w:val="000000" w:themeColor="text1"/>
          <w:shd w:val="clear" w:color="auto" w:fill="FFFFFF"/>
          <w:lang w:val="hy-AM"/>
        </w:rPr>
        <w:t xml:space="preserve"> </w:t>
      </w:r>
      <w:r w:rsidRPr="0042570F">
        <w:rPr>
          <w:rFonts w:ascii="GHEA Grapalat" w:hAnsi="GHEA Grapalat"/>
          <w:color w:val="000000" w:themeColor="text1"/>
          <w:shd w:val="clear" w:color="auto" w:fill="FFFFFF"/>
          <w:lang w:val="af-ZA"/>
        </w:rPr>
        <w:t>«Հայաստանի Հանրապետության կառավարության 2018 թվականի հոկտեմբերի 4-ի N 1139-Ն որոշման մեջ փոփոխություններ կատարելու մասին» որոշման</w:t>
      </w: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>,</w:t>
      </w:r>
    </w:p>
    <w:p w14:paraId="316DBB7A" w14:textId="77777777" w:rsidR="00A61004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t>ՀՀ</w:t>
      </w:r>
      <w:r w:rsidRPr="00CC7C14">
        <w:rPr>
          <w:rFonts w:ascii="GHEA Grapalat" w:hAnsi="GHEA Grapalat"/>
          <w:shd w:val="clear" w:color="auto" w:fill="FFFFFF"/>
          <w:lang w:val="af-ZA"/>
        </w:rPr>
        <w:t xml:space="preserve"> կառավարության </w:t>
      </w:r>
      <w:r>
        <w:rPr>
          <w:rFonts w:ascii="GHEA Grapalat" w:hAnsi="GHEA Grapalat"/>
          <w:shd w:val="clear" w:color="auto" w:fill="FFFFFF"/>
          <w:lang w:val="af-ZA"/>
        </w:rPr>
        <w:t>«</w:t>
      </w:r>
      <w:r w:rsidRPr="00CC7C14">
        <w:rPr>
          <w:rFonts w:ascii="GHEA Grapalat" w:hAnsi="GHEA Grapalat"/>
          <w:shd w:val="clear" w:color="auto" w:fill="FFFFFF"/>
          <w:lang w:val="hy-AM"/>
        </w:rPr>
        <w:t xml:space="preserve">Հայաստանի Հանրապետության կառավարության </w:t>
      </w:r>
      <w:r w:rsidRPr="00CC7C14">
        <w:rPr>
          <w:rFonts w:ascii="GHEA Grapalat" w:hAnsi="GHEA Grapalat"/>
          <w:shd w:val="clear" w:color="auto" w:fill="FFFFFF"/>
          <w:lang w:val="af-ZA"/>
        </w:rPr>
        <w:t>2023 թվականի մարտի 16-ի N 351-Լ որոշման մեջ փոփոխություն կատարելու մասին</w:t>
      </w:r>
      <w:r>
        <w:rPr>
          <w:rFonts w:ascii="GHEA Grapalat" w:hAnsi="GHEA Grapalat"/>
          <w:shd w:val="clear" w:color="auto" w:fill="FFFFFF"/>
          <w:lang w:val="af-ZA"/>
        </w:rPr>
        <w:t xml:space="preserve">» </w:t>
      </w:r>
      <w:r w:rsidRPr="00CC7C14">
        <w:rPr>
          <w:rFonts w:ascii="GHEA Grapalat" w:hAnsi="GHEA Grapalat"/>
          <w:shd w:val="clear" w:color="auto" w:fill="FFFFFF"/>
          <w:lang w:val="af-ZA"/>
        </w:rPr>
        <w:t>որոշման</w:t>
      </w:r>
      <w:r>
        <w:rPr>
          <w:rFonts w:ascii="GHEA Grapalat" w:hAnsi="GHEA Grapalat"/>
          <w:shd w:val="clear" w:color="auto" w:fill="FFFFFF"/>
          <w:lang w:val="af-ZA"/>
        </w:rPr>
        <w:t>,</w:t>
      </w:r>
    </w:p>
    <w:p w14:paraId="59BDF848" w14:textId="77777777" w:rsidR="00A61004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t>ՀՀ</w:t>
      </w:r>
      <w:r w:rsidRPr="00CC7C14">
        <w:rPr>
          <w:rFonts w:ascii="GHEA Grapalat" w:hAnsi="GHEA Grapalat"/>
          <w:shd w:val="clear" w:color="auto" w:fill="FFFFFF"/>
          <w:lang w:val="af-ZA"/>
        </w:rPr>
        <w:t xml:space="preserve"> կառավարության </w:t>
      </w:r>
      <w:r>
        <w:rPr>
          <w:rFonts w:ascii="GHEA Grapalat" w:hAnsi="GHEA Grapalat"/>
          <w:shd w:val="clear" w:color="auto" w:fill="FFFFFF"/>
          <w:lang w:val="af-ZA"/>
        </w:rPr>
        <w:t>«</w:t>
      </w:r>
      <w:r w:rsidRPr="00CC7C14">
        <w:rPr>
          <w:rFonts w:ascii="GHEA Grapalat" w:hAnsi="GHEA Grapalat"/>
          <w:shd w:val="clear" w:color="auto" w:fill="FFFFFF"/>
          <w:lang w:val="hy-AM"/>
        </w:rPr>
        <w:t>Հայաստանի Հանրապետության կառավարության</w:t>
      </w:r>
      <w:r w:rsidRPr="00CC7C14">
        <w:rPr>
          <w:rFonts w:ascii="GHEA Grapalat" w:hAnsi="GHEA Grapalat"/>
          <w:shd w:val="clear" w:color="auto" w:fill="FFFFFF"/>
          <w:lang w:val="af-ZA"/>
        </w:rPr>
        <w:t xml:space="preserve"> 2018 թվականի դեկտեմբերի 27-ի N 1554-Ն որոշման մեջ փոփոխություն կատարելու մասին</w:t>
      </w:r>
      <w:r>
        <w:rPr>
          <w:rFonts w:ascii="GHEA Grapalat" w:hAnsi="GHEA Grapalat"/>
          <w:shd w:val="clear" w:color="auto" w:fill="FFFFFF"/>
          <w:lang w:val="af-ZA"/>
        </w:rPr>
        <w:t xml:space="preserve">» </w:t>
      </w:r>
      <w:r w:rsidRPr="00CC7C14">
        <w:rPr>
          <w:rFonts w:ascii="GHEA Grapalat" w:hAnsi="GHEA Grapalat"/>
          <w:shd w:val="clear" w:color="auto" w:fill="FFFFFF"/>
          <w:lang w:val="af-ZA"/>
        </w:rPr>
        <w:t>որոշման</w:t>
      </w:r>
      <w:r>
        <w:rPr>
          <w:rFonts w:ascii="GHEA Grapalat" w:hAnsi="GHEA Grapalat"/>
          <w:shd w:val="clear" w:color="auto" w:fill="FFFFFF"/>
          <w:lang w:val="af-ZA"/>
        </w:rPr>
        <w:t>,</w:t>
      </w:r>
    </w:p>
    <w:p w14:paraId="67EACE80" w14:textId="77777777" w:rsidR="00A61004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lastRenderedPageBreak/>
        <w:t xml:space="preserve">ՀՀ </w:t>
      </w:r>
      <w:r w:rsidRPr="00CC7C14">
        <w:rPr>
          <w:rFonts w:ascii="GHEA Grapalat" w:hAnsi="GHEA Grapalat"/>
          <w:shd w:val="clear" w:color="auto" w:fill="FFFFFF"/>
          <w:lang w:val="af-ZA"/>
        </w:rPr>
        <w:t>կառավարության</w:t>
      </w:r>
      <w:r w:rsidRPr="008B6BED">
        <w:rPr>
          <w:rFonts w:ascii="GHEA Grapalat" w:hAnsi="GHEA Grapalat"/>
          <w:shd w:val="clear" w:color="auto" w:fill="FFFFFF"/>
          <w:lang w:val="af-ZA"/>
        </w:rPr>
        <w:t xml:space="preserve"> «Հայաստանի Հանրապետության կառավարության 2018 թվականի նոյեմբերի 15-ի N 1287-Ն որոշման մեջ լրացումներ և փոփոխություններ կատարելու մասին»</w:t>
      </w:r>
      <w:r>
        <w:rPr>
          <w:rFonts w:ascii="GHEA Grapalat" w:hAnsi="GHEA Grapalat"/>
          <w:shd w:val="clear" w:color="auto" w:fill="FFFFFF"/>
          <w:lang w:val="af-ZA"/>
        </w:rPr>
        <w:t xml:space="preserve"> որոշման</w:t>
      </w:r>
    </w:p>
    <w:p w14:paraId="3600F75E" w14:textId="77777777" w:rsidR="00A61004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t xml:space="preserve">ՀՀ </w:t>
      </w:r>
      <w:r w:rsidRPr="00CC7C14">
        <w:rPr>
          <w:rFonts w:ascii="GHEA Grapalat" w:hAnsi="GHEA Grapalat"/>
          <w:shd w:val="clear" w:color="auto" w:fill="FFFFFF"/>
          <w:lang w:val="af-ZA"/>
        </w:rPr>
        <w:t>կառավարության</w:t>
      </w:r>
      <w:r>
        <w:rPr>
          <w:rFonts w:ascii="GHEA Grapalat" w:hAnsi="GHEA Grapalat"/>
          <w:shd w:val="clear" w:color="auto" w:fill="FFFFFF"/>
          <w:lang w:val="af-ZA"/>
        </w:rPr>
        <w:t xml:space="preserve"> «</w:t>
      </w:r>
      <w:r w:rsidRPr="00926A1C">
        <w:rPr>
          <w:rFonts w:ascii="GHEA Grapalat" w:hAnsi="GHEA Grapalat"/>
          <w:shd w:val="clear" w:color="auto" w:fill="FFFFFF"/>
          <w:lang w:val="af-ZA"/>
        </w:rPr>
        <w:t>Հայաստանի Հանրապետության կառավարության 2019 թվականի հունվարի 31-ի N 73-Ն որոշման մեջ փոփոխություն կատարելու մասին</w:t>
      </w:r>
      <w:r>
        <w:rPr>
          <w:rFonts w:ascii="GHEA Grapalat" w:hAnsi="GHEA Grapalat"/>
          <w:shd w:val="clear" w:color="auto" w:fill="FFFFFF"/>
          <w:lang w:val="af-ZA"/>
        </w:rPr>
        <w:t xml:space="preserve">» </w:t>
      </w:r>
      <w:r w:rsidRPr="00CC7C14">
        <w:rPr>
          <w:rFonts w:ascii="GHEA Grapalat" w:hAnsi="GHEA Grapalat"/>
          <w:shd w:val="clear" w:color="auto" w:fill="FFFFFF"/>
          <w:lang w:val="af-ZA"/>
        </w:rPr>
        <w:t>որոշման</w:t>
      </w:r>
      <w:r>
        <w:rPr>
          <w:rFonts w:ascii="GHEA Grapalat" w:hAnsi="GHEA Grapalat"/>
          <w:shd w:val="clear" w:color="auto" w:fill="FFFFFF"/>
          <w:lang w:val="af-ZA"/>
        </w:rPr>
        <w:t>,</w:t>
      </w:r>
    </w:p>
    <w:p w14:paraId="5E1E9615" w14:textId="77777777" w:rsidR="00A61004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shd w:val="clear" w:color="auto" w:fill="FFFFFF"/>
          <w:lang w:val="af-ZA"/>
        </w:rPr>
      </w:pPr>
      <w:r w:rsidRPr="00F6463D">
        <w:rPr>
          <w:rFonts w:ascii="GHEA Grapalat" w:hAnsi="GHEA Grapalat"/>
          <w:shd w:val="clear" w:color="auto" w:fill="FFFFFF"/>
          <w:lang w:val="af-ZA"/>
        </w:rPr>
        <w:t>ՀՀ առաջին փոխվարչապետի 2018 թվականի դեկտեմբերի 28-ի</w:t>
      </w:r>
      <w:r>
        <w:rPr>
          <w:rFonts w:ascii="GHEA Grapalat" w:hAnsi="GHEA Grapalat"/>
          <w:shd w:val="clear" w:color="auto" w:fill="FFFFFF"/>
          <w:lang w:val="af-ZA"/>
        </w:rPr>
        <w:t xml:space="preserve"> </w:t>
      </w:r>
      <w:r w:rsidRPr="00F6463D">
        <w:rPr>
          <w:rFonts w:ascii="GHEA Grapalat" w:hAnsi="GHEA Grapalat"/>
          <w:shd w:val="clear" w:color="auto" w:fill="FFFFFF"/>
          <w:lang w:val="hy-AM"/>
        </w:rPr>
        <w:t>«Քաղաքացիական ծառայության թափուր պաշտոն զբաղեցնելու համար անցկացվող մրցույթի թեստերը կազմելու, թեստային առաջադրանքները ձևավորելու, թեստային առաջադրանքների բովանդակային առանձնահատկությունները, թեստային առաջադրանքների քանակը, հարցազրույցի անցկացման մեթոդաբանությունը և ձևաչափը սահմանելու մասին»</w:t>
      </w:r>
      <w:r w:rsidRPr="00F6463D">
        <w:rPr>
          <w:rFonts w:ascii="GHEA Grapalat" w:hAnsi="GHEA Grapalat"/>
          <w:shd w:val="clear" w:color="auto" w:fill="FFFFFF"/>
          <w:lang w:val="af-ZA"/>
        </w:rPr>
        <w:t xml:space="preserve"> N 499-Ն որոշման մեջ փոփոխություններ և լրացումներ կատարելու մասին» որոշման</w:t>
      </w:r>
      <w:r>
        <w:rPr>
          <w:rFonts w:ascii="GHEA Grapalat" w:hAnsi="GHEA Grapalat"/>
          <w:shd w:val="clear" w:color="auto" w:fill="FFFFFF"/>
          <w:lang w:val="af-ZA"/>
        </w:rPr>
        <w:t>,</w:t>
      </w:r>
    </w:p>
    <w:p w14:paraId="14D702B4" w14:textId="42187428" w:rsidR="00A61004" w:rsidRPr="003D6709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3D6709">
        <w:rPr>
          <w:rFonts w:ascii="GHEA Grapalat" w:hAnsi="GHEA Grapalat"/>
          <w:color w:val="000000" w:themeColor="text1"/>
          <w:shd w:val="clear" w:color="auto" w:fill="FFFFFF"/>
          <w:lang w:val="af-ZA"/>
        </w:rPr>
        <w:t>ՀՀ վարչապետի «Հայաստանի Հանրապետության վարչապետի 2018 թվականի հուլիսի 17-ի N 973-Լ որոշման մեջ լրացումներ և փոփոխություններ կատարելու մասին» որոշման</w:t>
      </w: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>,</w:t>
      </w:r>
    </w:p>
    <w:p w14:paraId="178F6778" w14:textId="77777777" w:rsidR="00A61004" w:rsidRPr="003D6709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3D6709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ՀՀ կառավարության «Բարձրագույն ուսումնական հաստատությունը բարձր առաջադիմությամբ ավարտած և աշխատանքային ստաժ չունեցող քաղաքացիներին պետական մարմիններում աշխատանքով ապահովելու ծրագիրը հաստատելու մասին» որոշման, </w:t>
      </w:r>
    </w:p>
    <w:p w14:paraId="73812348" w14:textId="77777777" w:rsidR="00A61004" w:rsidRPr="003D6709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3D6709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ՀՀ կառավարության «Հայաստանի Հանրապետության կառավարության 2018 թվականի հուլիսի 19-ի N 814-Ն որոշման մեջ փոփոխություն կատարելու մասին» որոշման, </w:t>
      </w:r>
    </w:p>
    <w:p w14:paraId="3C33864E" w14:textId="77777777" w:rsidR="00A61004" w:rsidRPr="003D6709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3D6709">
        <w:rPr>
          <w:rFonts w:ascii="GHEA Grapalat" w:hAnsi="GHEA Grapalat"/>
          <w:color w:val="000000" w:themeColor="text1"/>
          <w:shd w:val="clear" w:color="auto" w:fill="FFFFFF"/>
          <w:lang w:val="af-ZA"/>
        </w:rPr>
        <w:t>ՀՀ կառավարության «Հայաստանի Հանրապետության կառավարության 2018 թվականի նոյեմբերի 15-ի N 1303-Ն որոշման մեջ լրացում և փոփոխություններ կատարելու մասին» որոշման,</w:t>
      </w:r>
    </w:p>
    <w:p w14:paraId="1FB42FA3" w14:textId="77777777" w:rsidR="00A61004" w:rsidRPr="003D6709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3D6709">
        <w:rPr>
          <w:rFonts w:ascii="GHEA Grapalat" w:hAnsi="GHEA Grapalat"/>
          <w:color w:val="000000" w:themeColor="text1"/>
          <w:shd w:val="clear" w:color="auto" w:fill="FFFFFF"/>
          <w:lang w:val="af-ZA"/>
        </w:rPr>
        <w:t>ՀՀ փոխվարչապետի «Հայաստանի Հանրապետության առաջին փոխվարչապետի 2018 թվականի դեկտեմբերի 12-ի N 439-Ն որոշման մեջ փոփոխություններ կատարելու մասին» որոշման,</w:t>
      </w:r>
    </w:p>
    <w:p w14:paraId="5E9436C3" w14:textId="77777777" w:rsidR="00A61004" w:rsidRPr="003D6709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3D6709">
        <w:rPr>
          <w:rFonts w:ascii="GHEA Grapalat" w:hAnsi="GHEA Grapalat"/>
          <w:color w:val="000000" w:themeColor="text1"/>
          <w:shd w:val="clear" w:color="auto" w:fill="FFFFFF"/>
          <w:lang w:val="af-ZA"/>
        </w:rPr>
        <w:t>ՀՀ փոխվարչապետի «Հայաստանի Հանրապետության առաջին փոխվարչապետի 2018 թվականի նոյեմբերի 15-ի N 335-Ն որոշման մեջ փոփոխություն կատարելու մասին» որոշման,</w:t>
      </w:r>
    </w:p>
    <w:p w14:paraId="7705B9AB" w14:textId="77777777" w:rsidR="00A61004" w:rsidRPr="003D6709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3D6709">
        <w:rPr>
          <w:rFonts w:ascii="GHEA Grapalat" w:hAnsi="GHEA Grapalat"/>
          <w:color w:val="000000" w:themeColor="text1"/>
          <w:shd w:val="clear" w:color="auto" w:fill="FFFFFF"/>
          <w:lang w:val="af-ZA"/>
        </w:rPr>
        <w:t>ՀՀ փոխվարչապետի «Հայաստանի Հանրապետության առաջին փոխվարչապետի 2019 թվականի հունվարի 9-ի N 2-Ն որոշման մեջ փոփոխություններ և լրացումներ կատարելու մասին» որոշման,</w:t>
      </w:r>
    </w:p>
    <w:p w14:paraId="31B0C55D" w14:textId="77777777" w:rsidR="00A61004" w:rsidRPr="003D6709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3D6709">
        <w:rPr>
          <w:rFonts w:ascii="GHEA Grapalat" w:hAnsi="GHEA Grapalat"/>
          <w:color w:val="000000" w:themeColor="text1"/>
          <w:shd w:val="clear" w:color="auto" w:fill="FFFFFF"/>
          <w:lang w:val="af-ZA"/>
        </w:rPr>
        <w:lastRenderedPageBreak/>
        <w:t>ՀՀ փոխվարչապետի «Հայաստանի Հանրապետության փոխվարչապետի 2019 թվականի մարտի 29-ի N 170-ն որոշման մեջ փոփոխություն կատարելու մասին» որոշման,</w:t>
      </w:r>
    </w:p>
    <w:p w14:paraId="65905E85" w14:textId="77777777" w:rsidR="00A61004" w:rsidRPr="003D6709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3D6709">
        <w:rPr>
          <w:rFonts w:ascii="GHEA Grapalat" w:hAnsi="GHEA Grapalat"/>
          <w:color w:val="000000" w:themeColor="text1"/>
          <w:shd w:val="clear" w:color="auto" w:fill="FFFFFF"/>
          <w:lang w:val="af-ZA"/>
        </w:rPr>
        <w:t>ՀՀ փոխվարչապետի «Հայաստանի Հանրապետության առաջին փոխվարչապետի 2018 թվականի նոյեմբերի 5-ի N 270-Ն որոշման մեջ փոփոխություններ և լրացում կատարելու մասին» որոշման,</w:t>
      </w:r>
    </w:p>
    <w:p w14:paraId="6E86F712" w14:textId="614E783B" w:rsidR="00A61004" w:rsidRPr="003D6709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3D6709">
        <w:rPr>
          <w:rFonts w:ascii="GHEA Grapalat" w:hAnsi="GHEA Grapalat"/>
          <w:color w:val="000000" w:themeColor="text1"/>
          <w:shd w:val="clear" w:color="auto" w:fill="FFFFFF"/>
          <w:lang w:val="af-ZA"/>
        </w:rPr>
        <w:t>«2026 թվականի վիճակագրական ծրագրի» նախագծի</w:t>
      </w: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>,</w:t>
      </w:r>
    </w:p>
    <w:p w14:paraId="42595C28" w14:textId="77777777" w:rsidR="00A61004" w:rsidRPr="00C51E86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C51E86">
        <w:rPr>
          <w:rFonts w:ascii="GHEA Grapalat" w:hAnsi="GHEA Grapalat"/>
          <w:bCs/>
          <w:iCs/>
          <w:color w:val="000000" w:themeColor="text1"/>
          <w:shd w:val="clear" w:color="auto" w:fill="FFFFFF"/>
          <w:lang w:val="hy-AM"/>
        </w:rPr>
        <w:t>ՀՀ կառավարության «</w:t>
      </w:r>
      <w:r w:rsidRPr="00C51E86">
        <w:rPr>
          <w:rFonts w:ascii="GHEA Grapalat" w:hAnsi="GHEA Grapalat"/>
          <w:color w:val="000000" w:themeColor="text1"/>
          <w:shd w:val="clear" w:color="auto" w:fill="FFFFFF"/>
          <w:lang w:val="hy-AM"/>
        </w:rPr>
        <w:t>Հայաստանի</w:t>
      </w:r>
      <w:r w:rsidRPr="00C51E86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 </w:t>
      </w:r>
      <w:r w:rsidRPr="00C51E86">
        <w:rPr>
          <w:rFonts w:ascii="GHEA Grapalat" w:hAnsi="GHEA Grapalat"/>
          <w:color w:val="000000" w:themeColor="text1"/>
          <w:shd w:val="clear" w:color="auto" w:fill="FFFFFF"/>
          <w:lang w:val="hy-AM"/>
        </w:rPr>
        <w:t>Հանրապետության</w:t>
      </w:r>
      <w:r w:rsidRPr="00C51E86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 </w:t>
      </w:r>
      <w:r w:rsidRPr="00C51E86">
        <w:rPr>
          <w:rFonts w:ascii="GHEA Grapalat" w:hAnsi="GHEA Grapalat"/>
          <w:color w:val="000000" w:themeColor="text1"/>
          <w:shd w:val="clear" w:color="auto" w:fill="FFFFFF"/>
          <w:lang w:val="hy-AM"/>
        </w:rPr>
        <w:t xml:space="preserve">կառավարության մի շարք որոշումներում </w:t>
      </w:r>
      <w:r w:rsidRPr="00C51E86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լրացումներ </w:t>
      </w:r>
      <w:r w:rsidRPr="00C51E86">
        <w:rPr>
          <w:rFonts w:ascii="GHEA Grapalat" w:hAnsi="GHEA Grapalat"/>
          <w:color w:val="000000" w:themeColor="text1"/>
          <w:shd w:val="clear" w:color="auto" w:fill="FFFFFF"/>
          <w:lang w:val="hy-AM"/>
        </w:rPr>
        <w:t xml:space="preserve"> և փոփոխություններ</w:t>
      </w:r>
      <w:r w:rsidRPr="00C51E86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 </w:t>
      </w:r>
      <w:r w:rsidRPr="00C51E86">
        <w:rPr>
          <w:rFonts w:ascii="GHEA Grapalat" w:hAnsi="GHEA Grapalat"/>
          <w:color w:val="000000" w:themeColor="text1"/>
          <w:shd w:val="clear" w:color="auto" w:fill="FFFFFF"/>
          <w:lang w:val="hy-AM"/>
        </w:rPr>
        <w:t>կատարելու</w:t>
      </w:r>
      <w:r w:rsidRPr="00C51E86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 </w:t>
      </w:r>
      <w:r w:rsidRPr="00C51E86">
        <w:rPr>
          <w:rFonts w:ascii="GHEA Grapalat" w:hAnsi="GHEA Grapalat"/>
          <w:color w:val="000000" w:themeColor="text1"/>
          <w:shd w:val="clear" w:color="auto" w:fill="FFFFFF"/>
          <w:lang w:val="hy-AM"/>
        </w:rPr>
        <w:t>մասին</w:t>
      </w:r>
      <w:r w:rsidRPr="00C51E86">
        <w:rPr>
          <w:rFonts w:ascii="GHEA Grapalat" w:hAnsi="GHEA Grapalat"/>
          <w:bCs/>
          <w:iCs/>
          <w:color w:val="000000" w:themeColor="text1"/>
          <w:shd w:val="clear" w:color="auto" w:fill="FFFFFF"/>
          <w:lang w:val="hy-AM"/>
        </w:rPr>
        <w:t xml:space="preserve">» </w:t>
      </w:r>
      <w:r w:rsidRPr="00C51E86">
        <w:rPr>
          <w:rFonts w:ascii="GHEA Grapalat" w:hAnsi="GHEA Grapalat"/>
          <w:color w:val="000000" w:themeColor="text1"/>
          <w:shd w:val="clear" w:color="auto" w:fill="FFFFFF"/>
          <w:lang w:val="hy-AM"/>
        </w:rPr>
        <w:t xml:space="preserve">որոշման, </w:t>
      </w:r>
    </w:p>
    <w:p w14:paraId="79313A1A" w14:textId="77777777" w:rsidR="00A61004" w:rsidRPr="00C51E86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C51E86">
        <w:rPr>
          <w:rFonts w:ascii="GHEA Grapalat" w:hAnsi="GHEA Grapalat"/>
          <w:bCs/>
          <w:iCs/>
          <w:color w:val="000000" w:themeColor="text1"/>
          <w:shd w:val="clear" w:color="auto" w:fill="FFFFFF"/>
          <w:lang w:val="hy-AM"/>
        </w:rPr>
        <w:t xml:space="preserve">ՀՀ կառավարության «Տեսչավորման գործընթացում ներգրավված մասնագետներին ներկայացվող պահանջները և ներգրավման կարգը հաստատելու մասին» </w:t>
      </w:r>
      <w:r w:rsidRPr="00C51E86">
        <w:rPr>
          <w:rFonts w:ascii="GHEA Grapalat" w:hAnsi="GHEA Grapalat"/>
          <w:color w:val="000000" w:themeColor="text1"/>
          <w:shd w:val="clear" w:color="auto" w:fill="FFFFFF"/>
          <w:lang w:val="hy-AM"/>
        </w:rPr>
        <w:t xml:space="preserve"> որոշման,</w:t>
      </w:r>
    </w:p>
    <w:p w14:paraId="708EF3E6" w14:textId="77777777" w:rsidR="00A61004" w:rsidRPr="00C51E86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C51E86">
        <w:rPr>
          <w:rFonts w:ascii="GHEA Grapalat" w:hAnsi="GHEA Grapalat"/>
          <w:bCs/>
          <w:iCs/>
          <w:color w:val="000000" w:themeColor="text1"/>
          <w:shd w:val="clear" w:color="auto" w:fill="FFFFFF"/>
          <w:lang w:val="hy-AM"/>
        </w:rPr>
        <w:t>ՀՀ կառավարության</w:t>
      </w:r>
      <w:r w:rsidRPr="00C51E86">
        <w:rPr>
          <w:rFonts w:ascii="GHEA Grapalat" w:hAnsi="GHEA Grapalat"/>
          <w:color w:val="000000" w:themeColor="text1"/>
          <w:shd w:val="clear" w:color="auto" w:fill="FFFFFF"/>
          <w:lang w:val="hy-AM"/>
        </w:rPr>
        <w:t xml:space="preserve"> «Գույք նվիրաբերելու և նվիրելու մասին» որոշման,</w:t>
      </w:r>
    </w:p>
    <w:p w14:paraId="372FB385" w14:textId="77777777" w:rsidR="00A61004" w:rsidRPr="00C51E86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C51E86">
        <w:rPr>
          <w:rFonts w:ascii="GHEA Grapalat" w:hAnsi="GHEA Grapalat"/>
          <w:bCs/>
          <w:iCs/>
          <w:color w:val="000000" w:themeColor="text1"/>
          <w:shd w:val="clear" w:color="auto" w:fill="FFFFFF"/>
          <w:lang w:val="hy-AM"/>
        </w:rPr>
        <w:t xml:space="preserve">ՀՀ կառավարության </w:t>
      </w:r>
      <w:r w:rsidRPr="00C51E86">
        <w:rPr>
          <w:rFonts w:ascii="GHEA Grapalat" w:hAnsi="GHEA Grapalat"/>
          <w:color w:val="000000" w:themeColor="text1"/>
          <w:shd w:val="clear" w:color="auto" w:fill="FFFFFF"/>
          <w:lang w:val="af-ZA"/>
        </w:rPr>
        <w:t>«Պետական ծառայողի կատարողականի կառավարման կարգը, ինչպես նաև քրեակատարողական ծառայողների, փրկարարական ծառայողների, էկոպարեկային ծառայողների, հարկադիր կատարողների և պրոբացիայի ծառայողների կատարողականների կառավարման կարգը հաստատելու և Հայաստանի Հանրապետության կառավարության 2011 թվականի հոկտեմբերի 20-ի N 1510-Ն որոշումն ուժը կորցրած ճանաչելու մասին» որոշման և հարակից օրենքների և որոշումներ,</w:t>
      </w:r>
    </w:p>
    <w:p w14:paraId="3C06BD9F" w14:textId="77777777" w:rsidR="00A61004" w:rsidRPr="00C51E86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C51E86">
        <w:rPr>
          <w:rFonts w:ascii="GHEA Grapalat" w:hAnsi="GHEA Grapalat"/>
          <w:color w:val="000000" w:themeColor="text1"/>
          <w:shd w:val="clear" w:color="auto" w:fill="FFFFFF"/>
          <w:lang w:val="hy-AM"/>
        </w:rPr>
        <w:t>Հայաստանի Հանրապետության 2025 թվականի պետական բյուջեի առաջին եռամսյակի կատարման  հաշվեքննության արդյունքների վերաբերյալ ընթացիկ եզրակացության (միջանկյալ հաշվետվության),</w:t>
      </w:r>
    </w:p>
    <w:p w14:paraId="69A56177" w14:textId="77777777" w:rsidR="00A61004" w:rsidRPr="00C51E86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C51E86">
        <w:rPr>
          <w:rFonts w:ascii="GHEA Grapalat" w:hAnsi="GHEA Grapalat"/>
          <w:color w:val="000000" w:themeColor="text1"/>
          <w:shd w:val="clear" w:color="auto" w:fill="FFFFFF"/>
          <w:lang w:val="af-ZA"/>
        </w:rPr>
        <w:t>ՀՀ կառավարության «Հայաստանի Հանրապետության կառավարության 2021 թվականի փետրվարի 25-ի N 252-Լ որոշման մեջ փոփոխություն և լրացում կատարելու մասին» որոշման,</w:t>
      </w:r>
    </w:p>
    <w:p w14:paraId="0898F0DE" w14:textId="77777777" w:rsidR="00A61004" w:rsidRPr="00C51E86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C51E86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ՀՀ կառավարության </w:t>
      </w:r>
      <w:r w:rsidRPr="00C51E86">
        <w:rPr>
          <w:rFonts w:ascii="GHEA Grapalat" w:hAnsi="GHEA Grapalat"/>
          <w:bCs/>
          <w:color w:val="000000" w:themeColor="text1"/>
          <w:shd w:val="clear" w:color="auto" w:fill="FFFFFF"/>
          <w:lang w:val="hy-AM"/>
        </w:rPr>
        <w:t>«Հ</w:t>
      </w:r>
      <w:proofErr w:type="spellStart"/>
      <w:r w:rsidRPr="00C51E86">
        <w:rPr>
          <w:rFonts w:ascii="GHEA Grapalat" w:hAnsi="GHEA Grapalat"/>
          <w:bCs/>
          <w:color w:val="000000" w:themeColor="text1"/>
          <w:shd w:val="clear" w:color="auto" w:fill="FFFFFF"/>
          <w:lang w:val="en-US"/>
        </w:rPr>
        <w:t>այաստանի</w:t>
      </w:r>
      <w:proofErr w:type="spellEnd"/>
      <w:r w:rsidRPr="00C51E86">
        <w:rPr>
          <w:rFonts w:ascii="GHEA Grapalat" w:hAnsi="GHEA Grapalat"/>
          <w:bCs/>
          <w:color w:val="000000" w:themeColor="text1"/>
          <w:shd w:val="clear" w:color="auto" w:fill="FFFFFF"/>
          <w:lang w:val="af-ZA"/>
        </w:rPr>
        <w:t xml:space="preserve"> </w:t>
      </w:r>
      <w:r w:rsidRPr="00C51E86">
        <w:rPr>
          <w:rFonts w:ascii="GHEA Grapalat" w:hAnsi="GHEA Grapalat"/>
          <w:bCs/>
          <w:color w:val="000000" w:themeColor="text1"/>
          <w:shd w:val="clear" w:color="auto" w:fill="FFFFFF"/>
          <w:lang w:val="hy-AM"/>
        </w:rPr>
        <w:t>Հ</w:t>
      </w:r>
      <w:proofErr w:type="spellStart"/>
      <w:r w:rsidRPr="00C51E86">
        <w:rPr>
          <w:rFonts w:ascii="GHEA Grapalat" w:hAnsi="GHEA Grapalat"/>
          <w:bCs/>
          <w:color w:val="000000" w:themeColor="text1"/>
          <w:shd w:val="clear" w:color="auto" w:fill="FFFFFF"/>
          <w:lang w:val="en-US"/>
        </w:rPr>
        <w:t>անրապետության</w:t>
      </w:r>
      <w:proofErr w:type="spellEnd"/>
      <w:r w:rsidRPr="00C51E86">
        <w:rPr>
          <w:rFonts w:ascii="GHEA Grapalat" w:hAnsi="GHEA Grapalat"/>
          <w:bCs/>
          <w:color w:val="000000" w:themeColor="text1"/>
          <w:shd w:val="clear" w:color="auto" w:fill="FFFFFF"/>
          <w:lang w:val="af-ZA"/>
        </w:rPr>
        <w:t xml:space="preserve"> </w:t>
      </w:r>
      <w:proofErr w:type="spellStart"/>
      <w:r w:rsidRPr="00C51E86">
        <w:rPr>
          <w:rFonts w:ascii="GHEA Grapalat" w:hAnsi="GHEA Grapalat"/>
          <w:bCs/>
          <w:color w:val="000000" w:themeColor="text1"/>
          <w:shd w:val="clear" w:color="auto" w:fill="FFFFFF"/>
          <w:lang w:val="en-US"/>
        </w:rPr>
        <w:t>կառավարության</w:t>
      </w:r>
      <w:proofErr w:type="spellEnd"/>
      <w:r w:rsidRPr="00C51E86">
        <w:rPr>
          <w:rFonts w:ascii="GHEA Grapalat" w:hAnsi="GHEA Grapalat"/>
          <w:bCs/>
          <w:color w:val="000000" w:themeColor="text1"/>
          <w:shd w:val="clear" w:color="auto" w:fill="FFFFFF"/>
          <w:lang w:val="af-ZA"/>
        </w:rPr>
        <w:t xml:space="preserve"> 2016 </w:t>
      </w:r>
      <w:proofErr w:type="spellStart"/>
      <w:r w:rsidRPr="00C51E86">
        <w:rPr>
          <w:rFonts w:ascii="GHEA Grapalat" w:hAnsi="GHEA Grapalat"/>
          <w:bCs/>
          <w:color w:val="000000" w:themeColor="text1"/>
          <w:shd w:val="clear" w:color="auto" w:fill="FFFFFF"/>
          <w:lang w:val="en-US"/>
        </w:rPr>
        <w:t>թվականի</w:t>
      </w:r>
      <w:proofErr w:type="spellEnd"/>
      <w:r w:rsidRPr="00C51E86">
        <w:rPr>
          <w:rFonts w:ascii="GHEA Grapalat" w:hAnsi="GHEA Grapalat"/>
          <w:bCs/>
          <w:color w:val="000000" w:themeColor="text1"/>
          <w:shd w:val="clear" w:color="auto" w:fill="FFFFFF"/>
          <w:lang w:val="af-ZA"/>
        </w:rPr>
        <w:t xml:space="preserve"> </w:t>
      </w:r>
      <w:proofErr w:type="spellStart"/>
      <w:r w:rsidRPr="00C51E86">
        <w:rPr>
          <w:rFonts w:ascii="GHEA Grapalat" w:hAnsi="GHEA Grapalat"/>
          <w:bCs/>
          <w:color w:val="000000" w:themeColor="text1"/>
          <w:shd w:val="clear" w:color="auto" w:fill="FFFFFF"/>
          <w:lang w:val="en-US"/>
        </w:rPr>
        <w:t>սեպտեմբերի</w:t>
      </w:r>
      <w:proofErr w:type="spellEnd"/>
      <w:r w:rsidRPr="00C51E86">
        <w:rPr>
          <w:rFonts w:ascii="GHEA Grapalat" w:hAnsi="GHEA Grapalat"/>
          <w:bCs/>
          <w:color w:val="000000" w:themeColor="text1"/>
          <w:shd w:val="clear" w:color="auto" w:fill="FFFFFF"/>
          <w:lang w:val="af-ZA"/>
        </w:rPr>
        <w:t xml:space="preserve"> 22-</w:t>
      </w:r>
      <w:r w:rsidRPr="00C51E86">
        <w:rPr>
          <w:rFonts w:ascii="GHEA Grapalat" w:hAnsi="GHEA Grapalat"/>
          <w:bCs/>
          <w:color w:val="000000" w:themeColor="text1"/>
          <w:shd w:val="clear" w:color="auto" w:fill="FFFFFF"/>
          <w:lang w:val="en-US"/>
        </w:rPr>
        <w:t>ի</w:t>
      </w:r>
      <w:r w:rsidRPr="00C51E86">
        <w:rPr>
          <w:rFonts w:ascii="GHEA Grapalat" w:hAnsi="GHEA Grapalat"/>
          <w:bCs/>
          <w:color w:val="000000" w:themeColor="text1"/>
          <w:shd w:val="clear" w:color="auto" w:fill="FFFFFF"/>
          <w:lang w:val="af-ZA"/>
        </w:rPr>
        <w:t xml:space="preserve"> N 982-</w:t>
      </w:r>
      <w:r w:rsidRPr="00C51E86">
        <w:rPr>
          <w:rFonts w:ascii="GHEA Grapalat" w:hAnsi="GHEA Grapalat"/>
          <w:bCs/>
          <w:color w:val="000000" w:themeColor="text1"/>
          <w:shd w:val="clear" w:color="auto" w:fill="FFFFFF"/>
          <w:lang w:val="hy-AM"/>
        </w:rPr>
        <w:t>Ն</w:t>
      </w:r>
      <w:r w:rsidRPr="00C51E86">
        <w:rPr>
          <w:rFonts w:ascii="GHEA Grapalat" w:hAnsi="GHEA Grapalat"/>
          <w:bCs/>
          <w:color w:val="000000" w:themeColor="text1"/>
          <w:shd w:val="clear" w:color="auto" w:fill="FFFFFF"/>
          <w:lang w:val="af-ZA"/>
        </w:rPr>
        <w:t xml:space="preserve"> </w:t>
      </w:r>
      <w:proofErr w:type="spellStart"/>
      <w:r w:rsidRPr="00C51E86">
        <w:rPr>
          <w:rFonts w:ascii="GHEA Grapalat" w:hAnsi="GHEA Grapalat"/>
          <w:bCs/>
          <w:color w:val="000000" w:themeColor="text1"/>
          <w:shd w:val="clear" w:color="auto" w:fill="FFFFFF"/>
          <w:lang w:val="en-US"/>
        </w:rPr>
        <w:t>որոշումն</w:t>
      </w:r>
      <w:proofErr w:type="spellEnd"/>
      <w:r w:rsidRPr="00C51E86">
        <w:rPr>
          <w:rFonts w:ascii="GHEA Grapalat" w:hAnsi="GHEA Grapalat"/>
          <w:bCs/>
          <w:color w:val="000000" w:themeColor="text1"/>
          <w:shd w:val="clear" w:color="auto" w:fill="FFFFFF"/>
          <w:lang w:val="af-ZA"/>
        </w:rPr>
        <w:t xml:space="preserve"> </w:t>
      </w:r>
      <w:proofErr w:type="spellStart"/>
      <w:r w:rsidRPr="00C51E86">
        <w:rPr>
          <w:rFonts w:ascii="GHEA Grapalat" w:hAnsi="GHEA Grapalat"/>
          <w:bCs/>
          <w:color w:val="000000" w:themeColor="text1"/>
          <w:shd w:val="clear" w:color="auto" w:fill="FFFFFF"/>
          <w:lang w:val="en-US"/>
        </w:rPr>
        <w:t>ուժը</w:t>
      </w:r>
      <w:proofErr w:type="spellEnd"/>
      <w:r w:rsidRPr="00C51E86">
        <w:rPr>
          <w:rFonts w:ascii="GHEA Grapalat" w:hAnsi="GHEA Grapalat"/>
          <w:bCs/>
          <w:color w:val="000000" w:themeColor="text1"/>
          <w:shd w:val="clear" w:color="auto" w:fill="FFFFFF"/>
          <w:lang w:val="af-ZA"/>
        </w:rPr>
        <w:t xml:space="preserve"> </w:t>
      </w:r>
      <w:proofErr w:type="spellStart"/>
      <w:r w:rsidRPr="00C51E86">
        <w:rPr>
          <w:rFonts w:ascii="GHEA Grapalat" w:hAnsi="GHEA Grapalat"/>
          <w:bCs/>
          <w:color w:val="000000" w:themeColor="text1"/>
          <w:shd w:val="clear" w:color="auto" w:fill="FFFFFF"/>
          <w:lang w:val="en-US"/>
        </w:rPr>
        <w:t>կորցրած</w:t>
      </w:r>
      <w:proofErr w:type="spellEnd"/>
      <w:r w:rsidRPr="00C51E86">
        <w:rPr>
          <w:rFonts w:ascii="GHEA Grapalat" w:hAnsi="GHEA Grapalat"/>
          <w:bCs/>
          <w:color w:val="000000" w:themeColor="text1"/>
          <w:shd w:val="clear" w:color="auto" w:fill="FFFFFF"/>
          <w:lang w:val="af-ZA"/>
        </w:rPr>
        <w:t xml:space="preserve"> </w:t>
      </w:r>
      <w:proofErr w:type="spellStart"/>
      <w:r w:rsidRPr="00C51E86">
        <w:rPr>
          <w:rFonts w:ascii="GHEA Grapalat" w:hAnsi="GHEA Grapalat"/>
          <w:bCs/>
          <w:color w:val="000000" w:themeColor="text1"/>
          <w:shd w:val="clear" w:color="auto" w:fill="FFFFFF"/>
          <w:lang w:val="en-US"/>
        </w:rPr>
        <w:t>ճանաչելու</w:t>
      </w:r>
      <w:proofErr w:type="spellEnd"/>
      <w:r w:rsidRPr="00C51E86">
        <w:rPr>
          <w:rFonts w:ascii="GHEA Grapalat" w:hAnsi="GHEA Grapalat"/>
          <w:bCs/>
          <w:color w:val="000000" w:themeColor="text1"/>
          <w:shd w:val="clear" w:color="auto" w:fill="FFFFFF"/>
          <w:lang w:val="af-ZA"/>
        </w:rPr>
        <w:t xml:space="preserve"> </w:t>
      </w:r>
      <w:proofErr w:type="spellStart"/>
      <w:r w:rsidRPr="00C51E86">
        <w:rPr>
          <w:rFonts w:ascii="GHEA Grapalat" w:hAnsi="GHEA Grapalat"/>
          <w:bCs/>
          <w:color w:val="000000" w:themeColor="text1"/>
          <w:shd w:val="clear" w:color="auto" w:fill="FFFFFF"/>
          <w:lang w:val="en-US"/>
        </w:rPr>
        <w:t>մասին</w:t>
      </w:r>
      <w:proofErr w:type="spellEnd"/>
      <w:r w:rsidRPr="00C51E86">
        <w:rPr>
          <w:rFonts w:ascii="GHEA Grapalat" w:hAnsi="GHEA Grapalat"/>
          <w:bCs/>
          <w:color w:val="000000" w:themeColor="text1"/>
          <w:shd w:val="clear" w:color="auto" w:fill="FFFFFF"/>
          <w:lang w:val="af-ZA"/>
        </w:rPr>
        <w:t>»</w:t>
      </w:r>
      <w:r w:rsidRPr="00C51E86">
        <w:rPr>
          <w:rFonts w:ascii="GHEA Grapalat" w:hAnsi="GHEA Grapalat"/>
          <w:bCs/>
          <w:color w:val="000000" w:themeColor="text1"/>
          <w:shd w:val="clear" w:color="auto" w:fill="FFFFFF"/>
          <w:lang w:val="hy-AM"/>
        </w:rPr>
        <w:t xml:space="preserve"> </w:t>
      </w:r>
      <w:r w:rsidRPr="00C51E86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 որոշման,</w:t>
      </w:r>
    </w:p>
    <w:p w14:paraId="6E5D37EE" w14:textId="77777777" w:rsidR="00A61004" w:rsidRPr="00C51E86" w:rsidRDefault="00A61004" w:rsidP="00CE2AC1">
      <w:pPr>
        <w:pStyle w:val="af0"/>
        <w:numPr>
          <w:ilvl w:val="0"/>
          <w:numId w:val="38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C51E86">
        <w:rPr>
          <w:rFonts w:ascii="GHEA Grapalat" w:hAnsi="GHEA Grapalat"/>
          <w:color w:val="000000" w:themeColor="text1"/>
          <w:shd w:val="clear" w:color="auto" w:fill="FFFFFF"/>
          <w:lang w:val="af-ZA"/>
        </w:rPr>
        <w:t>ՀՀ վարչապետի «Հայաստանի Հանրապետության վարչապետի 2018 թվականի հունիսի 11-ի N 729-Լ որոշման մեջ լրացում և փոփոխություն կատարելու մասին» որոշման նախագծերի վերաբերյալ:</w:t>
      </w:r>
    </w:p>
    <w:p w14:paraId="557DAB32" w14:textId="0937AA03" w:rsidR="00820DC9" w:rsidRDefault="00820DC9" w:rsidP="00A61004">
      <w:pPr>
        <w:pStyle w:val="af0"/>
        <w:tabs>
          <w:tab w:val="left" w:pos="709"/>
          <w:tab w:val="left" w:pos="993"/>
        </w:tabs>
        <w:spacing w:before="240" w:line="276" w:lineRule="auto"/>
        <w:ind w:left="709"/>
        <w:jc w:val="both"/>
        <w:rPr>
          <w:rFonts w:ascii="GHEA Grapalat" w:hAnsi="GHEA Grapalat"/>
          <w:b/>
          <w:i/>
          <w:iCs/>
          <w:color w:val="000000"/>
          <w:lang w:val="af-ZA"/>
        </w:rPr>
      </w:pPr>
    </w:p>
    <w:p w14:paraId="511D85C3" w14:textId="335BAC10" w:rsidR="00820DC9" w:rsidRPr="00776A04" w:rsidRDefault="00820DC9" w:rsidP="00CD781D">
      <w:pPr>
        <w:tabs>
          <w:tab w:val="left" w:pos="993"/>
        </w:tabs>
        <w:ind w:left="142" w:firstLine="567"/>
        <w:jc w:val="both"/>
        <w:rPr>
          <w:rFonts w:ascii="GHEA Grapalat" w:hAnsi="GHEA Grapalat"/>
          <w:b/>
          <w:i/>
          <w:iCs/>
          <w:color w:val="17365D" w:themeColor="text2" w:themeShade="BF"/>
          <w:sz w:val="24"/>
          <w:szCs w:val="24"/>
          <w:lang w:val="af-ZA"/>
        </w:rPr>
      </w:pPr>
      <w:r w:rsidRPr="00BC1092">
        <w:rPr>
          <w:rFonts w:ascii="GHEA Grapalat" w:hAnsi="GHEA Grapalat"/>
          <w:b/>
          <w:i/>
          <w:iCs/>
          <w:color w:val="17365D" w:themeColor="text2" w:themeShade="BF"/>
          <w:sz w:val="24"/>
          <w:szCs w:val="24"/>
        </w:rPr>
        <w:t>ԿԳՄՍ</w:t>
      </w:r>
      <w:r w:rsidRPr="00BC1092">
        <w:rPr>
          <w:rFonts w:ascii="GHEA Grapalat" w:hAnsi="GHEA Grapalat"/>
          <w:b/>
          <w:i/>
          <w:iCs/>
          <w:color w:val="17365D" w:themeColor="text2" w:themeShade="BF"/>
          <w:sz w:val="24"/>
          <w:szCs w:val="24"/>
          <w:lang w:val="ro-RO"/>
        </w:rPr>
        <w:t xml:space="preserve"> </w:t>
      </w:r>
      <w:proofErr w:type="spellStart"/>
      <w:r w:rsidRPr="00BC1092">
        <w:rPr>
          <w:rFonts w:ascii="GHEA Grapalat" w:hAnsi="GHEA Grapalat"/>
          <w:b/>
          <w:i/>
          <w:iCs/>
          <w:color w:val="17365D" w:themeColor="text2" w:themeShade="BF"/>
          <w:sz w:val="24"/>
          <w:szCs w:val="24"/>
        </w:rPr>
        <w:t>նախարարություն</w:t>
      </w:r>
      <w:proofErr w:type="spellEnd"/>
    </w:p>
    <w:p w14:paraId="6F4D58C6" w14:textId="77777777" w:rsidR="001F6636" w:rsidRDefault="001F6636" w:rsidP="00CE2AC1">
      <w:pPr>
        <w:pStyle w:val="af0"/>
        <w:numPr>
          <w:ilvl w:val="0"/>
          <w:numId w:val="39"/>
        </w:numPr>
        <w:tabs>
          <w:tab w:val="left" w:pos="709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E51CF2">
        <w:rPr>
          <w:rFonts w:ascii="GHEA Grapalat" w:hAnsi="GHEA Grapalat"/>
          <w:color w:val="000000" w:themeColor="text1"/>
          <w:shd w:val="clear" w:color="auto" w:fill="FFFFFF"/>
          <w:lang w:val="af-ZA"/>
        </w:rPr>
        <w:t>««Նախադպրոցական կրթության մասին» օրենքում լրացում և փոփոխություններ, «Հանրակրթության մասին» օրենքում փոփոխություն, «Մասնագիտական կրթության և ուսուցման մասին» օրենքում փոփոխություններ կատարելու մասին» օրենքների</w:t>
      </w: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, </w:t>
      </w:r>
    </w:p>
    <w:p w14:paraId="35B03A62" w14:textId="116BCABC" w:rsidR="001F6636" w:rsidRPr="001F6636" w:rsidRDefault="001F6636" w:rsidP="00CE2AC1">
      <w:pPr>
        <w:pStyle w:val="af0"/>
        <w:numPr>
          <w:ilvl w:val="0"/>
          <w:numId w:val="39"/>
        </w:numPr>
        <w:tabs>
          <w:tab w:val="left" w:pos="709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1F6636">
        <w:rPr>
          <w:rFonts w:ascii="GHEA Grapalat" w:hAnsi="GHEA Grapalat"/>
          <w:shd w:val="clear" w:color="auto" w:fill="FFFFFF"/>
          <w:lang w:val="hy-AM"/>
        </w:rPr>
        <w:lastRenderedPageBreak/>
        <w:t>«</w:t>
      </w:r>
      <w:r w:rsidRPr="001F6636">
        <w:rPr>
          <w:rFonts w:ascii="GHEA Grapalat" w:hAnsi="GHEA Grapalat"/>
          <w:bCs/>
          <w:shd w:val="clear" w:color="auto" w:fill="FFFFFF"/>
          <w:lang w:val="hy-AM"/>
        </w:rPr>
        <w:t>«Կրթության մասին</w:t>
      </w:r>
      <w:r w:rsidRPr="001F6636">
        <w:rPr>
          <w:rFonts w:ascii="GHEA Grapalat" w:hAnsi="GHEA Grapalat"/>
          <w:bCs/>
          <w:shd w:val="clear" w:color="auto" w:fill="FFFFFF"/>
          <w:lang w:val="it-IT"/>
        </w:rPr>
        <w:t>»</w:t>
      </w:r>
      <w:r w:rsidRPr="001F6636">
        <w:rPr>
          <w:rFonts w:ascii="GHEA Grapalat" w:hAnsi="GHEA Grapalat"/>
          <w:bCs/>
          <w:shd w:val="clear" w:color="auto" w:fill="FFFFFF"/>
          <w:lang w:val="hy-AM"/>
        </w:rPr>
        <w:t>,</w:t>
      </w:r>
      <w:r w:rsidRPr="001F6636">
        <w:rPr>
          <w:rFonts w:ascii="GHEA Grapalat" w:hAnsi="GHEA Grapalat"/>
          <w:shd w:val="clear" w:color="auto" w:fill="FFFFFF"/>
          <w:lang w:val="it-IT"/>
        </w:rPr>
        <w:t xml:space="preserve"> </w:t>
      </w:r>
      <w:r w:rsidRPr="001F6636">
        <w:rPr>
          <w:rFonts w:ascii="GHEA Grapalat" w:hAnsi="GHEA Grapalat"/>
          <w:shd w:val="clear" w:color="auto" w:fill="FFFFFF"/>
          <w:lang w:val="hy-AM"/>
        </w:rPr>
        <w:t>«Հանրակրթության մասին</w:t>
      </w:r>
      <w:r w:rsidRPr="001F6636">
        <w:rPr>
          <w:rFonts w:ascii="GHEA Grapalat" w:hAnsi="GHEA Grapalat"/>
          <w:shd w:val="clear" w:color="auto" w:fill="FFFFFF"/>
          <w:lang w:val="it-IT"/>
        </w:rPr>
        <w:t>»</w:t>
      </w:r>
      <w:r w:rsidRPr="001F6636">
        <w:rPr>
          <w:rFonts w:ascii="GHEA Grapalat" w:hAnsi="GHEA Grapalat"/>
          <w:shd w:val="clear" w:color="auto" w:fill="FFFFFF"/>
          <w:lang w:val="hy-AM"/>
        </w:rPr>
        <w:t>,</w:t>
      </w:r>
      <w:r w:rsidRPr="001F6636">
        <w:rPr>
          <w:rFonts w:ascii="GHEA Grapalat" w:hAnsi="GHEA Grapalat"/>
          <w:shd w:val="clear" w:color="auto" w:fill="FFFFFF"/>
          <w:lang w:val="it-IT"/>
        </w:rPr>
        <w:t xml:space="preserve"> </w:t>
      </w:r>
      <w:r w:rsidRPr="001F6636">
        <w:rPr>
          <w:rFonts w:ascii="GHEA Grapalat" w:hAnsi="GHEA Grapalat"/>
          <w:bCs/>
          <w:shd w:val="clear" w:color="auto" w:fill="FFFFFF"/>
          <w:lang w:val="hy-AM"/>
        </w:rPr>
        <w:t>«Պետական ոչ առևտրային կազմակերպությունների մասին»,</w:t>
      </w:r>
      <w:r w:rsidRPr="001F6636">
        <w:rPr>
          <w:rFonts w:ascii="GHEA Grapalat" w:hAnsi="GHEA Grapalat"/>
          <w:shd w:val="clear" w:color="auto" w:fill="FFFFFF"/>
          <w:lang w:val="it-IT"/>
        </w:rPr>
        <w:t xml:space="preserve"> </w:t>
      </w:r>
      <w:r w:rsidRPr="001F6636">
        <w:rPr>
          <w:rFonts w:ascii="GHEA Grapalat" w:hAnsi="GHEA Grapalat"/>
          <w:bCs/>
          <w:shd w:val="clear" w:color="auto" w:fill="FFFFFF"/>
          <w:lang w:val="hy-AM"/>
        </w:rPr>
        <w:t>«Տարածքային կառավարման մասին</w:t>
      </w:r>
      <w:r w:rsidRPr="001F6636">
        <w:rPr>
          <w:rFonts w:ascii="GHEA Grapalat" w:hAnsi="GHEA Grapalat"/>
          <w:bCs/>
          <w:shd w:val="clear" w:color="auto" w:fill="FFFFFF"/>
          <w:lang w:val="it-IT"/>
        </w:rPr>
        <w:t>»</w:t>
      </w:r>
      <w:r w:rsidRPr="001F6636">
        <w:rPr>
          <w:rFonts w:ascii="GHEA Grapalat" w:hAnsi="GHEA Grapalat"/>
          <w:bCs/>
          <w:shd w:val="clear" w:color="auto" w:fill="FFFFFF"/>
          <w:lang w:val="hy-AM"/>
        </w:rPr>
        <w:t>, «Տեղական ինքնակառավարման մասին</w:t>
      </w:r>
      <w:r w:rsidRPr="001F6636">
        <w:rPr>
          <w:rFonts w:ascii="GHEA Grapalat" w:hAnsi="GHEA Grapalat"/>
          <w:bCs/>
          <w:shd w:val="clear" w:color="auto" w:fill="FFFFFF"/>
          <w:lang w:val="it-IT"/>
        </w:rPr>
        <w:t>»</w:t>
      </w:r>
      <w:r w:rsidRPr="001F6636">
        <w:rPr>
          <w:rFonts w:ascii="GHEA Grapalat" w:hAnsi="GHEA Grapalat"/>
          <w:shd w:val="clear" w:color="auto" w:fill="FFFFFF"/>
          <w:lang w:val="hy-AM"/>
        </w:rPr>
        <w:t xml:space="preserve"> օրենքներում փոփոխություններ և լրացումներ կատարելու մասին</w:t>
      </w:r>
      <w:r w:rsidRPr="001F6636">
        <w:rPr>
          <w:rFonts w:ascii="GHEA Grapalat" w:hAnsi="GHEA Grapalat"/>
          <w:shd w:val="clear" w:color="auto" w:fill="FFFFFF"/>
          <w:lang w:val="it-IT"/>
        </w:rPr>
        <w:t>»</w:t>
      </w:r>
      <w:r w:rsidRPr="001F6636">
        <w:rPr>
          <w:rFonts w:ascii="GHEA Grapalat" w:hAnsi="GHEA Grapalat"/>
          <w:shd w:val="clear" w:color="auto" w:fill="FFFFFF"/>
          <w:lang w:val="hy-AM"/>
        </w:rPr>
        <w:t xml:space="preserve"> </w:t>
      </w:r>
      <w:r w:rsidRPr="001F6636">
        <w:rPr>
          <w:rFonts w:ascii="GHEA Grapalat" w:hAnsi="GHEA Grapalat"/>
          <w:b/>
          <w:bCs/>
          <w:shd w:val="clear" w:color="auto" w:fill="FFFFFF"/>
          <w:lang w:val="hy-AM"/>
        </w:rPr>
        <w:t xml:space="preserve"> </w:t>
      </w:r>
      <w:r w:rsidRPr="001F6636">
        <w:rPr>
          <w:rFonts w:ascii="GHEA Grapalat" w:hAnsi="GHEA Grapalat"/>
          <w:shd w:val="clear" w:color="auto" w:fill="FFFFFF"/>
          <w:lang w:val="hy-AM"/>
        </w:rPr>
        <w:t>օրենքների,</w:t>
      </w:r>
    </w:p>
    <w:p w14:paraId="578F05F0" w14:textId="77777777" w:rsidR="001F6636" w:rsidRDefault="001F6636" w:rsidP="00CE2AC1">
      <w:pPr>
        <w:pStyle w:val="af0"/>
        <w:numPr>
          <w:ilvl w:val="0"/>
          <w:numId w:val="39"/>
        </w:numPr>
        <w:tabs>
          <w:tab w:val="left" w:pos="851"/>
          <w:tab w:val="left" w:pos="900"/>
          <w:tab w:val="left" w:pos="1843"/>
          <w:tab w:val="left" w:pos="2268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D42516">
        <w:rPr>
          <w:rFonts w:ascii="GHEA Grapalat" w:hAnsi="GHEA Grapalat"/>
          <w:color w:val="000000" w:themeColor="text1"/>
          <w:shd w:val="clear" w:color="auto" w:fill="FFFFFF"/>
          <w:lang w:val="af-ZA"/>
        </w:rPr>
        <w:t>ՀՀ կառավարության «Հայաստանի Հանրապետության կառավարության 2023 թվականի փետրվարի 9-ի N 181-Ն որոշման մեջ փոփոխություն և լրացումներ կատարելու մասին» որոշման</w:t>
      </w: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>,</w:t>
      </w:r>
    </w:p>
    <w:p w14:paraId="24E3BD01" w14:textId="77777777" w:rsidR="001F6636" w:rsidRDefault="001F6636" w:rsidP="00CE2AC1">
      <w:pPr>
        <w:pStyle w:val="af0"/>
        <w:numPr>
          <w:ilvl w:val="0"/>
          <w:numId w:val="39"/>
        </w:numPr>
        <w:tabs>
          <w:tab w:val="left" w:pos="900"/>
          <w:tab w:val="left" w:pos="1134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D42516">
        <w:rPr>
          <w:rFonts w:ascii="GHEA Grapalat" w:hAnsi="GHEA Grapalat"/>
          <w:color w:val="000000" w:themeColor="text1"/>
          <w:shd w:val="clear" w:color="auto" w:fill="FFFFFF"/>
          <w:lang w:val="af-ZA"/>
        </w:rPr>
        <w:t>ՀՀ կառավարության «2023 թվականին Լեռնային Ղարաբաղից բռնի տեղահանված ուսուցիչների օժանդակության ծրագիրը հաստատելու մասին» 2023 թվականի հոկտեմբերի 12-ի N 1756-Լ</w:t>
      </w: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 </w:t>
      </w:r>
      <w:r w:rsidRPr="00D42516">
        <w:rPr>
          <w:rFonts w:ascii="GHEA Grapalat" w:hAnsi="GHEA Grapalat"/>
          <w:color w:val="000000" w:themeColor="text1"/>
          <w:shd w:val="clear" w:color="auto" w:fill="FFFFFF"/>
          <w:lang w:val="af-ZA"/>
        </w:rPr>
        <w:t>որոշման,</w:t>
      </w:r>
    </w:p>
    <w:p w14:paraId="4FD689A8" w14:textId="77777777" w:rsidR="001F6636" w:rsidRDefault="001F6636" w:rsidP="00CE2AC1">
      <w:pPr>
        <w:pStyle w:val="af0"/>
        <w:numPr>
          <w:ilvl w:val="0"/>
          <w:numId w:val="39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D42516">
        <w:rPr>
          <w:rFonts w:ascii="GHEA Grapalat" w:hAnsi="GHEA Grapalat"/>
          <w:color w:val="000000" w:themeColor="text1"/>
          <w:shd w:val="clear" w:color="auto" w:fill="FFFFFF"/>
          <w:lang w:val="af-ZA"/>
        </w:rPr>
        <w:t>ՀՀ կառավարության «Հայաստանի Հանրապետության կառավարության 2021 թվականի փետրվարի 11-ի N 154-Ն որոշման մեջ փոփոխություն կատարելու մասին» որոշման</w:t>
      </w: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>, (3)</w:t>
      </w:r>
    </w:p>
    <w:p w14:paraId="746BD801" w14:textId="77777777" w:rsidR="001F6636" w:rsidRDefault="001F6636" w:rsidP="00CE2AC1">
      <w:pPr>
        <w:pStyle w:val="af0"/>
        <w:numPr>
          <w:ilvl w:val="0"/>
          <w:numId w:val="39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D42516">
        <w:rPr>
          <w:rFonts w:ascii="GHEA Grapalat" w:hAnsi="GHEA Grapalat"/>
          <w:color w:val="000000" w:themeColor="text1"/>
          <w:shd w:val="clear" w:color="auto" w:fill="FFFFFF"/>
          <w:lang w:val="af-ZA"/>
        </w:rPr>
        <w:t>ՀՀ կառավարության «Հայաստանի Հանրապետության կառավարության 2022 թվականի ապրիլի 28-ի N 596-Ն որոշման մեջ փոփոխություններ և լրացումներ կատարելու մասին»</w:t>
      </w: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 </w:t>
      </w:r>
      <w:r w:rsidRPr="00D42516">
        <w:rPr>
          <w:rFonts w:ascii="GHEA Grapalat" w:hAnsi="GHEA Grapalat"/>
          <w:color w:val="000000" w:themeColor="text1"/>
          <w:shd w:val="clear" w:color="auto" w:fill="FFFFFF"/>
          <w:lang w:val="af-ZA"/>
        </w:rPr>
        <w:t>որոշման</w:t>
      </w: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>,</w:t>
      </w:r>
    </w:p>
    <w:p w14:paraId="684AA6BB" w14:textId="77777777" w:rsidR="001F6636" w:rsidRDefault="001F6636" w:rsidP="00CE2AC1">
      <w:pPr>
        <w:pStyle w:val="af0"/>
        <w:numPr>
          <w:ilvl w:val="0"/>
          <w:numId w:val="39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D42516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ՀՀ կառավարության </w:t>
      </w:r>
      <w:r w:rsidRPr="00B11F00">
        <w:rPr>
          <w:rFonts w:ascii="GHEA Grapalat" w:hAnsi="GHEA Grapalat"/>
          <w:color w:val="000000" w:themeColor="text1"/>
          <w:shd w:val="clear" w:color="auto" w:fill="FFFFFF"/>
          <w:lang w:val="af-ZA"/>
        </w:rPr>
        <w:t>««Հայաստանի Հանրապետության կառավարության 2023 թվականի մարտի 2-ի՝ «Պետական կամ համայնքային կազմակերպությունների արտադպրոցական ծրագրեր իրականացնող մանկավարժական աշխատողների կամավոր ատեստավորման և Հայաստանի Հանրապետության պետական բյուջեից լրավճարի տրամադրման կարգը սահմանելու մասին» N 269-Ն որոշման մեջ փոփոխություն կատարելու մասին»</w:t>
      </w: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 </w:t>
      </w:r>
      <w:r w:rsidRPr="00D42516">
        <w:rPr>
          <w:rFonts w:ascii="GHEA Grapalat" w:hAnsi="GHEA Grapalat"/>
          <w:color w:val="000000" w:themeColor="text1"/>
          <w:shd w:val="clear" w:color="auto" w:fill="FFFFFF"/>
          <w:lang w:val="af-ZA"/>
        </w:rPr>
        <w:t>որոշման</w:t>
      </w: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>,</w:t>
      </w:r>
    </w:p>
    <w:p w14:paraId="12EB4441" w14:textId="77777777" w:rsidR="001F6636" w:rsidRDefault="001F6636" w:rsidP="00CE2AC1">
      <w:pPr>
        <w:pStyle w:val="af0"/>
        <w:numPr>
          <w:ilvl w:val="0"/>
          <w:numId w:val="39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C24219">
        <w:rPr>
          <w:rFonts w:ascii="GHEA Grapalat" w:hAnsi="GHEA Grapalat"/>
          <w:color w:val="000000" w:themeColor="text1"/>
          <w:shd w:val="clear" w:color="auto" w:fill="FFFFFF"/>
          <w:lang w:val="af-ZA"/>
        </w:rPr>
        <w:t>«Հայաստանի Հանրապետության կառավարության 2006 թվականի հունիսի 22-ի N 884-Ն որոշման մեջ լրացում կատարելու մասին» որոշման</w:t>
      </w: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, </w:t>
      </w:r>
    </w:p>
    <w:p w14:paraId="66A62FCD" w14:textId="77777777" w:rsidR="001F6636" w:rsidRDefault="001F6636" w:rsidP="00CE2AC1">
      <w:pPr>
        <w:pStyle w:val="af0"/>
        <w:numPr>
          <w:ilvl w:val="0"/>
          <w:numId w:val="39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D42516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ՀՀ կառավարության </w:t>
      </w:r>
      <w:r w:rsidRPr="00C24219">
        <w:rPr>
          <w:rFonts w:ascii="GHEA Grapalat" w:hAnsi="GHEA Grapalat"/>
          <w:color w:val="000000" w:themeColor="text1"/>
          <w:shd w:val="clear" w:color="auto" w:fill="FFFFFF"/>
          <w:lang w:val="af-ZA"/>
        </w:rPr>
        <w:t>«Հայաստանի Հանրապետության կառավարության 2010 թվականի ապրիլի 8-ի N 439-Ն որոշման մեջ փոփոխություն կատարելու մասին» որոշման</w:t>
      </w: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>,</w:t>
      </w:r>
    </w:p>
    <w:p w14:paraId="2D27D490" w14:textId="77777777" w:rsidR="001F6636" w:rsidRDefault="001F6636" w:rsidP="00CE2AC1">
      <w:pPr>
        <w:pStyle w:val="af0"/>
        <w:numPr>
          <w:ilvl w:val="0"/>
          <w:numId w:val="39"/>
        </w:numPr>
        <w:tabs>
          <w:tab w:val="left" w:pos="851"/>
          <w:tab w:val="left" w:pos="900"/>
        </w:tabs>
        <w:spacing w:line="276" w:lineRule="auto"/>
        <w:ind w:left="180" w:firstLine="540"/>
        <w:jc w:val="both"/>
        <w:rPr>
          <w:rFonts w:ascii="GHEA Grapalat" w:hAnsi="GHEA Grapalat"/>
          <w:shd w:val="clear" w:color="auto" w:fill="FFFFFF"/>
          <w:lang w:val="af-ZA"/>
        </w:rPr>
      </w:pPr>
      <w:r w:rsidRPr="005A25D4">
        <w:rPr>
          <w:rFonts w:ascii="GHEA Grapalat" w:hAnsi="GHEA Grapalat"/>
          <w:shd w:val="clear" w:color="auto" w:fill="FFFFFF"/>
          <w:lang w:val="af-ZA"/>
        </w:rPr>
        <w:t xml:space="preserve">ՀՀ կառավարության «Հայաստանի Հանրապետության կառավարության 2021 թվականի հուլիսի 15-ի </w:t>
      </w:r>
      <w:r w:rsidRPr="00B73A6E">
        <w:rPr>
          <w:rFonts w:ascii="GHEA Grapalat" w:hAnsi="GHEA Grapalat"/>
          <w:shd w:val="clear" w:color="auto" w:fill="FFFFFF"/>
          <w:lang w:val="hy-AM"/>
        </w:rPr>
        <w:t>«Նախադպրոցական ուսումնական հաստատությունների՝ պետական բյուջեից մեկ սանի հաշվարկով ֆինանսավորման կարգը, այդ թվում՝ կրթության</w:t>
      </w:r>
      <w:r w:rsidRPr="00B73A6E">
        <w:rPr>
          <w:rFonts w:ascii="Calibri" w:hAnsi="Calibri" w:cs="Calibri"/>
          <w:shd w:val="clear" w:color="auto" w:fill="FFFFFF"/>
          <w:lang w:val="hy-AM"/>
        </w:rPr>
        <w:t> </w:t>
      </w:r>
      <w:r w:rsidRPr="00B73A6E">
        <w:rPr>
          <w:rFonts w:ascii="GHEA Grapalat" w:hAnsi="GHEA Grapalat"/>
          <w:shd w:val="clear" w:color="auto" w:fill="FFFFFF"/>
          <w:lang w:val="hy-AM"/>
        </w:rPr>
        <w:t xml:space="preserve">և զարգացման առանձնահատուկ պայմանների ապահովման համար անհրաժեշտ նպատակային ֆինանսավորման չափաքանակը սահմանելու մասին» </w:t>
      </w:r>
      <w:r w:rsidRPr="005A25D4">
        <w:rPr>
          <w:rFonts w:ascii="GHEA Grapalat" w:hAnsi="GHEA Grapalat"/>
          <w:shd w:val="clear" w:color="auto" w:fill="FFFFFF"/>
          <w:lang w:val="af-ZA"/>
        </w:rPr>
        <w:t>N 1169-Ն որոշման մեջ փոփոխություն կատարելու մասին» որոշման,</w:t>
      </w:r>
    </w:p>
    <w:p w14:paraId="18C3AA16" w14:textId="455E1FE7" w:rsidR="001F6636" w:rsidRDefault="001F6636" w:rsidP="00CE2AC1">
      <w:pPr>
        <w:pStyle w:val="af0"/>
        <w:numPr>
          <w:ilvl w:val="0"/>
          <w:numId w:val="39"/>
        </w:numPr>
        <w:tabs>
          <w:tab w:val="left" w:pos="851"/>
          <w:tab w:val="left" w:pos="900"/>
          <w:tab w:val="left" w:pos="1134"/>
        </w:tabs>
        <w:spacing w:line="276" w:lineRule="auto"/>
        <w:ind w:left="180" w:firstLine="540"/>
        <w:jc w:val="both"/>
        <w:rPr>
          <w:rFonts w:ascii="GHEA Grapalat" w:hAnsi="GHEA Grapalat"/>
          <w:shd w:val="clear" w:color="auto" w:fill="FFFFFF"/>
          <w:lang w:val="af-ZA"/>
        </w:rPr>
      </w:pPr>
      <w:r w:rsidRPr="005A25D4">
        <w:rPr>
          <w:rFonts w:ascii="GHEA Grapalat" w:hAnsi="GHEA Grapalat"/>
          <w:shd w:val="clear" w:color="auto" w:fill="FFFFFF"/>
          <w:lang w:val="af-ZA"/>
        </w:rPr>
        <w:t>ՀՀ կառավարության</w:t>
      </w:r>
      <w:r w:rsidRPr="00605364">
        <w:rPr>
          <w:rFonts w:ascii="GHEA Grapalat" w:hAnsi="GHEA Grapalat"/>
          <w:shd w:val="clear" w:color="auto" w:fill="FFFFFF"/>
          <w:lang w:val="af-ZA"/>
        </w:rPr>
        <w:t xml:space="preserve"> «Մանկավարժահոգեբանական աջակցություն տրամադրող մասնագետների և մանկավարժական աշխատողների կամավոր ատեստավորման և կամավոր ատեստավորման արդյունքով մանկավարժահոգեբանական աջակցություն </w:t>
      </w:r>
      <w:r w:rsidRPr="00605364">
        <w:rPr>
          <w:rFonts w:ascii="GHEA Grapalat" w:hAnsi="GHEA Grapalat"/>
          <w:shd w:val="clear" w:color="auto" w:fill="FFFFFF"/>
          <w:lang w:val="af-ZA"/>
        </w:rPr>
        <w:lastRenderedPageBreak/>
        <w:t>տրամադրող մասնագետներին և մանկավարժական աշխատողներին հավելավճարի տրամադրման կարգը հաստատելու մասին» որոշման</w:t>
      </w:r>
      <w:r>
        <w:rPr>
          <w:rFonts w:ascii="GHEA Grapalat" w:hAnsi="GHEA Grapalat"/>
          <w:shd w:val="clear" w:color="auto" w:fill="FFFFFF"/>
          <w:lang w:val="af-ZA"/>
        </w:rPr>
        <w:t>,</w:t>
      </w:r>
    </w:p>
    <w:p w14:paraId="1A34E929" w14:textId="77777777" w:rsidR="00883DFF" w:rsidRPr="003D6709" w:rsidRDefault="00883DFF" w:rsidP="00CE2AC1">
      <w:pPr>
        <w:pStyle w:val="af0"/>
        <w:numPr>
          <w:ilvl w:val="0"/>
          <w:numId w:val="40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3D6709">
        <w:rPr>
          <w:rFonts w:ascii="GHEA Grapalat" w:hAnsi="GHEA Grapalat"/>
          <w:color w:val="000000" w:themeColor="text1"/>
          <w:shd w:val="clear" w:color="auto" w:fill="FFFFFF"/>
          <w:lang w:val="af-ZA"/>
        </w:rPr>
        <w:t>ՀՀ կառավարության «Բարձր կատարողականի արդյունքով ուսումնական հաստատություններին խրախուսելու, ինչպես նաև ցածր կատարողականի արդյունքով աջակցելու նպատակով լրացուցիչ ֆինանսավորում տրամադրելու կարգը սահմանելու մասին» որոշման,</w:t>
      </w:r>
    </w:p>
    <w:p w14:paraId="7AE19B43" w14:textId="77777777" w:rsidR="00883DFF" w:rsidRPr="003D6709" w:rsidRDefault="00883DFF" w:rsidP="00CE2AC1">
      <w:pPr>
        <w:pStyle w:val="af0"/>
        <w:numPr>
          <w:ilvl w:val="0"/>
          <w:numId w:val="40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3D6709">
        <w:rPr>
          <w:rFonts w:ascii="GHEA Grapalat" w:hAnsi="GHEA Grapalat"/>
          <w:color w:val="000000" w:themeColor="text1"/>
          <w:shd w:val="clear" w:color="auto" w:fill="FFFFFF"/>
          <w:lang w:val="af-ZA"/>
        </w:rPr>
        <w:t>ՀՀ կառավարության «ՀՀ կառավարության 2022 թվականի սեպտեմբերի 29-ի N 1485-Ն որոշման մեջ լրացումներ և փոփոխություն կատարելու մասին» որոշման,</w:t>
      </w:r>
    </w:p>
    <w:p w14:paraId="3C0E6395" w14:textId="77777777" w:rsidR="00883DFF" w:rsidRPr="003D6709" w:rsidRDefault="00883DFF" w:rsidP="00CE2AC1">
      <w:pPr>
        <w:pStyle w:val="af0"/>
        <w:numPr>
          <w:ilvl w:val="0"/>
          <w:numId w:val="40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3D6709">
        <w:rPr>
          <w:rFonts w:ascii="GHEA Grapalat" w:hAnsi="GHEA Grapalat"/>
          <w:color w:val="000000" w:themeColor="text1"/>
          <w:shd w:val="clear" w:color="auto" w:fill="FFFFFF"/>
          <w:lang w:val="af-ZA"/>
        </w:rPr>
        <w:t>ՀՀ կառավարության «Հայաստանի Հանրապետության կառավարության 2021 թվականի մայիսի 13-ի N 744-Ն որոշման մեջ փոփոխություններ և լրացումներ կատարելու մասին» որոշման,</w:t>
      </w:r>
    </w:p>
    <w:p w14:paraId="0F0F29EB" w14:textId="77777777" w:rsidR="00883DFF" w:rsidRDefault="00883DFF" w:rsidP="00CE2AC1">
      <w:pPr>
        <w:pStyle w:val="af0"/>
        <w:numPr>
          <w:ilvl w:val="0"/>
          <w:numId w:val="40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3D6709">
        <w:rPr>
          <w:rFonts w:ascii="GHEA Grapalat" w:hAnsi="GHEA Grapalat"/>
          <w:color w:val="000000" w:themeColor="text1"/>
          <w:shd w:val="clear" w:color="auto" w:fill="FFFFFF"/>
          <w:lang w:val="af-ZA"/>
        </w:rPr>
        <w:t>ՀՀ կառավարության «Հայաստանի Հանրապետության կառավարության 2000 թվականի հունիսի 15-ի N 320 հրամանում փոփոխություններ կատարելու մասին» որոշման,</w:t>
      </w:r>
    </w:p>
    <w:p w14:paraId="53C7C73B" w14:textId="77777777" w:rsidR="00883DFF" w:rsidRDefault="00883DFF" w:rsidP="00CE2AC1">
      <w:pPr>
        <w:pStyle w:val="af0"/>
        <w:numPr>
          <w:ilvl w:val="0"/>
          <w:numId w:val="40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1F6636">
        <w:rPr>
          <w:rFonts w:ascii="GHEA Grapalat" w:hAnsi="GHEA Grapalat"/>
          <w:color w:val="000000" w:themeColor="text1"/>
          <w:shd w:val="clear" w:color="auto" w:fill="FFFFFF"/>
          <w:lang w:val="af-ZA"/>
        </w:rPr>
        <w:t>ՀՀ կառավարության «Հայաստանի Հանրապետության կառավարության 2012 թվականի դեկտեմբերի 27-ի N 1667-Ն որոշման մեջ փոփոխություն կատարելու մասին», «Հայաստանի Հանրապետության կառավարության 2023 թվականի փետրվարի 9-ի N 167-Ն որոշման մեջ փոփոխություն կատարելու մասին» Հայաստանի Հանրապետության կառավարության որոշումների,</w:t>
      </w:r>
    </w:p>
    <w:p w14:paraId="3232F861" w14:textId="77777777" w:rsidR="00883DFF" w:rsidRDefault="00883DFF" w:rsidP="00CE2AC1">
      <w:pPr>
        <w:pStyle w:val="af0"/>
        <w:numPr>
          <w:ilvl w:val="0"/>
          <w:numId w:val="40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C51E86">
        <w:rPr>
          <w:rFonts w:ascii="GHEA Grapalat" w:hAnsi="GHEA Grapalat"/>
          <w:color w:val="000000" w:themeColor="text1"/>
          <w:shd w:val="clear" w:color="auto" w:fill="FFFFFF"/>
          <w:lang w:val="af-ZA"/>
        </w:rPr>
        <w:t>ՀՀ կառավարության «Հայաստանի Հանրապետության կառավարության 2002 թվականի հուլիսի 25-ի N 1392-Ն որոշման մեջ փոփոխություններ և լրացումներ կատարելու մասին» որոշման,</w:t>
      </w:r>
    </w:p>
    <w:p w14:paraId="686F61D3" w14:textId="77777777" w:rsidR="00883DFF" w:rsidRPr="001F6636" w:rsidRDefault="00883DFF" w:rsidP="00CE2AC1">
      <w:pPr>
        <w:pStyle w:val="af0"/>
        <w:numPr>
          <w:ilvl w:val="0"/>
          <w:numId w:val="40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1F6636">
        <w:rPr>
          <w:rFonts w:ascii="GHEA Grapalat" w:hAnsi="GHEA Grapalat"/>
          <w:color w:val="000000" w:themeColor="text1"/>
          <w:shd w:val="clear" w:color="auto" w:fill="FFFFFF"/>
          <w:lang w:val="af-ZA"/>
        </w:rPr>
        <w:t>ՀՀ կառավարության</w:t>
      </w:r>
      <w:r w:rsidRPr="001F6636">
        <w:rPr>
          <w:lang w:val="af-ZA"/>
        </w:rPr>
        <w:t xml:space="preserve"> </w:t>
      </w:r>
      <w:r w:rsidRPr="001F6636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«Հայաստանի Հանրապետության կառավարության 2022 թվականի սեպտեմբերի 29-ի N 1509-Ն որոշման մեջ փոփոխություն կատարելու մասին» որոշման, </w:t>
      </w:r>
    </w:p>
    <w:p w14:paraId="1408CB86" w14:textId="77777777" w:rsidR="00883DFF" w:rsidRPr="00C51E86" w:rsidRDefault="00883DFF" w:rsidP="00CE2AC1">
      <w:pPr>
        <w:pStyle w:val="af0"/>
        <w:numPr>
          <w:ilvl w:val="0"/>
          <w:numId w:val="39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C51E86">
        <w:rPr>
          <w:rFonts w:ascii="GHEA Grapalat" w:hAnsi="GHEA Grapalat"/>
          <w:color w:val="000000" w:themeColor="text1"/>
          <w:shd w:val="clear" w:color="auto" w:fill="FFFFFF"/>
          <w:lang w:val="af-ZA"/>
        </w:rPr>
        <w:t>ՀՀ կառավարության «Հայաստանի Հանրապետության կառավարության 2023 թվականի մարտի 2-ի N 259-Ն որոշման մեջ փոփոխություններ կատարելու մասին» որոշման,</w:t>
      </w:r>
    </w:p>
    <w:p w14:paraId="1084C289" w14:textId="77777777" w:rsidR="001F6636" w:rsidRDefault="001F6636" w:rsidP="00CE2AC1">
      <w:pPr>
        <w:pStyle w:val="af0"/>
        <w:numPr>
          <w:ilvl w:val="0"/>
          <w:numId w:val="39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1F6636">
        <w:rPr>
          <w:rFonts w:ascii="GHEA Grapalat" w:hAnsi="GHEA Grapalat"/>
          <w:color w:val="000000" w:themeColor="text1"/>
          <w:shd w:val="clear" w:color="auto" w:fill="FFFFFF"/>
          <w:lang w:val="af-ZA"/>
        </w:rPr>
        <w:t>ՀՀ վարչապետի</w:t>
      </w: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 </w:t>
      </w:r>
      <w:r w:rsidRPr="00582E63">
        <w:rPr>
          <w:rFonts w:ascii="GHEA Grapalat" w:hAnsi="GHEA Grapalat"/>
          <w:color w:val="000000" w:themeColor="text1"/>
          <w:shd w:val="clear" w:color="auto" w:fill="FFFFFF"/>
          <w:lang w:val="af-ZA"/>
        </w:rPr>
        <w:t>««Կրթության մասին» օրենքում լրացումներ կատարելու մասին և հարակից օրենքների փաթեթում փոփոխություններ և լրացումներ կատարելու մասին» 2025 թվականի հոկտեմբերի 24-ի ՀՕ-356-Ն օրենքի կիրարկումն ապահովող միջոցառումների ցանկը հաստատելու մասին» որոշման</w:t>
      </w: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>,</w:t>
      </w:r>
    </w:p>
    <w:p w14:paraId="74B1CDC9" w14:textId="77777777" w:rsidR="001F6636" w:rsidRPr="003D6709" w:rsidRDefault="001F6636" w:rsidP="00CE2AC1">
      <w:pPr>
        <w:pStyle w:val="af0"/>
        <w:numPr>
          <w:ilvl w:val="0"/>
          <w:numId w:val="39"/>
        </w:numPr>
        <w:tabs>
          <w:tab w:val="left" w:pos="851"/>
          <w:tab w:val="left" w:pos="900"/>
        </w:tabs>
        <w:spacing w:line="276" w:lineRule="auto"/>
        <w:ind w:left="180" w:firstLine="54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3D6709">
        <w:rPr>
          <w:rFonts w:ascii="GHEA Grapalat" w:hAnsi="GHEA Grapalat"/>
          <w:color w:val="000000" w:themeColor="text1"/>
          <w:shd w:val="clear" w:color="auto" w:fill="FFFFFF"/>
          <w:lang w:val="af-ZA"/>
        </w:rPr>
        <w:t>ՀՀ վարչապետի «Նախադպրոցական կրթության մասին» օրենքում լրացումներ և փոփոխություններ կատարելու մասին» օրենքի կիրարկումն ապահովող միջոցառումների ցանկը հաստատելու մասին որոշման,</w:t>
      </w:r>
    </w:p>
    <w:p w14:paraId="64309B5E" w14:textId="77777777" w:rsidR="001F6636" w:rsidRPr="003D6709" w:rsidRDefault="001F6636" w:rsidP="00CE2AC1">
      <w:pPr>
        <w:pStyle w:val="af0"/>
        <w:numPr>
          <w:ilvl w:val="0"/>
          <w:numId w:val="39"/>
        </w:numPr>
        <w:tabs>
          <w:tab w:val="left" w:pos="851"/>
          <w:tab w:val="left" w:pos="900"/>
        </w:tabs>
        <w:spacing w:line="276" w:lineRule="auto"/>
        <w:ind w:left="180" w:firstLine="54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3D6709">
        <w:rPr>
          <w:rFonts w:ascii="GHEA Grapalat" w:hAnsi="GHEA Grapalat"/>
          <w:color w:val="000000" w:themeColor="text1"/>
          <w:shd w:val="clear" w:color="auto" w:fill="FFFFFF"/>
          <w:lang w:val="af-ZA"/>
        </w:rPr>
        <w:lastRenderedPageBreak/>
        <w:t>ՀՀ վարչապետի «««Կրթության մասին» օրենքում լրացումներ և փոփոխություններ կատարելու մասին» օրենքի կիրարկումն ապահովող միջոցառումների ցանկը հաստատելու մասին որոշման,</w:t>
      </w:r>
    </w:p>
    <w:p w14:paraId="5027CD4C" w14:textId="77777777" w:rsidR="001F6636" w:rsidRDefault="001F6636" w:rsidP="00CE2AC1">
      <w:pPr>
        <w:pStyle w:val="af0"/>
        <w:numPr>
          <w:ilvl w:val="0"/>
          <w:numId w:val="40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B11F00">
        <w:rPr>
          <w:rFonts w:ascii="GHEA Grapalat" w:hAnsi="GHEA Grapalat"/>
          <w:bCs/>
          <w:color w:val="000000" w:themeColor="text1"/>
          <w:lang w:val="hy-AM"/>
        </w:rPr>
        <w:t xml:space="preserve">ԿԳՄՍ նախարարի </w:t>
      </w:r>
      <w:r w:rsidRPr="00B11F00">
        <w:rPr>
          <w:rFonts w:ascii="GHEA Grapalat" w:hAnsi="GHEA Grapalat"/>
          <w:color w:val="000000" w:themeColor="text1"/>
          <w:shd w:val="clear" w:color="auto" w:fill="FFFFFF"/>
          <w:lang w:val="af-ZA"/>
        </w:rPr>
        <w:t>«Հայաստանի հանրապետության կրթության և գիտության նախարարի 2013 թվականի ապրիլի 15-ի N 396-Ն հրամանում փոփոխություններ և լրացումներ կատարելու մասին»</w:t>
      </w: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 </w:t>
      </w:r>
      <w:r w:rsidRPr="00B11F00">
        <w:rPr>
          <w:rFonts w:ascii="GHEA Grapalat" w:hAnsi="GHEA Grapalat"/>
          <w:color w:val="000000" w:themeColor="text1"/>
          <w:shd w:val="clear" w:color="auto" w:fill="FFFFFF"/>
          <w:lang w:val="af-ZA"/>
        </w:rPr>
        <w:t>հրամանի</w:t>
      </w: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>,</w:t>
      </w:r>
    </w:p>
    <w:p w14:paraId="21FBBA0C" w14:textId="77777777" w:rsidR="001F6636" w:rsidRDefault="001F6636" w:rsidP="00CE2AC1">
      <w:pPr>
        <w:pStyle w:val="af0"/>
        <w:numPr>
          <w:ilvl w:val="0"/>
          <w:numId w:val="40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B11F00">
        <w:rPr>
          <w:rFonts w:ascii="GHEA Grapalat" w:hAnsi="GHEA Grapalat"/>
          <w:bCs/>
          <w:color w:val="000000" w:themeColor="text1"/>
          <w:lang w:val="hy-AM"/>
        </w:rPr>
        <w:t xml:space="preserve">ԿԳՄՍ նախարարի </w:t>
      </w:r>
      <w:r w:rsidRPr="00E51CF2">
        <w:rPr>
          <w:rFonts w:ascii="GHEA Grapalat" w:hAnsi="GHEA Grapalat"/>
          <w:color w:val="000000" w:themeColor="text1"/>
          <w:shd w:val="clear" w:color="auto" w:fill="FFFFFF"/>
          <w:lang w:val="af-ZA"/>
        </w:rPr>
        <w:t>«Հայաստանի Հանրապետության կրթության և գիտության նախարարի 2010 թվականի նոյեմբերի 24-ի N 1640-Ն հրամանում լրացումներ կատարելու մասին»</w:t>
      </w: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 </w:t>
      </w:r>
      <w:r w:rsidRPr="00B11F00">
        <w:rPr>
          <w:rFonts w:ascii="GHEA Grapalat" w:hAnsi="GHEA Grapalat"/>
          <w:color w:val="000000" w:themeColor="text1"/>
          <w:shd w:val="clear" w:color="auto" w:fill="FFFFFF"/>
          <w:lang w:val="af-ZA"/>
        </w:rPr>
        <w:t>հրամանի</w:t>
      </w: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>,</w:t>
      </w:r>
    </w:p>
    <w:p w14:paraId="511D253E" w14:textId="77777777" w:rsidR="001F6636" w:rsidRDefault="001F6636" w:rsidP="00CE2AC1">
      <w:pPr>
        <w:pStyle w:val="af0"/>
        <w:numPr>
          <w:ilvl w:val="0"/>
          <w:numId w:val="40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B11F00">
        <w:rPr>
          <w:rFonts w:ascii="GHEA Grapalat" w:hAnsi="GHEA Grapalat"/>
          <w:bCs/>
          <w:color w:val="000000" w:themeColor="text1"/>
          <w:lang w:val="hy-AM"/>
        </w:rPr>
        <w:t xml:space="preserve">ԿԳՄՍ նախարարի </w:t>
      </w:r>
      <w:r w:rsidRPr="00E51CF2">
        <w:rPr>
          <w:rFonts w:ascii="GHEA Grapalat" w:hAnsi="GHEA Grapalat"/>
          <w:color w:val="000000" w:themeColor="text1"/>
          <w:shd w:val="clear" w:color="auto" w:fill="FFFFFF"/>
          <w:lang w:val="af-ZA"/>
        </w:rPr>
        <w:t>«Երաժշտական, արվեստի, գեղարվեստի և պարարվեստի դպրոցների ընդունելության կազմակերպման և ավարտական քննությունների անցկացման կարգը հաստատելու մասին»</w:t>
      </w: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 </w:t>
      </w:r>
      <w:r w:rsidRPr="00B11F00">
        <w:rPr>
          <w:rFonts w:ascii="GHEA Grapalat" w:hAnsi="GHEA Grapalat"/>
          <w:color w:val="000000" w:themeColor="text1"/>
          <w:shd w:val="clear" w:color="auto" w:fill="FFFFFF"/>
          <w:lang w:val="af-ZA"/>
        </w:rPr>
        <w:t>հրամանի</w:t>
      </w: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>,</w:t>
      </w:r>
    </w:p>
    <w:p w14:paraId="662A8EEB" w14:textId="77777777" w:rsidR="001F6636" w:rsidRDefault="001F6636" w:rsidP="00CE2AC1">
      <w:pPr>
        <w:pStyle w:val="af0"/>
        <w:numPr>
          <w:ilvl w:val="0"/>
          <w:numId w:val="40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B11F00">
        <w:rPr>
          <w:rFonts w:ascii="GHEA Grapalat" w:hAnsi="GHEA Grapalat"/>
          <w:bCs/>
          <w:color w:val="000000" w:themeColor="text1"/>
          <w:lang w:val="hy-AM"/>
        </w:rPr>
        <w:t xml:space="preserve">ԿԳՄՍ նախարարի </w:t>
      </w:r>
      <w:r w:rsidRPr="00E51CF2">
        <w:rPr>
          <w:rFonts w:ascii="GHEA Grapalat" w:hAnsi="GHEA Grapalat"/>
          <w:color w:val="000000" w:themeColor="text1"/>
          <w:shd w:val="clear" w:color="auto" w:fill="FFFFFF"/>
          <w:lang w:val="af-ZA"/>
        </w:rPr>
        <w:t>«Հայաստանի Հանրապետության կրթության, գիտության, մշակույթի և սպորտի նախարարի 2022 թվականի հունիսի 9-ի N 20-Ն հրամանում լրացումներ կատարելու մասին»</w:t>
      </w: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 </w:t>
      </w:r>
      <w:r w:rsidRPr="00B11F00">
        <w:rPr>
          <w:rFonts w:ascii="GHEA Grapalat" w:hAnsi="GHEA Grapalat"/>
          <w:color w:val="000000" w:themeColor="text1"/>
          <w:shd w:val="clear" w:color="auto" w:fill="FFFFFF"/>
          <w:lang w:val="af-ZA"/>
        </w:rPr>
        <w:t>հրամանի</w:t>
      </w: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>,</w:t>
      </w:r>
    </w:p>
    <w:p w14:paraId="09B9AD95" w14:textId="77777777" w:rsidR="001F6636" w:rsidRDefault="001F6636" w:rsidP="00CE2AC1">
      <w:pPr>
        <w:pStyle w:val="af0"/>
        <w:numPr>
          <w:ilvl w:val="0"/>
          <w:numId w:val="40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B11F00">
        <w:rPr>
          <w:rFonts w:ascii="GHEA Grapalat" w:hAnsi="GHEA Grapalat"/>
          <w:bCs/>
          <w:color w:val="000000" w:themeColor="text1"/>
          <w:lang w:val="hy-AM"/>
        </w:rPr>
        <w:t>ԿԳՄՍ</w:t>
      </w: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 </w:t>
      </w:r>
      <w:r w:rsidRPr="00B11F00">
        <w:rPr>
          <w:rFonts w:ascii="GHEA Grapalat" w:hAnsi="GHEA Grapalat"/>
          <w:bCs/>
          <w:color w:val="000000" w:themeColor="text1"/>
          <w:lang w:val="hy-AM"/>
        </w:rPr>
        <w:t>նախարարի</w:t>
      </w:r>
      <w:r w:rsidRPr="00E51CF2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 «Կրթության, գիտության, մշակույթի և սպորտի նախարարի 2021 թվականի հոկտեմբերի 11-ի N 76-Ն հրամանում փոփոխություններ կատարելու մասին»</w:t>
      </w: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 </w:t>
      </w:r>
      <w:r w:rsidRPr="00B11F00">
        <w:rPr>
          <w:rFonts w:ascii="GHEA Grapalat" w:hAnsi="GHEA Grapalat"/>
          <w:color w:val="000000" w:themeColor="text1"/>
          <w:shd w:val="clear" w:color="auto" w:fill="FFFFFF"/>
          <w:lang w:val="af-ZA"/>
        </w:rPr>
        <w:t>հրամանի</w:t>
      </w: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>,</w:t>
      </w:r>
    </w:p>
    <w:p w14:paraId="3344E94C" w14:textId="74E32DA9" w:rsidR="001F6636" w:rsidRDefault="001F6636" w:rsidP="00CE2AC1">
      <w:pPr>
        <w:pStyle w:val="af0"/>
        <w:numPr>
          <w:ilvl w:val="0"/>
          <w:numId w:val="40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B11F00">
        <w:rPr>
          <w:rFonts w:ascii="GHEA Grapalat" w:hAnsi="GHEA Grapalat"/>
          <w:bCs/>
          <w:color w:val="000000" w:themeColor="text1"/>
          <w:lang w:val="hy-AM"/>
        </w:rPr>
        <w:t>ԿԳՄՍ</w:t>
      </w: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 </w:t>
      </w:r>
      <w:r w:rsidRPr="00B11F00">
        <w:rPr>
          <w:rFonts w:ascii="GHEA Grapalat" w:hAnsi="GHEA Grapalat"/>
          <w:bCs/>
          <w:color w:val="000000" w:themeColor="text1"/>
          <w:lang w:val="hy-AM"/>
        </w:rPr>
        <w:t>նախարարի</w:t>
      </w:r>
      <w:r w:rsidRPr="00E51CF2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 «Հայաստանի Հանրապետության կրթության և գիտության նախարարի 2012 թվականի մայիսի 3-ի N 388-Ն հրամանում փոփոխություն կատարելու մասին»</w:t>
      </w: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 </w:t>
      </w:r>
      <w:r w:rsidRPr="00B11F00">
        <w:rPr>
          <w:rFonts w:ascii="GHEA Grapalat" w:hAnsi="GHEA Grapalat"/>
          <w:color w:val="000000" w:themeColor="text1"/>
          <w:shd w:val="clear" w:color="auto" w:fill="FFFFFF"/>
          <w:lang w:val="af-ZA"/>
        </w:rPr>
        <w:t>հրամանի</w:t>
      </w: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>,</w:t>
      </w:r>
    </w:p>
    <w:p w14:paraId="2A088A89" w14:textId="77777777" w:rsidR="001F6636" w:rsidRPr="00C949D4" w:rsidRDefault="001F6636" w:rsidP="00CE2AC1">
      <w:pPr>
        <w:pStyle w:val="af0"/>
        <w:numPr>
          <w:ilvl w:val="0"/>
          <w:numId w:val="40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shd w:val="clear" w:color="auto" w:fill="FFFFFF"/>
          <w:lang w:val="af-ZA"/>
        </w:rPr>
      </w:pPr>
      <w:r w:rsidRPr="008507DB">
        <w:rPr>
          <w:rFonts w:ascii="GHEA Grapalat" w:hAnsi="GHEA Grapalat"/>
          <w:bCs/>
          <w:lang w:val="hy-AM"/>
        </w:rPr>
        <w:t>ԿԳՄՍ նախարարի</w:t>
      </w:r>
      <w:r>
        <w:rPr>
          <w:rFonts w:ascii="GHEA Grapalat" w:hAnsi="GHEA Grapalat"/>
          <w:bCs/>
          <w:lang w:val="hy-AM"/>
        </w:rPr>
        <w:t xml:space="preserve">  </w:t>
      </w:r>
      <w:r w:rsidRPr="00C949D4">
        <w:rPr>
          <w:rFonts w:ascii="GHEA Grapalat" w:hAnsi="GHEA Grapalat"/>
          <w:bCs/>
          <w:lang w:val="hy-AM"/>
        </w:rPr>
        <w:t>«Հայաստանի Հանրապետության կրթության և գիտության նախարարի 2022 թվականի դեկտեմբերի 6-ի թիվ 78-Ն հրամանում փոփոխություններ կատարելու մասին</w:t>
      </w:r>
      <w:r>
        <w:rPr>
          <w:rFonts w:ascii="GHEA Grapalat" w:hAnsi="GHEA Grapalat"/>
          <w:bCs/>
          <w:lang w:val="hy-AM"/>
        </w:rPr>
        <w:t xml:space="preserve">» </w:t>
      </w:r>
      <w:r w:rsidRPr="008507DB">
        <w:rPr>
          <w:rFonts w:ascii="GHEA Grapalat" w:hAnsi="GHEA Grapalat"/>
          <w:lang w:val="hy-AM"/>
        </w:rPr>
        <w:t>հրամանի,</w:t>
      </w:r>
    </w:p>
    <w:p w14:paraId="24B765D4" w14:textId="77777777" w:rsidR="001F6636" w:rsidRPr="00C949D4" w:rsidRDefault="001F6636" w:rsidP="00CE2AC1">
      <w:pPr>
        <w:pStyle w:val="af0"/>
        <w:numPr>
          <w:ilvl w:val="0"/>
          <w:numId w:val="40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shd w:val="clear" w:color="auto" w:fill="FFFFFF"/>
          <w:lang w:val="af-ZA"/>
        </w:rPr>
      </w:pPr>
      <w:r w:rsidRPr="008507DB">
        <w:rPr>
          <w:rFonts w:ascii="GHEA Grapalat" w:hAnsi="GHEA Grapalat"/>
          <w:bCs/>
          <w:lang w:val="hy-AM"/>
        </w:rPr>
        <w:t>ԿԳՄՍ նախարարի</w:t>
      </w:r>
      <w:r>
        <w:rPr>
          <w:rFonts w:ascii="GHEA Grapalat" w:hAnsi="GHEA Grapalat"/>
          <w:bCs/>
          <w:lang w:val="hy-AM"/>
        </w:rPr>
        <w:t xml:space="preserve">  </w:t>
      </w:r>
      <w:r w:rsidRPr="00C949D4">
        <w:rPr>
          <w:rFonts w:ascii="GHEA Grapalat" w:hAnsi="GHEA Grapalat"/>
          <w:bCs/>
          <w:lang w:val="hy-AM"/>
        </w:rPr>
        <w:t xml:space="preserve">«Հայաստանի Հանրապետության կրթության և գիտության նախարարի </w:t>
      </w:r>
      <w:r w:rsidRPr="00C949D4">
        <w:rPr>
          <w:rFonts w:ascii="GHEA Grapalat" w:hAnsi="GHEA Grapalat"/>
          <w:shd w:val="clear" w:color="auto" w:fill="FFFFFF"/>
          <w:lang w:val="af-ZA"/>
        </w:rPr>
        <w:t>2020 թվականի մայիսի 20-ի N 09-Ն հրամանում փոփոխություն կատարելու մասին</w:t>
      </w:r>
      <w:r>
        <w:rPr>
          <w:rFonts w:ascii="GHEA Grapalat" w:hAnsi="GHEA Grapalat"/>
          <w:lang w:val="hy-AM"/>
        </w:rPr>
        <w:t xml:space="preserve">» </w:t>
      </w:r>
      <w:r w:rsidRPr="008507DB">
        <w:rPr>
          <w:rFonts w:ascii="GHEA Grapalat" w:hAnsi="GHEA Grapalat"/>
          <w:lang w:val="hy-AM"/>
        </w:rPr>
        <w:t>հրամանի,</w:t>
      </w:r>
    </w:p>
    <w:p w14:paraId="2ACA2CC1" w14:textId="77777777" w:rsidR="001F6636" w:rsidRPr="00C949D4" w:rsidRDefault="001F6636" w:rsidP="00CE2AC1">
      <w:pPr>
        <w:pStyle w:val="af0"/>
        <w:numPr>
          <w:ilvl w:val="0"/>
          <w:numId w:val="40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shd w:val="clear" w:color="auto" w:fill="FFFFFF"/>
          <w:lang w:val="af-ZA"/>
        </w:rPr>
      </w:pPr>
      <w:r w:rsidRPr="008507DB">
        <w:rPr>
          <w:rFonts w:ascii="GHEA Grapalat" w:hAnsi="GHEA Grapalat"/>
          <w:bCs/>
          <w:lang w:val="hy-AM"/>
        </w:rPr>
        <w:t>ԿԳՄՍ նախարարի</w:t>
      </w:r>
      <w:r>
        <w:rPr>
          <w:rFonts w:ascii="GHEA Grapalat" w:hAnsi="GHEA Grapalat"/>
          <w:bCs/>
          <w:lang w:val="hy-AM"/>
        </w:rPr>
        <w:t xml:space="preserve">  </w:t>
      </w:r>
      <w:r w:rsidRPr="00C949D4">
        <w:rPr>
          <w:rFonts w:ascii="GHEA Grapalat" w:hAnsi="GHEA Grapalat"/>
          <w:bCs/>
          <w:lang w:val="hy-AM"/>
        </w:rPr>
        <w:t xml:space="preserve">«Հայաստանի Հանրապետության կրթության և գիտության նախարարի </w:t>
      </w:r>
      <w:r w:rsidRPr="00C949D4">
        <w:rPr>
          <w:rFonts w:ascii="GHEA Grapalat" w:hAnsi="GHEA Grapalat"/>
          <w:shd w:val="clear" w:color="auto" w:fill="FFFFFF"/>
          <w:lang w:val="af-ZA"/>
        </w:rPr>
        <w:t>2010 թվականի հոկտեմբերի 14-ի N 1507-Ն հրամանում փոփոխություններ և լրացումներ կատարելու մասին</w:t>
      </w:r>
      <w:r>
        <w:rPr>
          <w:rFonts w:ascii="GHEA Grapalat" w:hAnsi="GHEA Grapalat"/>
          <w:lang w:val="hy-AM"/>
        </w:rPr>
        <w:t xml:space="preserve">» </w:t>
      </w:r>
      <w:r w:rsidRPr="008507DB">
        <w:rPr>
          <w:rFonts w:ascii="GHEA Grapalat" w:hAnsi="GHEA Grapalat"/>
          <w:lang w:val="hy-AM"/>
        </w:rPr>
        <w:t>հրամանի,</w:t>
      </w:r>
    </w:p>
    <w:p w14:paraId="2923A2D2" w14:textId="77777777" w:rsidR="001F6636" w:rsidRPr="00C949D4" w:rsidRDefault="001F6636" w:rsidP="00CE2AC1">
      <w:pPr>
        <w:pStyle w:val="af0"/>
        <w:numPr>
          <w:ilvl w:val="0"/>
          <w:numId w:val="40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shd w:val="clear" w:color="auto" w:fill="FFFFFF"/>
          <w:lang w:val="af-ZA"/>
        </w:rPr>
      </w:pPr>
      <w:r w:rsidRPr="008507DB">
        <w:rPr>
          <w:rFonts w:ascii="GHEA Grapalat" w:hAnsi="GHEA Grapalat"/>
          <w:bCs/>
          <w:lang w:val="hy-AM"/>
        </w:rPr>
        <w:t>ԿԳՄՍ նախարարի</w:t>
      </w:r>
      <w:r>
        <w:rPr>
          <w:rFonts w:ascii="GHEA Grapalat" w:hAnsi="GHEA Grapalat"/>
          <w:bCs/>
          <w:lang w:val="hy-AM"/>
        </w:rPr>
        <w:t xml:space="preserve">  </w:t>
      </w:r>
      <w:r w:rsidRPr="00C949D4">
        <w:rPr>
          <w:rFonts w:ascii="GHEA Grapalat" w:hAnsi="GHEA Grapalat"/>
          <w:bCs/>
          <w:lang w:val="hy-AM"/>
        </w:rPr>
        <w:t>«Համայնքային նախադպրոցական ուսումնական հաստատությունների մանկավարժական աշխատողներին տրանսպորտային ծառայությունների դիմաց փոխհատուցման կարգը սահմանելու մասին</w:t>
      </w:r>
      <w:r>
        <w:rPr>
          <w:rFonts w:ascii="GHEA Grapalat" w:hAnsi="GHEA Grapalat"/>
          <w:lang w:val="hy-AM"/>
        </w:rPr>
        <w:t xml:space="preserve">» </w:t>
      </w:r>
      <w:r w:rsidRPr="008507DB">
        <w:rPr>
          <w:rFonts w:ascii="GHEA Grapalat" w:hAnsi="GHEA Grapalat"/>
          <w:lang w:val="hy-AM"/>
        </w:rPr>
        <w:t>հրամանի,</w:t>
      </w:r>
    </w:p>
    <w:p w14:paraId="572A250C" w14:textId="77777777" w:rsidR="001F6636" w:rsidRPr="00C949D4" w:rsidRDefault="001F6636" w:rsidP="00CE2AC1">
      <w:pPr>
        <w:pStyle w:val="af0"/>
        <w:numPr>
          <w:ilvl w:val="0"/>
          <w:numId w:val="40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shd w:val="clear" w:color="auto" w:fill="FFFFFF"/>
          <w:lang w:val="af-ZA"/>
        </w:rPr>
      </w:pPr>
      <w:r w:rsidRPr="008507DB">
        <w:rPr>
          <w:rFonts w:ascii="GHEA Grapalat" w:hAnsi="GHEA Grapalat"/>
          <w:bCs/>
          <w:lang w:val="hy-AM"/>
        </w:rPr>
        <w:t>ԿԳՄՍ նախարարի</w:t>
      </w:r>
      <w:r>
        <w:rPr>
          <w:rFonts w:ascii="GHEA Grapalat" w:hAnsi="GHEA Grapalat"/>
          <w:bCs/>
          <w:lang w:val="hy-AM"/>
        </w:rPr>
        <w:t xml:space="preserve">  </w:t>
      </w:r>
      <w:r w:rsidRPr="00C949D4">
        <w:rPr>
          <w:rFonts w:ascii="GHEA Grapalat" w:hAnsi="GHEA Grapalat"/>
          <w:bCs/>
          <w:lang w:val="hy-AM"/>
        </w:rPr>
        <w:t xml:space="preserve">«Հայաստանի Հանրապետության կրթության և գիտության նախարարի </w:t>
      </w:r>
      <w:r w:rsidRPr="00C949D4">
        <w:rPr>
          <w:rFonts w:ascii="GHEA Grapalat" w:hAnsi="GHEA Grapalat"/>
          <w:shd w:val="clear" w:color="auto" w:fill="FFFFFF"/>
          <w:lang w:val="af-ZA"/>
        </w:rPr>
        <w:t>2020 թվականի հոկտեմբերի 13-ի N 38-Ն հրամանում փոփոխություններ և լրացում կատարելու մասին</w:t>
      </w:r>
      <w:r>
        <w:rPr>
          <w:rFonts w:ascii="GHEA Grapalat" w:hAnsi="GHEA Grapalat"/>
          <w:lang w:val="hy-AM"/>
        </w:rPr>
        <w:t xml:space="preserve">» </w:t>
      </w:r>
      <w:r w:rsidRPr="008507DB">
        <w:rPr>
          <w:rFonts w:ascii="GHEA Grapalat" w:hAnsi="GHEA Grapalat"/>
          <w:lang w:val="hy-AM"/>
        </w:rPr>
        <w:t>հրամանի,</w:t>
      </w:r>
    </w:p>
    <w:p w14:paraId="06DC1BE3" w14:textId="77777777" w:rsidR="001F6636" w:rsidRPr="006830B3" w:rsidRDefault="001F6636" w:rsidP="00CE2AC1">
      <w:pPr>
        <w:pStyle w:val="af0"/>
        <w:numPr>
          <w:ilvl w:val="0"/>
          <w:numId w:val="40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shd w:val="clear" w:color="auto" w:fill="FFFFFF"/>
          <w:lang w:val="af-ZA"/>
        </w:rPr>
      </w:pPr>
      <w:r w:rsidRPr="008507DB">
        <w:rPr>
          <w:rFonts w:ascii="GHEA Grapalat" w:hAnsi="GHEA Grapalat"/>
          <w:bCs/>
          <w:lang w:val="hy-AM"/>
        </w:rPr>
        <w:lastRenderedPageBreak/>
        <w:t>ԿԳՄՍ նախարարի</w:t>
      </w:r>
      <w:r>
        <w:rPr>
          <w:rFonts w:ascii="GHEA Grapalat" w:hAnsi="GHEA Grapalat"/>
          <w:bCs/>
          <w:lang w:val="hy-AM"/>
        </w:rPr>
        <w:t xml:space="preserve">  </w:t>
      </w:r>
      <w:r w:rsidRPr="00C949D4">
        <w:rPr>
          <w:rFonts w:ascii="GHEA Grapalat" w:hAnsi="GHEA Grapalat"/>
          <w:bCs/>
          <w:lang w:val="hy-AM"/>
        </w:rPr>
        <w:t>«</w:t>
      </w:r>
      <w:r w:rsidRPr="00C949D4">
        <w:rPr>
          <w:rFonts w:ascii="GHEA Grapalat" w:hAnsi="GHEA Grapalat"/>
          <w:shd w:val="clear" w:color="auto" w:fill="FFFFFF"/>
          <w:lang w:val="af-ZA"/>
        </w:rPr>
        <w:t>Մանկավարժահոգեբանական և ուսումնամեթոդական հմտություններ ապահովող մոդուլներով իրականացվող դասընթացի միջոցով առնվազն 30 կրեդիտ շնորհելու կարգը հաստատելու մասին</w:t>
      </w:r>
      <w:r w:rsidRPr="006830B3">
        <w:rPr>
          <w:rFonts w:ascii="GHEA Grapalat" w:hAnsi="GHEA Grapalat"/>
          <w:lang w:val="hy-AM"/>
        </w:rPr>
        <w:t>» հրամանի</w:t>
      </w:r>
      <w:r>
        <w:rPr>
          <w:rFonts w:ascii="GHEA Grapalat" w:hAnsi="GHEA Grapalat"/>
          <w:lang w:val="hy-AM"/>
        </w:rPr>
        <w:t>,</w:t>
      </w:r>
    </w:p>
    <w:p w14:paraId="45267914" w14:textId="77777777" w:rsidR="001F6636" w:rsidRPr="006830B3" w:rsidRDefault="001F6636" w:rsidP="00CE2AC1">
      <w:pPr>
        <w:pStyle w:val="af0"/>
        <w:numPr>
          <w:ilvl w:val="0"/>
          <w:numId w:val="40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shd w:val="clear" w:color="auto" w:fill="FFFFFF"/>
          <w:lang w:val="af-ZA"/>
        </w:rPr>
      </w:pPr>
      <w:r w:rsidRPr="008507DB">
        <w:rPr>
          <w:rFonts w:ascii="GHEA Grapalat" w:hAnsi="GHEA Grapalat"/>
          <w:bCs/>
          <w:lang w:val="hy-AM"/>
        </w:rPr>
        <w:t>ԿԳՄՍ նախարարի</w:t>
      </w:r>
      <w:r>
        <w:rPr>
          <w:rFonts w:ascii="GHEA Grapalat" w:hAnsi="GHEA Grapalat"/>
          <w:bCs/>
          <w:lang w:val="hy-AM"/>
        </w:rPr>
        <w:t xml:space="preserve">  </w:t>
      </w:r>
      <w:r w:rsidRPr="00C949D4">
        <w:rPr>
          <w:rFonts w:ascii="GHEA Grapalat" w:hAnsi="GHEA Grapalat"/>
          <w:bCs/>
          <w:lang w:val="hy-AM"/>
        </w:rPr>
        <w:t>«</w:t>
      </w:r>
      <w:r w:rsidRPr="006830B3">
        <w:rPr>
          <w:rFonts w:ascii="GHEA Grapalat" w:hAnsi="GHEA Grapalat"/>
          <w:shd w:val="clear" w:color="auto" w:fill="FFFFFF"/>
          <w:lang w:val="af-ZA"/>
        </w:rPr>
        <w:t>Պետական ուսումնական հաստատություն տնօրեն գործուղելու կարգը հաստատելու մասին</w:t>
      </w:r>
      <w:r w:rsidRPr="006830B3">
        <w:rPr>
          <w:rFonts w:ascii="GHEA Grapalat" w:hAnsi="GHEA Grapalat"/>
          <w:lang w:val="hy-AM"/>
        </w:rPr>
        <w:t>» հրամանի</w:t>
      </w:r>
      <w:r>
        <w:rPr>
          <w:rFonts w:ascii="GHEA Grapalat" w:hAnsi="GHEA Grapalat"/>
          <w:lang w:val="hy-AM"/>
        </w:rPr>
        <w:t>,</w:t>
      </w:r>
    </w:p>
    <w:p w14:paraId="6FFFD525" w14:textId="77777777" w:rsidR="001F6636" w:rsidRPr="006830B3" w:rsidRDefault="001F6636" w:rsidP="00CE2AC1">
      <w:pPr>
        <w:pStyle w:val="af0"/>
        <w:numPr>
          <w:ilvl w:val="0"/>
          <w:numId w:val="40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shd w:val="clear" w:color="auto" w:fill="FFFFFF"/>
          <w:lang w:val="af-ZA"/>
        </w:rPr>
      </w:pPr>
      <w:r w:rsidRPr="008507DB">
        <w:rPr>
          <w:rFonts w:ascii="GHEA Grapalat" w:hAnsi="GHEA Grapalat"/>
          <w:bCs/>
          <w:lang w:val="hy-AM"/>
        </w:rPr>
        <w:t>ԿԳՄՍ նախարարի</w:t>
      </w:r>
      <w:r>
        <w:rPr>
          <w:rFonts w:ascii="GHEA Grapalat" w:hAnsi="GHEA Grapalat"/>
          <w:bCs/>
          <w:lang w:val="hy-AM"/>
        </w:rPr>
        <w:t xml:space="preserve">  </w:t>
      </w:r>
      <w:r w:rsidRPr="00C949D4">
        <w:rPr>
          <w:rFonts w:ascii="GHEA Grapalat" w:hAnsi="GHEA Grapalat"/>
          <w:bCs/>
          <w:lang w:val="hy-AM"/>
        </w:rPr>
        <w:t>«</w:t>
      </w:r>
      <w:r w:rsidRPr="006830B3">
        <w:rPr>
          <w:rFonts w:ascii="GHEA Grapalat" w:hAnsi="GHEA Grapalat"/>
          <w:shd w:val="clear" w:color="auto" w:fill="FFFFFF"/>
          <w:lang w:val="af-ZA"/>
        </w:rPr>
        <w:t>Հայաստանի Հանրապետության կրթության և գիտության նախարարի 2010 թվականի նոյեմբերի 24-ի N 1640-Ն հրամանում փոփոխություններ և լրացումներ կատարելու մասին</w:t>
      </w:r>
      <w:r w:rsidRPr="006830B3">
        <w:rPr>
          <w:rFonts w:ascii="GHEA Grapalat" w:hAnsi="GHEA Grapalat"/>
          <w:lang w:val="hy-AM"/>
        </w:rPr>
        <w:t>» հրամանի</w:t>
      </w:r>
      <w:r>
        <w:rPr>
          <w:rFonts w:ascii="GHEA Grapalat" w:hAnsi="GHEA Grapalat"/>
          <w:lang w:val="hy-AM"/>
        </w:rPr>
        <w:t>, (2)</w:t>
      </w:r>
    </w:p>
    <w:p w14:paraId="44A0E753" w14:textId="77777777" w:rsidR="001F6636" w:rsidRPr="006830B3" w:rsidRDefault="001F6636" w:rsidP="00CE2AC1">
      <w:pPr>
        <w:pStyle w:val="af0"/>
        <w:numPr>
          <w:ilvl w:val="0"/>
          <w:numId w:val="40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shd w:val="clear" w:color="auto" w:fill="FFFFFF"/>
          <w:lang w:val="af-ZA"/>
        </w:rPr>
      </w:pPr>
      <w:r w:rsidRPr="008507DB">
        <w:rPr>
          <w:rFonts w:ascii="GHEA Grapalat" w:hAnsi="GHEA Grapalat"/>
          <w:bCs/>
          <w:lang w:val="hy-AM"/>
        </w:rPr>
        <w:t>ԿԳՄՍ նախարարի</w:t>
      </w:r>
      <w:r>
        <w:rPr>
          <w:rFonts w:ascii="GHEA Grapalat" w:hAnsi="GHEA Grapalat"/>
          <w:bCs/>
          <w:lang w:val="hy-AM"/>
        </w:rPr>
        <w:t xml:space="preserve">  </w:t>
      </w:r>
      <w:r w:rsidRPr="00C949D4">
        <w:rPr>
          <w:rFonts w:ascii="GHEA Grapalat" w:hAnsi="GHEA Grapalat"/>
          <w:bCs/>
          <w:lang w:val="hy-AM"/>
        </w:rPr>
        <w:t>«</w:t>
      </w:r>
      <w:r w:rsidRPr="006830B3">
        <w:rPr>
          <w:rFonts w:ascii="GHEA Grapalat" w:hAnsi="GHEA Grapalat"/>
          <w:shd w:val="clear" w:color="auto" w:fill="FFFFFF"/>
          <w:lang w:val="af-ZA"/>
        </w:rPr>
        <w:t>Հայաստանի Հանրապետության կրթության, գիտության, մշակույթի և սպորտի նախարարի 2020 թվականի սեպտեմբերի 8-ի N 28-Ն հրամանում փոփոխություն և լրացում կատարելու մասին</w:t>
      </w:r>
      <w:r w:rsidRPr="006830B3">
        <w:rPr>
          <w:rFonts w:ascii="GHEA Grapalat" w:hAnsi="GHEA Grapalat"/>
          <w:lang w:val="hy-AM"/>
        </w:rPr>
        <w:t>» հրամանի,</w:t>
      </w:r>
    </w:p>
    <w:p w14:paraId="6BD730CB" w14:textId="77777777" w:rsidR="001F6636" w:rsidRPr="006830B3" w:rsidRDefault="001F6636" w:rsidP="00CE2AC1">
      <w:pPr>
        <w:pStyle w:val="af0"/>
        <w:numPr>
          <w:ilvl w:val="0"/>
          <w:numId w:val="40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shd w:val="clear" w:color="auto" w:fill="FFFFFF"/>
          <w:lang w:val="af-ZA"/>
        </w:rPr>
      </w:pPr>
      <w:r w:rsidRPr="008507DB">
        <w:rPr>
          <w:rFonts w:ascii="GHEA Grapalat" w:hAnsi="GHEA Grapalat"/>
          <w:bCs/>
          <w:lang w:val="hy-AM"/>
        </w:rPr>
        <w:t>ԿԳՄՍ նախարարի</w:t>
      </w:r>
      <w:r>
        <w:rPr>
          <w:rFonts w:ascii="GHEA Grapalat" w:hAnsi="GHEA Grapalat"/>
          <w:bCs/>
          <w:lang w:val="hy-AM"/>
        </w:rPr>
        <w:t xml:space="preserve">  </w:t>
      </w:r>
      <w:r w:rsidRPr="00C949D4">
        <w:rPr>
          <w:rFonts w:ascii="GHEA Grapalat" w:hAnsi="GHEA Grapalat"/>
          <w:bCs/>
          <w:lang w:val="hy-AM"/>
        </w:rPr>
        <w:t>«</w:t>
      </w:r>
      <w:r w:rsidRPr="006830B3">
        <w:rPr>
          <w:rFonts w:ascii="GHEA Grapalat" w:hAnsi="GHEA Grapalat"/>
          <w:shd w:val="clear" w:color="auto" w:fill="FFFFFF"/>
          <w:lang w:val="af-ZA"/>
        </w:rPr>
        <w:t>Հայաստանի Հանրապետության կրթության և գիտության նախարարի 2012 թվականի մայիսի 3-ի N 388-Ն հրամանում փոփոխություններ և լրացում կատարելու մասին</w:t>
      </w:r>
      <w:r w:rsidRPr="006830B3">
        <w:rPr>
          <w:rFonts w:ascii="GHEA Grapalat" w:hAnsi="GHEA Grapalat"/>
          <w:lang w:val="hy-AM"/>
        </w:rPr>
        <w:t>» հրամանի,</w:t>
      </w:r>
    </w:p>
    <w:p w14:paraId="5C970440" w14:textId="77777777" w:rsidR="001F6636" w:rsidRPr="003D6709" w:rsidRDefault="001F6636" w:rsidP="00CE2AC1">
      <w:pPr>
        <w:pStyle w:val="af0"/>
        <w:numPr>
          <w:ilvl w:val="0"/>
          <w:numId w:val="40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3D6709">
        <w:rPr>
          <w:rFonts w:ascii="GHEA Grapalat" w:hAnsi="GHEA Grapalat"/>
          <w:bCs/>
          <w:color w:val="000000" w:themeColor="text1"/>
          <w:lang w:val="hy-AM"/>
        </w:rPr>
        <w:t>ԿԳՄՍ նախարարի  «Հայաստանի Հանրապետության կրթության և գիտության նախարարի 2017 թվականի ապրիլի 13-ի N 370-Ն հրամանում փոփոխություններ և լրացումներ կատարելու մասին» հրամանի,</w:t>
      </w:r>
    </w:p>
    <w:p w14:paraId="288AF400" w14:textId="77777777" w:rsidR="001F6636" w:rsidRPr="003D6709" w:rsidRDefault="001F6636" w:rsidP="00CE2AC1">
      <w:pPr>
        <w:pStyle w:val="af0"/>
        <w:numPr>
          <w:ilvl w:val="0"/>
          <w:numId w:val="40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3D6709">
        <w:rPr>
          <w:rFonts w:ascii="GHEA Grapalat" w:hAnsi="GHEA Grapalat"/>
          <w:bCs/>
          <w:color w:val="000000" w:themeColor="text1"/>
          <w:lang w:val="hy-AM"/>
        </w:rPr>
        <w:t>ԿԳՄՍ նախարարի</w:t>
      </w:r>
      <w:r w:rsidRPr="003D6709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 «Հայաստանի Հանրապետության կրթության, գիտության, մշակույթի և սպորտի նախարարի 2023 թվականի հուլիսի 27-ի N 98-Ն հրամանում լրացումներ կատարելու մասին» հրամանի,</w:t>
      </w:r>
    </w:p>
    <w:p w14:paraId="75BF7B4A" w14:textId="77777777" w:rsidR="001F6636" w:rsidRPr="003D6709" w:rsidRDefault="001F6636" w:rsidP="00CE2AC1">
      <w:pPr>
        <w:pStyle w:val="af0"/>
        <w:numPr>
          <w:ilvl w:val="0"/>
          <w:numId w:val="40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3D6709">
        <w:rPr>
          <w:rFonts w:ascii="GHEA Grapalat" w:hAnsi="GHEA Grapalat"/>
          <w:bCs/>
          <w:color w:val="000000" w:themeColor="text1"/>
          <w:lang w:val="hy-AM"/>
        </w:rPr>
        <w:t>ԿԳՄՍ նախարարի</w:t>
      </w:r>
      <w:r w:rsidRPr="003D6709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 «Կրթության, գիտության, մշակույթի և սպորտի նախարարի 2022 թվականի հուլիսի 25-ի N 27-Ն հրամանում փոփոխություններ և լրացումներ կատարելու մասին» հրամանի,</w:t>
      </w:r>
    </w:p>
    <w:p w14:paraId="4DE9B72D" w14:textId="77777777" w:rsidR="001F6636" w:rsidRPr="003D6709" w:rsidRDefault="001F6636" w:rsidP="00CE2AC1">
      <w:pPr>
        <w:pStyle w:val="af0"/>
        <w:numPr>
          <w:ilvl w:val="0"/>
          <w:numId w:val="40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3D6709">
        <w:rPr>
          <w:rFonts w:ascii="GHEA Grapalat" w:hAnsi="GHEA Grapalat"/>
          <w:bCs/>
          <w:color w:val="000000" w:themeColor="text1"/>
          <w:lang w:val="hy-AM"/>
        </w:rPr>
        <w:t>ԿԳՄՍ նախարարի</w:t>
      </w:r>
      <w:r w:rsidRPr="003D6709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 «Նախադպրոցական մանկավարժության, հոգեբանության և ուսումնամեթոդական հմտություններ ապահովող միջին մասնագիտական կամ բարձրագույն ուսումնական հաստատության կողմից իրականացվող մոդուլի երաշխավորման կարգը սահմանելու մասին» հրամանի,</w:t>
      </w:r>
    </w:p>
    <w:p w14:paraId="1A250567" w14:textId="77777777" w:rsidR="001F6636" w:rsidRPr="003D6709" w:rsidRDefault="001F6636" w:rsidP="00CE2AC1">
      <w:pPr>
        <w:pStyle w:val="af0"/>
        <w:numPr>
          <w:ilvl w:val="0"/>
          <w:numId w:val="40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3D6709">
        <w:rPr>
          <w:rFonts w:ascii="GHEA Grapalat" w:hAnsi="GHEA Grapalat"/>
          <w:bCs/>
          <w:color w:val="000000" w:themeColor="text1"/>
          <w:lang w:val="hy-AM"/>
        </w:rPr>
        <w:t>ԿԳՄՍ նախարարի</w:t>
      </w:r>
      <w:r w:rsidRPr="003D6709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 «Նախադպրոցական կրթական ծրագրերի (այդ թվում՝ այլընտրանքային, լրացուցիչ և նախադպրոցական ծառայությունների), ուսումնական նյութերի՝ նախադպրոցական կրթության պետական կրթական չափորոշչին համապատասխանության փորձաքննության կարգը սահմանելու մասին» հրամանի,</w:t>
      </w:r>
    </w:p>
    <w:p w14:paraId="194D01E8" w14:textId="77777777" w:rsidR="001F6636" w:rsidRPr="003D6709" w:rsidRDefault="001F6636" w:rsidP="00CE2AC1">
      <w:pPr>
        <w:pStyle w:val="af0"/>
        <w:numPr>
          <w:ilvl w:val="0"/>
          <w:numId w:val="40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3D6709">
        <w:rPr>
          <w:rFonts w:ascii="GHEA Grapalat" w:hAnsi="GHEA Grapalat"/>
          <w:bCs/>
          <w:color w:val="000000" w:themeColor="text1"/>
          <w:lang w:val="hy-AM"/>
        </w:rPr>
        <w:t>ԿԳՄՍ նախարարի</w:t>
      </w:r>
      <w:r w:rsidRPr="003D6709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 «Հայաստանի Հանրապետության կրթության և գիտության նախարարի 2022 թվականի դեկտեմբերի 6-ի թիվ 78-Ն հրամանում փոփոխություն և լրացումներ կատարելու մասին» հրամանի,</w:t>
      </w:r>
    </w:p>
    <w:p w14:paraId="00E7D089" w14:textId="77777777" w:rsidR="001F6636" w:rsidRDefault="001F6636" w:rsidP="00CE2AC1">
      <w:pPr>
        <w:pStyle w:val="af0"/>
        <w:numPr>
          <w:ilvl w:val="0"/>
          <w:numId w:val="40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3D6709">
        <w:rPr>
          <w:rFonts w:ascii="GHEA Grapalat" w:hAnsi="GHEA Grapalat"/>
          <w:bCs/>
          <w:color w:val="000000" w:themeColor="text1"/>
          <w:lang w:val="hy-AM"/>
        </w:rPr>
        <w:t>ԿԳՄՍ նախարարի</w:t>
      </w:r>
      <w:r w:rsidRPr="003D6709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 «Պետական ուսումնական հաստատություն տնօրեն գործուղելու կարգը հաստատելու մասին» հրամանի</w:t>
      </w: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>:</w:t>
      </w:r>
    </w:p>
    <w:p w14:paraId="1DB67CFE" w14:textId="26B82172" w:rsidR="001F6636" w:rsidRPr="001F6636" w:rsidRDefault="001F6636" w:rsidP="00CE2AC1">
      <w:pPr>
        <w:pStyle w:val="af0"/>
        <w:numPr>
          <w:ilvl w:val="0"/>
          <w:numId w:val="40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1F6636">
        <w:rPr>
          <w:rFonts w:ascii="GHEA Grapalat" w:hAnsi="GHEA Grapalat"/>
          <w:bCs/>
          <w:color w:val="000000" w:themeColor="text1"/>
          <w:lang w:val="hy-AM"/>
        </w:rPr>
        <w:lastRenderedPageBreak/>
        <w:t xml:space="preserve">ԿԳՄՍ նախարարի  </w:t>
      </w:r>
      <w:r w:rsidRPr="001F6636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«Հայաստանի Հանրապետության կրթության, գիտության, մշակույթի և սպորտի նախարարի 2021 թվականի մարտի 5-ի N 24-Ն հրամանում փոփոխություն կատարելու մասին», «Հայաստանի Հանրապետության կրթության, գիտության, մշակույթի և սպորտի նախարարի 2020 թվականի սեպտեմբերի 7-ի N 1162-Ա/2 հրամանում փոփոխություն կատարելու մասին» հրամանների, </w:t>
      </w:r>
    </w:p>
    <w:p w14:paraId="3FB3F8D6" w14:textId="77777777" w:rsidR="001F6636" w:rsidRPr="00C51E86" w:rsidRDefault="001F6636" w:rsidP="00CE2AC1">
      <w:pPr>
        <w:pStyle w:val="af0"/>
        <w:numPr>
          <w:ilvl w:val="0"/>
          <w:numId w:val="39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C51E86">
        <w:rPr>
          <w:rFonts w:ascii="GHEA Grapalat" w:hAnsi="GHEA Grapalat"/>
          <w:bCs/>
          <w:color w:val="000000" w:themeColor="text1"/>
          <w:lang w:val="hy-AM"/>
        </w:rPr>
        <w:t>ԿԳՄՍ նախարարի  «Կրթության, գիտության, մշակույթի և սպորտի նախարարի 2023 թվականի մարտի 2-ի N 16-Ն հրամանում լրացումներ և փոփոխություն կատարելու մասին» հրամանի,</w:t>
      </w:r>
    </w:p>
    <w:p w14:paraId="765DF198" w14:textId="77777777" w:rsidR="001F6636" w:rsidRPr="00C51E86" w:rsidRDefault="001F6636" w:rsidP="00CE2AC1">
      <w:pPr>
        <w:pStyle w:val="af0"/>
        <w:numPr>
          <w:ilvl w:val="0"/>
          <w:numId w:val="39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C51E86">
        <w:rPr>
          <w:rFonts w:ascii="GHEA Grapalat" w:hAnsi="GHEA Grapalat"/>
          <w:bCs/>
          <w:color w:val="000000" w:themeColor="text1"/>
          <w:lang w:val="hy-AM"/>
        </w:rPr>
        <w:t>ԿԳՄՍ նախարարի</w:t>
      </w:r>
      <w:r w:rsidRPr="00C51E86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 «Հայաստանի Հանրապետության կրթության, գիտության, մշակույթի և սպորտի նախարարի 2022 թվականի հունիսի 9-ի N 20-Ն հրամանում լրացում կատարելու մասին» հրամանի,</w:t>
      </w:r>
    </w:p>
    <w:p w14:paraId="0D0A5BD8" w14:textId="77777777" w:rsidR="001F6636" w:rsidRPr="00C51E86" w:rsidRDefault="001F6636" w:rsidP="00CE2AC1">
      <w:pPr>
        <w:pStyle w:val="af0"/>
        <w:numPr>
          <w:ilvl w:val="0"/>
          <w:numId w:val="39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C51E86">
        <w:rPr>
          <w:rFonts w:ascii="GHEA Grapalat" w:hAnsi="GHEA Grapalat"/>
          <w:bCs/>
          <w:color w:val="000000" w:themeColor="text1"/>
          <w:lang w:val="hy-AM"/>
        </w:rPr>
        <w:t>ԿԳՄՍ նախարարի</w:t>
      </w:r>
      <w:r w:rsidRPr="00C51E86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 «Մենթոր հաստատությունների ընտրության և մենթորական աշխատանքներ իրականացնողների գործառույթները սահմանելու մասին» հրամանի,</w:t>
      </w:r>
    </w:p>
    <w:p w14:paraId="61721840" w14:textId="77777777" w:rsidR="001F6636" w:rsidRPr="00C51E86" w:rsidRDefault="001F6636" w:rsidP="00CE2AC1">
      <w:pPr>
        <w:pStyle w:val="af0"/>
        <w:numPr>
          <w:ilvl w:val="0"/>
          <w:numId w:val="39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C51E86">
        <w:rPr>
          <w:rFonts w:ascii="GHEA Grapalat" w:hAnsi="GHEA Grapalat"/>
          <w:bCs/>
          <w:color w:val="000000" w:themeColor="text1"/>
          <w:lang w:val="hy-AM"/>
        </w:rPr>
        <w:t>ԿԳՄՍ նախարարի</w:t>
      </w:r>
      <w:r w:rsidRPr="00C51E86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 ՀՀ կրթության, գիտության, մշակույթի և սպորտի նախարարի 2023 թվականի դեկտեմբերի 7-ի N 144-Ն հրամանում փոփոխություն և լրացում կատարելու մասին հրամանի,</w:t>
      </w:r>
    </w:p>
    <w:p w14:paraId="71194496" w14:textId="77777777" w:rsidR="001F6636" w:rsidRPr="00C51E86" w:rsidRDefault="001F6636" w:rsidP="00CE2AC1">
      <w:pPr>
        <w:pStyle w:val="af0"/>
        <w:numPr>
          <w:ilvl w:val="0"/>
          <w:numId w:val="39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C51E86">
        <w:rPr>
          <w:rFonts w:ascii="GHEA Grapalat" w:hAnsi="GHEA Grapalat"/>
          <w:bCs/>
          <w:color w:val="000000" w:themeColor="text1"/>
          <w:lang w:val="hy-AM"/>
        </w:rPr>
        <w:t>ԿԳՄՍ նախարարի</w:t>
      </w:r>
      <w:r w:rsidRPr="00C51E86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 «Հայաստանի Հանրապետության կրթության և գիտության նախարարի 2023 թվականի փետրվարի 24-ի N 09-Ն հրամանում փոփոխություն կատարելու մասին» հրամանի,</w:t>
      </w:r>
    </w:p>
    <w:p w14:paraId="71691990" w14:textId="77777777" w:rsidR="001F6636" w:rsidRPr="00C51E86" w:rsidRDefault="001F6636" w:rsidP="00CE2AC1">
      <w:pPr>
        <w:pStyle w:val="af0"/>
        <w:numPr>
          <w:ilvl w:val="0"/>
          <w:numId w:val="39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C51E86">
        <w:rPr>
          <w:rFonts w:ascii="GHEA Grapalat" w:hAnsi="GHEA Grapalat"/>
          <w:bCs/>
          <w:color w:val="000000" w:themeColor="text1"/>
          <w:lang w:val="hy-AM"/>
        </w:rPr>
        <w:t>ԿԳՄՍ նախարարի</w:t>
      </w:r>
      <w:r w:rsidRPr="00C51E86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 «Հայաստանի Հանրապետության կրթության, գիտության, մշակույթի և սպորտի նախարարի 2020 թվականի հոկտեմբերի 14-ի N 40-Ն հրամանում փոփոխություն կատարելու մասին» հրամանի,</w:t>
      </w:r>
    </w:p>
    <w:p w14:paraId="680698E1" w14:textId="77777777" w:rsidR="001F6636" w:rsidRPr="00C51E86" w:rsidRDefault="001F6636" w:rsidP="00CE2AC1">
      <w:pPr>
        <w:pStyle w:val="af0"/>
        <w:numPr>
          <w:ilvl w:val="0"/>
          <w:numId w:val="39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C51E86">
        <w:rPr>
          <w:rFonts w:ascii="GHEA Grapalat" w:hAnsi="GHEA Grapalat"/>
          <w:bCs/>
          <w:color w:val="000000" w:themeColor="text1"/>
          <w:lang w:val="hy-AM"/>
        </w:rPr>
        <w:t>ԿԳՄՍ նախարարի</w:t>
      </w:r>
      <w:r w:rsidRPr="00C51E86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 «Հայաստանի Հանրապետության կրթության, գիտության, մշակույթի և սպորտի նախարարի 2021 թվականի հունվարի 20-ի N 17-Ն հրամանում փոփոխություն կատարելու մասին» հրամանի,</w:t>
      </w:r>
    </w:p>
    <w:p w14:paraId="447B6DED" w14:textId="77777777" w:rsidR="001F6636" w:rsidRDefault="001F6636" w:rsidP="00CE2AC1">
      <w:pPr>
        <w:pStyle w:val="af0"/>
        <w:numPr>
          <w:ilvl w:val="0"/>
          <w:numId w:val="39"/>
        </w:numPr>
        <w:tabs>
          <w:tab w:val="left" w:pos="851"/>
          <w:tab w:val="left" w:pos="900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C51E86">
        <w:rPr>
          <w:rFonts w:ascii="GHEA Grapalat" w:hAnsi="GHEA Grapalat"/>
          <w:bCs/>
          <w:color w:val="000000" w:themeColor="text1"/>
          <w:lang w:val="hy-AM"/>
        </w:rPr>
        <w:t>ԿԳՄՍ նախարարի</w:t>
      </w:r>
      <w:r w:rsidRPr="00C51E86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 «Հայաստանի Հանրապետության կրթության, գիտության, մշակույթի և սպորտի նախարարի 2021 թվականի նոյեմբերի 29-ի N 81-Ն հրամանում լրացում կատարելու մասին» հրամանի </w:t>
      </w:r>
    </w:p>
    <w:p w14:paraId="6023DB69" w14:textId="4811627B" w:rsidR="001F6636" w:rsidRPr="00C51E86" w:rsidRDefault="001F6636" w:rsidP="002112CC">
      <w:pPr>
        <w:pStyle w:val="af0"/>
        <w:tabs>
          <w:tab w:val="left" w:pos="851"/>
          <w:tab w:val="left" w:pos="900"/>
        </w:tabs>
        <w:spacing w:after="240" w:line="276" w:lineRule="auto"/>
        <w:ind w:left="63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C51E86">
        <w:rPr>
          <w:rFonts w:ascii="GHEA Grapalat" w:hAnsi="GHEA Grapalat"/>
          <w:color w:val="000000" w:themeColor="text1"/>
          <w:shd w:val="clear" w:color="auto" w:fill="FFFFFF"/>
          <w:lang w:val="af-ZA"/>
        </w:rPr>
        <w:t>նախագծ</w:t>
      </w: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>եր</w:t>
      </w:r>
      <w:r w:rsidRPr="00C51E86">
        <w:rPr>
          <w:rFonts w:ascii="GHEA Grapalat" w:hAnsi="GHEA Grapalat"/>
          <w:color w:val="000000" w:themeColor="text1"/>
          <w:shd w:val="clear" w:color="auto" w:fill="FFFFFF"/>
          <w:lang w:val="af-ZA"/>
        </w:rPr>
        <w:t>ի վերաբերյալ:</w:t>
      </w:r>
    </w:p>
    <w:p w14:paraId="566A028B" w14:textId="77777777" w:rsidR="002112CC" w:rsidRDefault="002112CC" w:rsidP="002112CC">
      <w:pPr>
        <w:pStyle w:val="af0"/>
        <w:tabs>
          <w:tab w:val="left" w:pos="851"/>
        </w:tabs>
        <w:spacing w:after="240" w:line="360" w:lineRule="auto"/>
        <w:jc w:val="both"/>
        <w:rPr>
          <w:rFonts w:ascii="GHEA Grapalat" w:hAnsi="GHEA Grapalat"/>
          <w:b/>
          <w:i/>
          <w:iCs/>
          <w:color w:val="244061" w:themeColor="accent1" w:themeShade="80"/>
          <w:szCs w:val="20"/>
          <w:lang w:val="ro-RO"/>
        </w:rPr>
      </w:pPr>
    </w:p>
    <w:p w14:paraId="5AA525A8" w14:textId="0036EE8B" w:rsidR="001F6636" w:rsidRPr="00DB1AFE" w:rsidRDefault="001F6636" w:rsidP="002112CC">
      <w:pPr>
        <w:pStyle w:val="af0"/>
        <w:tabs>
          <w:tab w:val="left" w:pos="851"/>
        </w:tabs>
        <w:spacing w:after="240" w:line="360" w:lineRule="auto"/>
        <w:jc w:val="both"/>
        <w:rPr>
          <w:rFonts w:ascii="GHEA Grapalat" w:hAnsi="GHEA Grapalat"/>
          <w:b/>
          <w:i/>
          <w:iCs/>
          <w:color w:val="244061" w:themeColor="accent1" w:themeShade="80"/>
          <w:szCs w:val="20"/>
          <w:lang w:val="ro-RO"/>
        </w:rPr>
      </w:pPr>
      <w:r w:rsidRPr="00DB1AFE">
        <w:rPr>
          <w:rFonts w:ascii="GHEA Grapalat" w:hAnsi="GHEA Grapalat"/>
          <w:b/>
          <w:i/>
          <w:iCs/>
          <w:color w:val="244061" w:themeColor="accent1" w:themeShade="80"/>
          <w:szCs w:val="20"/>
          <w:lang w:val="ro-RO"/>
        </w:rPr>
        <w:t xml:space="preserve">ՀՀ բարձր տեխնոլոգիական արդյունաբերության նախարարություն </w:t>
      </w:r>
    </w:p>
    <w:p w14:paraId="0CA2880F" w14:textId="77777777" w:rsidR="001F6636" w:rsidRPr="00C51E86" w:rsidRDefault="001F6636" w:rsidP="00CE2AC1">
      <w:pPr>
        <w:pStyle w:val="af0"/>
        <w:numPr>
          <w:ilvl w:val="0"/>
          <w:numId w:val="41"/>
        </w:numPr>
        <w:tabs>
          <w:tab w:val="left" w:pos="851"/>
        </w:tabs>
        <w:spacing w:line="276" w:lineRule="auto"/>
        <w:ind w:left="180" w:firstLine="45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C51E86">
        <w:rPr>
          <w:rFonts w:ascii="GHEA Grapalat" w:hAnsi="GHEA Grapalat"/>
          <w:color w:val="000000" w:themeColor="text1"/>
          <w:shd w:val="clear" w:color="auto" w:fill="FFFFFF"/>
          <w:lang w:val="af-ZA"/>
        </w:rPr>
        <w:t>ՀՀ կառավարության «Տեղեկատվական տեխնոլոգիաների ակտիվների ռեեստրի ստեղծման և կառավարման համակարգի ներդրման կարգը հաստատելու մասին» որոշման,</w:t>
      </w:r>
    </w:p>
    <w:p w14:paraId="524A5BC0" w14:textId="3D425428" w:rsidR="001F6636" w:rsidRPr="007872F6" w:rsidRDefault="001F6636" w:rsidP="00CE2AC1">
      <w:pPr>
        <w:pStyle w:val="af0"/>
        <w:numPr>
          <w:ilvl w:val="0"/>
          <w:numId w:val="41"/>
        </w:numPr>
        <w:tabs>
          <w:tab w:val="left" w:pos="851"/>
        </w:tabs>
        <w:spacing w:after="160" w:line="276" w:lineRule="auto"/>
        <w:ind w:left="180" w:firstLine="450"/>
        <w:jc w:val="both"/>
        <w:rPr>
          <w:rFonts w:ascii="GHEA Grapalat" w:hAnsi="GHEA Grapalat"/>
          <w:bCs/>
          <w:lang w:val="hy-AM"/>
        </w:rPr>
      </w:pPr>
      <w:r w:rsidRPr="00C51E86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ՀՀ կառավարության </w:t>
      </w:r>
      <w:r w:rsidRPr="00C51E86">
        <w:rPr>
          <w:rFonts w:ascii="GHEA Grapalat" w:hAnsi="GHEA Grapalat"/>
          <w:color w:val="000000" w:themeColor="text1"/>
          <w:shd w:val="clear" w:color="auto" w:fill="FFFFFF"/>
          <w:lang w:val="hy-AM"/>
        </w:rPr>
        <w:t>«ՀՀ կառավարության 2013 թվականի դեկտեմբերի 26-ի N 1521-Ն «Ինտերնետ ցանցում պետական մարմինների պաշտոնական կայքերին ներկայացվող նվազագույն պահանջները հաստատելու մասին»» որոշման</w:t>
      </w:r>
    </w:p>
    <w:p w14:paraId="16D2C910" w14:textId="77777777" w:rsidR="007872F6" w:rsidRPr="00C51E86" w:rsidRDefault="007872F6" w:rsidP="007872F6">
      <w:pPr>
        <w:pStyle w:val="af0"/>
        <w:tabs>
          <w:tab w:val="left" w:pos="851"/>
          <w:tab w:val="left" w:pos="900"/>
        </w:tabs>
        <w:spacing w:line="276" w:lineRule="auto"/>
        <w:ind w:left="180" w:firstLine="54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C51E86">
        <w:rPr>
          <w:rFonts w:ascii="GHEA Grapalat" w:hAnsi="GHEA Grapalat"/>
          <w:color w:val="000000" w:themeColor="text1"/>
          <w:shd w:val="clear" w:color="auto" w:fill="FFFFFF"/>
          <w:lang w:val="af-ZA"/>
        </w:rPr>
        <w:lastRenderedPageBreak/>
        <w:t>նախագծ</w:t>
      </w: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>եր</w:t>
      </w:r>
      <w:r w:rsidRPr="00C51E86">
        <w:rPr>
          <w:rFonts w:ascii="GHEA Grapalat" w:hAnsi="GHEA Grapalat"/>
          <w:color w:val="000000" w:themeColor="text1"/>
          <w:shd w:val="clear" w:color="auto" w:fill="FFFFFF"/>
          <w:lang w:val="af-ZA"/>
        </w:rPr>
        <w:t>ի վերաբերյալ:</w:t>
      </w:r>
    </w:p>
    <w:p w14:paraId="7B12AF0F" w14:textId="77777777" w:rsidR="007872F6" w:rsidRPr="00C51E86" w:rsidRDefault="007872F6" w:rsidP="007872F6">
      <w:pPr>
        <w:pStyle w:val="af0"/>
        <w:tabs>
          <w:tab w:val="left" w:pos="851"/>
        </w:tabs>
        <w:spacing w:after="160" w:line="276" w:lineRule="auto"/>
        <w:ind w:left="630"/>
        <w:jc w:val="both"/>
        <w:rPr>
          <w:rFonts w:ascii="GHEA Grapalat" w:hAnsi="GHEA Grapalat"/>
          <w:bCs/>
          <w:lang w:val="hy-AM"/>
        </w:rPr>
      </w:pPr>
    </w:p>
    <w:p w14:paraId="09AEA65A" w14:textId="101C1419" w:rsidR="001F6636" w:rsidRPr="00DB1AFE" w:rsidRDefault="002112CC" w:rsidP="007872F6">
      <w:pPr>
        <w:pStyle w:val="af0"/>
        <w:tabs>
          <w:tab w:val="left" w:pos="851"/>
        </w:tabs>
        <w:spacing w:line="360" w:lineRule="auto"/>
        <w:ind w:left="426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b/>
          <w:i/>
          <w:iCs/>
          <w:color w:val="244061" w:themeColor="accent1" w:themeShade="80"/>
          <w:szCs w:val="20"/>
          <w:lang w:val="ro-RO"/>
        </w:rPr>
        <w:t xml:space="preserve">  </w:t>
      </w:r>
      <w:r w:rsidR="001F6636" w:rsidRPr="00DB1AFE">
        <w:rPr>
          <w:rFonts w:ascii="GHEA Grapalat" w:hAnsi="GHEA Grapalat"/>
          <w:b/>
          <w:i/>
          <w:iCs/>
          <w:color w:val="244061" w:themeColor="accent1" w:themeShade="80"/>
          <w:szCs w:val="20"/>
          <w:lang w:val="ro-RO"/>
        </w:rPr>
        <w:t>ՀՀ տարածքային կառավարման և ենթակառուցվածքների նախարարություն</w:t>
      </w:r>
      <w:r w:rsidR="001F6636" w:rsidRPr="00DB1AFE">
        <w:rPr>
          <w:rFonts w:ascii="GHEA Grapalat" w:hAnsi="GHEA Grapalat" w:cs="Arial"/>
          <w:b/>
          <w:i/>
          <w:iCs/>
          <w:shd w:val="clear" w:color="auto" w:fill="FFFFFF"/>
          <w:lang w:val="hy-AM"/>
        </w:rPr>
        <w:t xml:space="preserve"> </w:t>
      </w:r>
    </w:p>
    <w:p w14:paraId="0C3076C2" w14:textId="77777777" w:rsidR="001F6636" w:rsidRPr="007872F6" w:rsidRDefault="001F6636" w:rsidP="007872F6">
      <w:pPr>
        <w:tabs>
          <w:tab w:val="left" w:pos="851"/>
        </w:tabs>
        <w:ind w:firstLine="54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7872F6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ՀՀ կառավարության «Հայաստանի Հանրապետության կառավարության 2023 թվականի սեպտեմբերի 28-ի N 1666-Ն որոշման մեջ փոփոխություններ և լրացումներ կատարելու մասին» որոշման </w:t>
      </w:r>
      <w:r w:rsidRPr="007872F6">
        <w:rPr>
          <w:rFonts w:ascii="GHEA Grapalat" w:hAnsi="GHEA Grapalat"/>
          <w:bCs/>
          <w:sz w:val="24"/>
          <w:szCs w:val="24"/>
          <w:lang w:val="hy-AM"/>
        </w:rPr>
        <w:t>նախագծի վերաբերյալ:</w:t>
      </w:r>
    </w:p>
    <w:p w14:paraId="3D730E63" w14:textId="77777777" w:rsidR="001F6636" w:rsidRPr="00DB1AFE" w:rsidRDefault="001F6636" w:rsidP="002112CC">
      <w:pPr>
        <w:pStyle w:val="af0"/>
        <w:tabs>
          <w:tab w:val="left" w:pos="851"/>
        </w:tabs>
        <w:spacing w:line="360" w:lineRule="auto"/>
        <w:jc w:val="both"/>
        <w:rPr>
          <w:rFonts w:ascii="GHEA Grapalat" w:hAnsi="GHEA Grapalat"/>
          <w:b/>
          <w:i/>
          <w:iCs/>
          <w:color w:val="244061" w:themeColor="accent1" w:themeShade="80"/>
          <w:szCs w:val="20"/>
          <w:lang w:val="ro-RO"/>
        </w:rPr>
      </w:pPr>
      <w:r w:rsidRPr="00DB1AFE">
        <w:rPr>
          <w:rFonts w:ascii="GHEA Grapalat" w:hAnsi="GHEA Grapalat"/>
          <w:b/>
          <w:i/>
          <w:iCs/>
          <w:color w:val="244061" w:themeColor="accent1" w:themeShade="80"/>
          <w:szCs w:val="20"/>
          <w:lang w:val="ro-RO"/>
        </w:rPr>
        <w:t xml:space="preserve">ՀՀ ֆինանսների նախարարություն </w:t>
      </w:r>
    </w:p>
    <w:p w14:paraId="01FBBB18" w14:textId="77777777" w:rsidR="001F6636" w:rsidRPr="006043C5" w:rsidRDefault="001F6636" w:rsidP="002112CC">
      <w:pPr>
        <w:tabs>
          <w:tab w:val="left" w:pos="851"/>
        </w:tabs>
        <w:spacing w:after="0" w:line="360" w:lineRule="auto"/>
        <w:jc w:val="both"/>
        <w:rPr>
          <w:rFonts w:ascii="GHEA Grapalat" w:hAnsi="GHEA Grapalat"/>
          <w:sz w:val="2"/>
          <w:szCs w:val="2"/>
          <w:shd w:val="clear" w:color="auto" w:fill="FFFFFF"/>
          <w:lang w:val="af-ZA"/>
        </w:rPr>
      </w:pPr>
      <w:r>
        <w:rPr>
          <w:rFonts w:ascii="GHEA Grapalat" w:hAnsi="GHEA Grapalat"/>
          <w:sz w:val="8"/>
          <w:szCs w:val="8"/>
          <w:shd w:val="clear" w:color="auto" w:fill="FFFFFF"/>
          <w:lang w:val="af-ZA"/>
        </w:rPr>
        <w:t xml:space="preserve">      </w:t>
      </w:r>
    </w:p>
    <w:p w14:paraId="31453401" w14:textId="642F8371" w:rsidR="001F6636" w:rsidRDefault="001F6636" w:rsidP="002112CC">
      <w:pPr>
        <w:tabs>
          <w:tab w:val="left" w:pos="851"/>
        </w:tabs>
        <w:spacing w:after="0"/>
        <w:ind w:firstLine="54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2112CC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ՀՀ կառավարության «Հայաստանի Հանրապետության կառավարության 2021 թվականի փետրվարի 25-ի թիվ 252-Լ որոշման մեջ լրացում կատարելու մասին» որոշման </w:t>
      </w:r>
      <w:r w:rsidRPr="002112CC">
        <w:rPr>
          <w:rFonts w:ascii="GHEA Grapalat" w:hAnsi="GHEA Grapalat"/>
          <w:bCs/>
          <w:sz w:val="24"/>
          <w:szCs w:val="24"/>
          <w:lang w:val="hy-AM"/>
        </w:rPr>
        <w:t>նախագծի վերաբերյալ:</w:t>
      </w:r>
    </w:p>
    <w:p w14:paraId="1DB8B6CD" w14:textId="6A384135" w:rsidR="002112CC" w:rsidRDefault="002112CC" w:rsidP="002112CC">
      <w:pPr>
        <w:pStyle w:val="af0"/>
        <w:tabs>
          <w:tab w:val="left" w:pos="851"/>
        </w:tabs>
        <w:spacing w:line="360" w:lineRule="auto"/>
        <w:ind w:left="284"/>
        <w:jc w:val="both"/>
        <w:rPr>
          <w:rFonts w:ascii="GHEA Grapalat" w:hAnsi="GHEA Grapalat"/>
          <w:b/>
          <w:i/>
          <w:iCs/>
          <w:color w:val="244061" w:themeColor="accent1" w:themeShade="80"/>
          <w:szCs w:val="20"/>
          <w:lang w:val="ro-RO"/>
        </w:rPr>
      </w:pPr>
      <w:r>
        <w:rPr>
          <w:rFonts w:ascii="GHEA Grapalat" w:hAnsi="GHEA Grapalat"/>
          <w:b/>
          <w:i/>
          <w:iCs/>
          <w:color w:val="244061" w:themeColor="accent1" w:themeShade="80"/>
          <w:szCs w:val="20"/>
          <w:lang w:val="ro-RO"/>
        </w:rPr>
        <w:t xml:space="preserve">  </w:t>
      </w:r>
    </w:p>
    <w:p w14:paraId="4BD0D868" w14:textId="77777777" w:rsidR="001F6636" w:rsidRPr="00DB1AFE" w:rsidRDefault="001F6636" w:rsidP="002112CC">
      <w:pPr>
        <w:pStyle w:val="af0"/>
        <w:tabs>
          <w:tab w:val="left" w:pos="851"/>
        </w:tabs>
        <w:spacing w:line="360" w:lineRule="auto"/>
        <w:jc w:val="both"/>
        <w:rPr>
          <w:rFonts w:ascii="GHEA Grapalat" w:hAnsi="GHEA Grapalat"/>
          <w:b/>
          <w:i/>
          <w:iCs/>
          <w:color w:val="244061" w:themeColor="accent1" w:themeShade="80"/>
          <w:szCs w:val="20"/>
          <w:lang w:val="ro-RO"/>
        </w:rPr>
      </w:pPr>
      <w:r w:rsidRPr="00DB1AFE">
        <w:rPr>
          <w:rFonts w:ascii="GHEA Grapalat" w:hAnsi="GHEA Grapalat"/>
          <w:b/>
          <w:i/>
          <w:iCs/>
          <w:color w:val="244061" w:themeColor="accent1" w:themeShade="80"/>
          <w:szCs w:val="20"/>
          <w:lang w:val="ro-RO"/>
        </w:rPr>
        <w:t xml:space="preserve">ՀՀ արդարադատության նախարարություն </w:t>
      </w:r>
    </w:p>
    <w:p w14:paraId="260AF99B" w14:textId="77777777" w:rsidR="001F6636" w:rsidRPr="00DB1AFE" w:rsidRDefault="001F6636" w:rsidP="001F6636">
      <w:pPr>
        <w:tabs>
          <w:tab w:val="left" w:pos="851"/>
        </w:tabs>
        <w:spacing w:line="360" w:lineRule="auto"/>
        <w:jc w:val="both"/>
        <w:rPr>
          <w:rFonts w:ascii="GHEA Grapalat" w:hAnsi="GHEA Grapalat"/>
          <w:sz w:val="2"/>
          <w:szCs w:val="2"/>
          <w:shd w:val="clear" w:color="auto" w:fill="FFFFFF"/>
          <w:lang w:val="af-ZA"/>
        </w:rPr>
      </w:pPr>
      <w:r>
        <w:rPr>
          <w:rFonts w:ascii="GHEA Grapalat" w:hAnsi="GHEA Grapalat"/>
          <w:sz w:val="8"/>
          <w:szCs w:val="8"/>
          <w:shd w:val="clear" w:color="auto" w:fill="FFFFFF"/>
          <w:lang w:val="af-ZA"/>
        </w:rPr>
        <w:t xml:space="preserve">      </w:t>
      </w:r>
    </w:p>
    <w:p w14:paraId="0E167166" w14:textId="6D686689" w:rsidR="001F6636" w:rsidRPr="00756E04" w:rsidRDefault="001F6636" w:rsidP="00CE2AC1">
      <w:pPr>
        <w:pStyle w:val="af0"/>
        <w:numPr>
          <w:ilvl w:val="0"/>
          <w:numId w:val="42"/>
        </w:numPr>
        <w:tabs>
          <w:tab w:val="left" w:pos="851"/>
        </w:tabs>
        <w:spacing w:line="276" w:lineRule="auto"/>
        <w:ind w:left="0" w:firstLine="540"/>
        <w:jc w:val="both"/>
        <w:rPr>
          <w:rFonts w:ascii="GHEA Grapalat" w:hAnsi="GHEA Grapalat"/>
          <w:bCs/>
          <w:lang w:val="hy-AM"/>
        </w:rPr>
      </w:pPr>
      <w:r w:rsidRPr="00756E04">
        <w:rPr>
          <w:rFonts w:ascii="GHEA Grapalat" w:hAnsi="GHEA Grapalat"/>
          <w:shd w:val="clear" w:color="auto" w:fill="FFFFFF"/>
          <w:lang w:val="af-ZA"/>
        </w:rPr>
        <w:t>«Հանրային ծառայության մասին» օրենքում լրացումներ և փոփոխություններ կատարելու մասին» օրենքի</w:t>
      </w:r>
      <w:r>
        <w:rPr>
          <w:rFonts w:ascii="GHEA Grapalat" w:hAnsi="GHEA Grapalat"/>
          <w:shd w:val="clear" w:color="auto" w:fill="FFFFFF"/>
          <w:lang w:val="af-ZA"/>
        </w:rPr>
        <w:t>,</w:t>
      </w:r>
      <w:r w:rsidRPr="006C7CCD">
        <w:rPr>
          <w:rFonts w:ascii="GHEA Grapalat" w:hAnsi="GHEA Grapalat"/>
          <w:shd w:val="clear" w:color="auto" w:fill="FFFFFF"/>
          <w:lang w:val="af-ZA"/>
        </w:rPr>
        <w:t xml:space="preserve"> </w:t>
      </w:r>
    </w:p>
    <w:p w14:paraId="0B54EA6E" w14:textId="2E28C123" w:rsidR="002112CC" w:rsidRDefault="001F6636" w:rsidP="00CE2AC1">
      <w:pPr>
        <w:pStyle w:val="af0"/>
        <w:numPr>
          <w:ilvl w:val="0"/>
          <w:numId w:val="42"/>
        </w:numPr>
        <w:tabs>
          <w:tab w:val="left" w:pos="851"/>
        </w:tabs>
        <w:spacing w:after="160" w:line="276" w:lineRule="auto"/>
        <w:ind w:left="0" w:firstLine="540"/>
        <w:jc w:val="both"/>
        <w:rPr>
          <w:rFonts w:ascii="GHEA Grapalat" w:hAnsi="GHEA Grapalat"/>
          <w:bCs/>
          <w:lang w:val="hy-AM"/>
        </w:rPr>
      </w:pPr>
      <w:r w:rsidRPr="002112CC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ՀՀ կառավարության </w:t>
      </w:r>
      <w:r w:rsidRPr="002112CC">
        <w:rPr>
          <w:rFonts w:ascii="GHEA Grapalat" w:hAnsi="GHEA Grapalat"/>
          <w:bCs/>
          <w:lang w:val="hy-AM"/>
        </w:rPr>
        <w:t>«</w:t>
      </w:r>
      <w:r w:rsidRPr="002112CC">
        <w:rPr>
          <w:rFonts w:ascii="GHEA Grapalat" w:hAnsi="GHEA Grapalat"/>
          <w:color w:val="000000" w:themeColor="text1"/>
          <w:shd w:val="clear" w:color="auto" w:fill="FFFFFF"/>
          <w:lang w:val="af-ZA"/>
        </w:rPr>
        <w:t>Հայաստանի Հանրապետության</w:t>
      </w:r>
      <w:r w:rsidRPr="002112CC">
        <w:rPr>
          <w:rFonts w:ascii="GHEA Grapalat" w:hAnsi="GHEA Grapalat"/>
          <w:bCs/>
          <w:lang w:val="hy-AM"/>
        </w:rPr>
        <w:t xml:space="preserve"> կառավարության 2020 թվականի մարտի 12-ի N 306-Ն որոշման մեջ լրացումներ և փոփոխություններ կատարելու մասին» որոշմ</w:t>
      </w:r>
      <w:r w:rsidR="002112CC">
        <w:rPr>
          <w:rFonts w:ascii="GHEA Grapalat" w:hAnsi="GHEA Grapalat"/>
          <w:bCs/>
          <w:lang w:val="hy-AM"/>
        </w:rPr>
        <w:t>ա</w:t>
      </w:r>
      <w:r w:rsidRPr="002112CC">
        <w:rPr>
          <w:rFonts w:ascii="GHEA Grapalat" w:hAnsi="GHEA Grapalat"/>
          <w:bCs/>
          <w:lang w:val="hy-AM"/>
        </w:rPr>
        <w:t>ն</w:t>
      </w:r>
      <w:r w:rsidR="002112CC">
        <w:rPr>
          <w:rFonts w:ascii="GHEA Grapalat" w:hAnsi="GHEA Grapalat"/>
          <w:bCs/>
          <w:lang w:val="hy-AM"/>
        </w:rPr>
        <w:t>,</w:t>
      </w:r>
    </w:p>
    <w:p w14:paraId="0CF02A5F" w14:textId="1A9CC597" w:rsidR="001F6636" w:rsidRPr="002112CC" w:rsidRDefault="001F6636" w:rsidP="00CE2AC1">
      <w:pPr>
        <w:pStyle w:val="af0"/>
        <w:numPr>
          <w:ilvl w:val="0"/>
          <w:numId w:val="42"/>
        </w:numPr>
        <w:tabs>
          <w:tab w:val="left" w:pos="851"/>
        </w:tabs>
        <w:spacing w:after="160" w:line="276" w:lineRule="auto"/>
        <w:ind w:left="0" w:firstLine="540"/>
        <w:jc w:val="both"/>
        <w:rPr>
          <w:rFonts w:ascii="GHEA Grapalat" w:hAnsi="GHEA Grapalat"/>
          <w:bCs/>
          <w:lang w:val="hy-AM"/>
        </w:rPr>
      </w:pPr>
      <w:r w:rsidRPr="002112CC">
        <w:rPr>
          <w:rFonts w:ascii="GHEA Grapalat" w:hAnsi="GHEA Grapalat"/>
          <w:shd w:val="clear" w:color="auto" w:fill="FFFFFF"/>
          <w:lang w:val="af-ZA"/>
        </w:rPr>
        <w:t xml:space="preserve">ՀՀ կառավարության «Հայաստանի Հանրապետության կառավարության 2020 թվականի հունվարի 30-ի N 102-Ն որոշման մեջ լրացումներ և փոփոխություններ կատարելու մասին» որոշման  </w:t>
      </w:r>
      <w:r w:rsidRPr="002112CC">
        <w:rPr>
          <w:rFonts w:ascii="GHEA Grapalat" w:hAnsi="GHEA Grapalat"/>
          <w:bCs/>
          <w:lang w:val="hy-AM"/>
        </w:rPr>
        <w:t>նախագծերի վերաբերյալ:</w:t>
      </w:r>
    </w:p>
    <w:p w14:paraId="74964910" w14:textId="77777777" w:rsidR="001F6636" w:rsidRPr="00A4104B" w:rsidRDefault="001F6636" w:rsidP="002112CC">
      <w:pPr>
        <w:tabs>
          <w:tab w:val="left" w:pos="851"/>
        </w:tabs>
        <w:spacing w:line="360" w:lineRule="auto"/>
        <w:ind w:firstLine="630"/>
        <w:rPr>
          <w:rFonts w:ascii="GHEA Grapalat" w:hAnsi="GHEA Grapalat"/>
          <w:b/>
          <w:i/>
          <w:iCs/>
          <w:color w:val="244061" w:themeColor="accent1" w:themeShade="80"/>
          <w:sz w:val="24"/>
          <w:szCs w:val="20"/>
          <w:lang w:val="ro-RO"/>
        </w:rPr>
      </w:pPr>
      <w:r w:rsidRPr="00A4104B">
        <w:rPr>
          <w:rFonts w:ascii="GHEA Grapalat" w:hAnsi="GHEA Grapalat"/>
          <w:b/>
          <w:i/>
          <w:iCs/>
          <w:color w:val="244061" w:themeColor="accent1" w:themeShade="80"/>
          <w:sz w:val="24"/>
          <w:szCs w:val="20"/>
          <w:lang w:val="ro-RO"/>
        </w:rPr>
        <w:t xml:space="preserve">ՀՀ աշխատանքի և սոցիալական հարցերի նախարարություն </w:t>
      </w:r>
    </w:p>
    <w:p w14:paraId="447DE0C0" w14:textId="7D2C2530" w:rsidR="001F6636" w:rsidRPr="000D6379" w:rsidRDefault="001F6636" w:rsidP="00CE2AC1">
      <w:pPr>
        <w:pStyle w:val="af0"/>
        <w:numPr>
          <w:ilvl w:val="0"/>
          <w:numId w:val="41"/>
        </w:numPr>
        <w:tabs>
          <w:tab w:val="left" w:pos="851"/>
        </w:tabs>
        <w:spacing w:line="276" w:lineRule="auto"/>
        <w:ind w:left="0" w:firstLine="54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 w:rsidRPr="000D6379">
        <w:rPr>
          <w:rFonts w:ascii="GHEA Grapalat" w:hAnsi="GHEA Grapalat"/>
          <w:color w:val="000000" w:themeColor="text1"/>
          <w:shd w:val="clear" w:color="auto" w:fill="FFFFFF"/>
          <w:lang w:val="af-ZA"/>
        </w:rPr>
        <w:t>«Քաղաքացիական ծառայության մասին» օրենքում փոփոխություններ կատարելու մասին» օրենքի</w:t>
      </w:r>
      <w:r>
        <w:rPr>
          <w:rFonts w:ascii="GHEA Grapalat" w:hAnsi="GHEA Grapalat"/>
          <w:bCs/>
          <w:lang w:val="hy-AM"/>
        </w:rPr>
        <w:t>,</w:t>
      </w:r>
    </w:p>
    <w:p w14:paraId="2C23FBFE" w14:textId="70AE7AB2" w:rsidR="001F6636" w:rsidRPr="000D6379" w:rsidRDefault="001F6636" w:rsidP="00CE2AC1">
      <w:pPr>
        <w:pStyle w:val="af0"/>
        <w:numPr>
          <w:ilvl w:val="0"/>
          <w:numId w:val="41"/>
        </w:numPr>
        <w:tabs>
          <w:tab w:val="left" w:pos="851"/>
        </w:tabs>
        <w:spacing w:line="276" w:lineRule="auto"/>
        <w:ind w:left="0" w:firstLine="540"/>
        <w:jc w:val="both"/>
        <w:rPr>
          <w:rFonts w:ascii="GHEA Grapalat" w:hAnsi="GHEA Grapalat"/>
          <w:color w:val="000000" w:themeColor="text1"/>
          <w:shd w:val="clear" w:color="auto" w:fill="FFFFFF"/>
          <w:lang w:val="af-ZA"/>
        </w:rPr>
      </w:pP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>«</w:t>
      </w:r>
      <w:r w:rsidRPr="000D6379">
        <w:rPr>
          <w:rFonts w:ascii="GHEA Grapalat" w:hAnsi="GHEA Grapalat"/>
          <w:color w:val="000000" w:themeColor="text1"/>
          <w:shd w:val="clear" w:color="auto" w:fill="FFFFFF"/>
          <w:lang w:val="af-ZA"/>
        </w:rPr>
        <w:t>«Հայաստանի Հանրապետության աշխատանքային օրենսգրքում փոփոխություններ և լրացումներ կատարելու մասին» և «Հաշտարարության մասին» օրենքում փոփոխություն կատարելու մասին» օրենքների</w:t>
      </w:r>
      <w:r>
        <w:rPr>
          <w:rFonts w:ascii="GHEA Grapalat" w:hAnsi="GHEA Grapalat"/>
          <w:color w:val="000000" w:themeColor="text1"/>
          <w:shd w:val="clear" w:color="auto" w:fill="FFFFFF"/>
          <w:lang w:val="af-ZA"/>
        </w:rPr>
        <w:t>,</w:t>
      </w:r>
    </w:p>
    <w:p w14:paraId="7B871BBB" w14:textId="77777777" w:rsidR="001F6636" w:rsidRPr="000D6379" w:rsidRDefault="001F6636" w:rsidP="00CE2AC1">
      <w:pPr>
        <w:pStyle w:val="af0"/>
        <w:numPr>
          <w:ilvl w:val="0"/>
          <w:numId w:val="41"/>
        </w:numPr>
        <w:tabs>
          <w:tab w:val="left" w:pos="709"/>
        </w:tabs>
        <w:spacing w:line="276" w:lineRule="auto"/>
        <w:ind w:left="0" w:firstLine="540"/>
        <w:jc w:val="both"/>
        <w:rPr>
          <w:rFonts w:ascii="GHEA Grapalat" w:hAnsi="GHEA Grapalat"/>
          <w:color w:val="000000" w:themeColor="text1"/>
          <w:shd w:val="clear" w:color="auto" w:fill="FFFFFF"/>
          <w:lang w:val="hy-AM"/>
        </w:rPr>
      </w:pPr>
      <w:r w:rsidRPr="00C51E86">
        <w:rPr>
          <w:rFonts w:ascii="GHEA Grapalat" w:hAnsi="GHEA Grapalat"/>
          <w:color w:val="000000" w:themeColor="text1"/>
          <w:shd w:val="clear" w:color="auto" w:fill="FFFFFF"/>
          <w:lang w:val="af-ZA"/>
        </w:rPr>
        <w:t xml:space="preserve">ՀՀ կառավարության </w:t>
      </w:r>
      <w:r w:rsidRPr="000D6379">
        <w:rPr>
          <w:rFonts w:ascii="GHEA Grapalat" w:hAnsi="GHEA Grapalat"/>
          <w:color w:val="000000" w:themeColor="text1"/>
          <w:shd w:val="clear" w:color="auto" w:fill="FFFFFF"/>
          <w:lang w:val="af-ZA"/>
        </w:rPr>
        <w:t>«Հայաստանի Հանրապետության</w:t>
      </w:r>
      <w:r w:rsidRPr="000D6379">
        <w:rPr>
          <w:rFonts w:ascii="GHEA Grapalat" w:hAnsi="GHEA Grapalat"/>
          <w:color w:val="000000" w:themeColor="text1"/>
          <w:shd w:val="clear" w:color="auto" w:fill="FFFFFF"/>
          <w:lang w:val="hy-AM"/>
        </w:rPr>
        <w:t xml:space="preserve"> կառավարության 2014 թվականի օգոստոսի 28-ի N 895-Ն որոշման մեջ լրացումներ և փոփոխություններ կատարելու մասին» որոշման նախագ</w:t>
      </w:r>
      <w:r>
        <w:rPr>
          <w:rFonts w:ascii="GHEA Grapalat" w:hAnsi="GHEA Grapalat"/>
          <w:color w:val="000000" w:themeColor="text1"/>
          <w:shd w:val="clear" w:color="auto" w:fill="FFFFFF"/>
          <w:lang w:val="hy-AM"/>
        </w:rPr>
        <w:t xml:space="preserve">ծի </w:t>
      </w:r>
      <w:r w:rsidRPr="006C7CCD">
        <w:rPr>
          <w:rFonts w:ascii="GHEA Grapalat" w:hAnsi="GHEA Grapalat"/>
          <w:bCs/>
          <w:lang w:val="hy-AM"/>
        </w:rPr>
        <w:t>վերաբերյալ</w:t>
      </w:r>
      <w:r>
        <w:rPr>
          <w:rFonts w:ascii="GHEA Grapalat" w:hAnsi="GHEA Grapalat"/>
          <w:bCs/>
          <w:lang w:val="hy-AM"/>
        </w:rPr>
        <w:t>:</w:t>
      </w:r>
    </w:p>
    <w:p w14:paraId="2CCA71B6" w14:textId="77777777" w:rsidR="002112CC" w:rsidRPr="00DB1AFE" w:rsidRDefault="002112CC" w:rsidP="002112CC">
      <w:pPr>
        <w:pStyle w:val="af0"/>
        <w:tabs>
          <w:tab w:val="left" w:pos="851"/>
        </w:tabs>
        <w:spacing w:line="360" w:lineRule="auto"/>
        <w:ind w:left="284" w:firstLine="436"/>
        <w:jc w:val="both"/>
        <w:rPr>
          <w:rFonts w:ascii="GHEA Grapalat" w:hAnsi="GHEA Grapalat"/>
          <w:b/>
          <w:i/>
          <w:iCs/>
          <w:color w:val="244061" w:themeColor="accent1" w:themeShade="80"/>
          <w:szCs w:val="20"/>
          <w:lang w:val="ro-RO"/>
        </w:rPr>
      </w:pPr>
      <w:r w:rsidRPr="00DB1AFE">
        <w:rPr>
          <w:rFonts w:ascii="GHEA Grapalat" w:hAnsi="GHEA Grapalat"/>
          <w:b/>
          <w:i/>
          <w:iCs/>
          <w:color w:val="244061" w:themeColor="accent1" w:themeShade="80"/>
          <w:szCs w:val="20"/>
          <w:lang w:val="ro-RO"/>
        </w:rPr>
        <w:t xml:space="preserve">Պետական վերահսկողական ծառայության    </w:t>
      </w:r>
    </w:p>
    <w:p w14:paraId="6D792A42" w14:textId="77777777" w:rsidR="002112CC" w:rsidRPr="007872F6" w:rsidRDefault="002112CC" w:rsidP="002112CC">
      <w:pPr>
        <w:tabs>
          <w:tab w:val="left" w:pos="851"/>
        </w:tabs>
        <w:spacing w:after="160"/>
        <w:ind w:firstLine="54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7872F6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ՀՀ վարչապետի «Պետական բյուջեի կատարման նկատմամբ հսկողության շրջանակներում իրականացվող ստուգումների մեթոդաբանությունը և ռիսկայնությունը </w:t>
      </w:r>
      <w:r w:rsidRPr="007872F6">
        <w:rPr>
          <w:rFonts w:ascii="GHEA Grapalat" w:hAnsi="GHEA Grapalat"/>
          <w:sz w:val="24"/>
          <w:szCs w:val="24"/>
          <w:shd w:val="clear" w:color="auto" w:fill="FFFFFF"/>
          <w:lang w:val="af-ZA"/>
        </w:rPr>
        <w:lastRenderedPageBreak/>
        <w:t xml:space="preserve">որոշող չափանիշների ընդհանուր նկարագիրը հաստատելու մասին» որոշման </w:t>
      </w:r>
      <w:r w:rsidRPr="007872F6">
        <w:rPr>
          <w:rFonts w:ascii="GHEA Grapalat" w:hAnsi="GHEA Grapalat"/>
          <w:bCs/>
          <w:sz w:val="24"/>
          <w:szCs w:val="24"/>
          <w:lang w:val="hy-AM"/>
        </w:rPr>
        <w:t>նախագծի վերաբերյալ:</w:t>
      </w:r>
    </w:p>
    <w:p w14:paraId="120DD654" w14:textId="77777777" w:rsidR="002112CC" w:rsidRPr="00DB1AFE" w:rsidRDefault="002112CC" w:rsidP="002112CC">
      <w:pPr>
        <w:pStyle w:val="af0"/>
        <w:tabs>
          <w:tab w:val="left" w:pos="851"/>
        </w:tabs>
        <w:spacing w:line="360" w:lineRule="auto"/>
        <w:jc w:val="both"/>
        <w:rPr>
          <w:rFonts w:ascii="GHEA Grapalat" w:hAnsi="GHEA Grapalat"/>
          <w:b/>
          <w:i/>
          <w:iCs/>
          <w:color w:val="244061" w:themeColor="accent1" w:themeShade="80"/>
          <w:szCs w:val="20"/>
          <w:lang w:val="ro-RO"/>
        </w:rPr>
      </w:pPr>
      <w:r w:rsidRPr="00DB1AFE">
        <w:rPr>
          <w:rFonts w:ascii="GHEA Grapalat" w:hAnsi="GHEA Grapalat"/>
          <w:b/>
          <w:i/>
          <w:iCs/>
          <w:color w:val="244061" w:themeColor="accent1" w:themeShade="80"/>
          <w:szCs w:val="20"/>
          <w:lang w:val="ro-RO"/>
        </w:rPr>
        <w:t>ՀՀ ազգային վիճակագրական կոմիտե</w:t>
      </w:r>
    </w:p>
    <w:p w14:paraId="37E3FCD4" w14:textId="2A90CE65" w:rsidR="002112CC" w:rsidRDefault="002112CC" w:rsidP="002112CC">
      <w:pPr>
        <w:pStyle w:val="af0"/>
        <w:tabs>
          <w:tab w:val="left" w:pos="851"/>
        </w:tabs>
        <w:spacing w:after="160" w:line="276" w:lineRule="auto"/>
        <w:ind w:left="90" w:firstLine="540"/>
        <w:jc w:val="both"/>
        <w:rPr>
          <w:rFonts w:ascii="GHEA Grapalat" w:hAnsi="GHEA Grapalat"/>
          <w:shd w:val="clear" w:color="auto" w:fill="FFFFFF"/>
          <w:lang w:val="af-ZA"/>
        </w:rPr>
      </w:pPr>
      <w:r w:rsidRPr="00AF79E8">
        <w:rPr>
          <w:rFonts w:ascii="GHEA Grapalat" w:hAnsi="GHEA Grapalat"/>
          <w:shd w:val="clear" w:color="auto" w:fill="FFFFFF"/>
          <w:lang w:val="af-ZA"/>
        </w:rPr>
        <w:t xml:space="preserve">ՀՀ վիճակագրության պետական խորհրդի «ՀՀ վիճակագրության պետական խորհրդի 2023թ. դեկտեմբերի 11-ի թիվ 58-Ն որոշման մեջ փոփոխություններ կատարելու մասին» որոշման </w:t>
      </w:r>
      <w:r w:rsidRPr="00AF79E8">
        <w:rPr>
          <w:rFonts w:ascii="GHEA Grapalat" w:hAnsi="GHEA Grapalat"/>
          <w:bCs/>
          <w:lang w:val="hy-AM"/>
        </w:rPr>
        <w:t>նախագծի վերաբերյալ</w:t>
      </w:r>
      <w:r>
        <w:rPr>
          <w:rFonts w:ascii="GHEA Grapalat" w:hAnsi="GHEA Grapalat"/>
          <w:bCs/>
          <w:lang w:val="hy-AM"/>
        </w:rPr>
        <w:t>:</w:t>
      </w:r>
    </w:p>
    <w:p w14:paraId="093FDAAF" w14:textId="77777777" w:rsidR="001F6636" w:rsidRPr="002112CC" w:rsidRDefault="001F6636" w:rsidP="001F6636">
      <w:pPr>
        <w:pStyle w:val="af0"/>
        <w:tabs>
          <w:tab w:val="left" w:pos="851"/>
        </w:tabs>
        <w:spacing w:line="360" w:lineRule="auto"/>
        <w:ind w:left="0"/>
        <w:rPr>
          <w:rFonts w:ascii="GHEA Grapalat" w:hAnsi="GHEA Grapalat"/>
          <w:shd w:val="clear" w:color="auto" w:fill="FFFFFF"/>
          <w:lang w:val="af-ZA"/>
        </w:rPr>
      </w:pPr>
    </w:p>
    <w:p w14:paraId="3DCD598C" w14:textId="18D7D1F6" w:rsidR="003F2EEB" w:rsidRPr="0014029D" w:rsidRDefault="003F2EEB" w:rsidP="003F2EEB">
      <w:pPr>
        <w:tabs>
          <w:tab w:val="left" w:pos="851"/>
        </w:tabs>
        <w:ind w:firstLine="567"/>
        <w:jc w:val="both"/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</w:pPr>
      <w:r w:rsidRPr="003F2EEB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Այսպիսով, 202</w:t>
      </w:r>
      <w:r w:rsidR="001F6636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5</w:t>
      </w:r>
      <w:r w:rsidRPr="003F2EEB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թվականին ԿՏՄ-ն առաջարկություններ է ներկայացրել 1</w:t>
      </w:r>
      <w:r w:rsidR="001F6636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12</w:t>
      </w:r>
      <w:r w:rsidRPr="003F2EEB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470DF0">
        <w:rPr>
          <w:rFonts w:ascii="GHEA Grapalat" w:hAnsi="GHEA Grapalat"/>
          <w:sz w:val="24"/>
          <w:szCs w:val="24"/>
          <w:lang w:val="hy-AM"/>
        </w:rPr>
        <w:t xml:space="preserve">իրավական ակտերի </w:t>
      </w:r>
      <w:r w:rsidRPr="008237A0">
        <w:rPr>
          <w:rFonts w:ascii="GHEA Grapalat" w:hAnsi="GHEA Grapalat"/>
          <w:sz w:val="24"/>
          <w:szCs w:val="24"/>
          <w:shd w:val="clear" w:color="auto" w:fill="FFFFFF"/>
          <w:lang w:val="hy-AM"/>
        </w:rPr>
        <w:t>օրենսդրական փոփոխությունների</w:t>
      </w:r>
      <w:r w:rsidRPr="003F2EEB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վերաբերյալ:</w:t>
      </w:r>
      <w:r w:rsidRPr="003F2EEB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="0014029D" w:rsidRPr="0014029D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202</w:t>
      </w:r>
      <w:r w:rsidR="001F6636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4</w:t>
      </w:r>
      <w:r w:rsidR="0014029D" w:rsidRPr="0014029D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թվականի համապատասխան ցուցանիշը </w:t>
      </w:r>
      <w:r w:rsidR="001F6636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109 է, իսկ 2023 թվականին</w:t>
      </w:r>
      <w:r w:rsidR="002112CC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ը</w:t>
      </w:r>
      <w:r w:rsidR="001F6636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՝ </w:t>
      </w:r>
      <w:r w:rsidR="0014029D" w:rsidRPr="0014029D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56:</w:t>
      </w:r>
    </w:p>
    <w:p w14:paraId="32E85685" w14:textId="164C0615" w:rsidR="00AA3E68" w:rsidRPr="00FE6F0D" w:rsidRDefault="00AA3E68" w:rsidP="00CD781D">
      <w:pPr>
        <w:pStyle w:val="1"/>
        <w:shd w:val="clear" w:color="auto" w:fill="DBE5F1" w:themeFill="accent1" w:themeFillTint="33"/>
        <w:spacing w:line="276" w:lineRule="auto"/>
        <w:jc w:val="center"/>
        <w:rPr>
          <w:rFonts w:ascii="GHEA Grapalat" w:hAnsi="GHEA Grapalat"/>
          <w:i/>
          <w:sz w:val="24"/>
          <w:szCs w:val="24"/>
          <w:lang w:val="hy-AM"/>
        </w:rPr>
      </w:pPr>
      <w:bookmarkStart w:id="18" w:name="_Toc219990448"/>
      <w:r w:rsidRPr="00B9613E">
        <w:rPr>
          <w:rFonts w:ascii="GHEA Grapalat" w:hAnsi="GHEA Grapalat"/>
          <w:i/>
          <w:color w:val="244061" w:themeColor="accent1" w:themeShade="80"/>
          <w:sz w:val="24"/>
          <w:szCs w:val="24"/>
          <w:lang w:val="hy-AM"/>
        </w:rPr>
        <w:t xml:space="preserve">8. </w:t>
      </w:r>
      <w:r w:rsidRPr="00314EF4">
        <w:rPr>
          <w:rFonts w:ascii="GHEA Grapalat" w:hAnsi="GHEA Grapalat"/>
          <w:i/>
          <w:color w:val="244061" w:themeColor="accent1" w:themeShade="80"/>
          <w:sz w:val="24"/>
          <w:szCs w:val="24"/>
          <w:lang w:val="hy-AM"/>
        </w:rPr>
        <w:t>ԿՏՄ-ի և դրա պաշտոնատար անձանց գործողությունների կամ անգործության, այդ թվում՝ պատասխանատվության միջոց կիրառելու վերաբերյալ վարչական ակտի դեմ բերված բողոքների քանակը, բովանդակությունը և դրանց վերաբերյալ ընդունված որոշումները, տեղեկատվություն դատարանների կողմից վարույթ ընդունված գործերի մասին</w:t>
      </w:r>
      <w:bookmarkEnd w:id="18"/>
    </w:p>
    <w:p w14:paraId="5E0F814C" w14:textId="0E6FCC83" w:rsidR="00C225F0" w:rsidRDefault="00C225F0" w:rsidP="00CD781D">
      <w:pPr>
        <w:pStyle w:val="af0"/>
        <w:spacing w:line="276" w:lineRule="auto"/>
        <w:ind w:left="0" w:firstLine="567"/>
        <w:jc w:val="both"/>
        <w:rPr>
          <w:rFonts w:ascii="GHEA Grapalat" w:hAnsi="GHEA Grapalat"/>
          <w:lang w:val="hy-AM"/>
        </w:rPr>
      </w:pPr>
      <w:r w:rsidRPr="00864DBB">
        <w:rPr>
          <w:rFonts w:ascii="GHEA Grapalat" w:hAnsi="GHEA Grapalat"/>
          <w:lang w:val="hy-AM"/>
        </w:rPr>
        <w:t>202</w:t>
      </w:r>
      <w:r w:rsidR="00EF5D97" w:rsidRPr="00864DBB">
        <w:rPr>
          <w:rFonts w:ascii="GHEA Grapalat" w:hAnsi="GHEA Grapalat"/>
          <w:lang w:val="hy-AM"/>
        </w:rPr>
        <w:t>5</w:t>
      </w:r>
      <w:r w:rsidRPr="00864DBB">
        <w:rPr>
          <w:rFonts w:ascii="GHEA Grapalat" w:hAnsi="GHEA Grapalat"/>
          <w:lang w:val="hy-AM"/>
        </w:rPr>
        <w:t xml:space="preserve"> թվականին ԿՏՄ պաշտոնատար անձանց գործողությունների </w:t>
      </w:r>
      <w:r w:rsidR="00EF5D97" w:rsidRPr="00864DBB">
        <w:rPr>
          <w:rFonts w:ascii="GHEA Grapalat" w:hAnsi="GHEA Grapalat"/>
          <w:lang w:val="hy-AM"/>
        </w:rPr>
        <w:t xml:space="preserve">կամ անգործության դեմ </w:t>
      </w:r>
      <w:r w:rsidR="009E25ED" w:rsidRPr="00864DBB">
        <w:rPr>
          <w:rFonts w:ascii="GHEA Grapalat" w:hAnsi="GHEA Grapalat"/>
          <w:lang w:val="hy-AM"/>
        </w:rPr>
        <w:t xml:space="preserve">ստացվել է 2 </w:t>
      </w:r>
      <w:r w:rsidRPr="00864DBB">
        <w:rPr>
          <w:rFonts w:ascii="GHEA Grapalat" w:hAnsi="GHEA Grapalat"/>
          <w:lang w:val="hy-AM"/>
        </w:rPr>
        <w:t>բողոք</w:t>
      </w:r>
      <w:r w:rsidR="009E25ED" w:rsidRPr="00864DBB">
        <w:rPr>
          <w:rFonts w:ascii="GHEA Grapalat" w:hAnsi="GHEA Grapalat"/>
          <w:lang w:val="hy-AM"/>
        </w:rPr>
        <w:t>:</w:t>
      </w:r>
    </w:p>
    <w:p w14:paraId="6BCA4DF2" w14:textId="515B9BBE" w:rsidR="009E25ED" w:rsidRDefault="009E25ED" w:rsidP="009E25ED">
      <w:pPr>
        <w:shd w:val="clear" w:color="auto" w:fill="FFFFFF"/>
        <w:spacing w:after="0"/>
        <w:ind w:firstLine="567"/>
        <w:jc w:val="both"/>
        <w:rPr>
          <w:rFonts w:ascii="GHEA Grapalat" w:eastAsia="Times New Roman" w:hAnsi="GHEA Grapalat"/>
          <w:sz w:val="24"/>
          <w:szCs w:val="24"/>
          <w:lang w:val="hy-AM" w:eastAsia="ru-RU"/>
        </w:rPr>
      </w:pPr>
      <w:r w:rsidRPr="009E25ED">
        <w:rPr>
          <w:rFonts w:ascii="GHEA Grapalat" w:hAnsi="GHEA Grapalat"/>
          <w:sz w:val="24"/>
          <w:szCs w:val="24"/>
          <w:lang w:val="hy-AM"/>
        </w:rPr>
        <w:t xml:space="preserve">Առաջին բողոքը վերաբերել է </w:t>
      </w:r>
      <w:r w:rsidRPr="001B5EF6">
        <w:rPr>
          <w:rFonts w:ascii="GHEA Grapalat" w:eastAsia="Times New Roman" w:hAnsi="GHEA Grapalat"/>
          <w:sz w:val="24"/>
          <w:szCs w:val="24"/>
          <w:lang w:val="hy-AM" w:eastAsia="ru-RU"/>
        </w:rPr>
        <w:t>ստուգման ընթացակարգի չպահպանմանը՝ մասնավորապես «առանց ծանուցման վերահսկողական գործընթաց իրականացնելուն»։ Բողոքարկող կողմին պատասխանվել է, որ ըստ հրամանի, ստուգման գործընթաց չի նախատեսված, և այդ իսկ պատճառով տնտեսավարող ս</w:t>
      </w:r>
      <w:r>
        <w:rPr>
          <w:rFonts w:ascii="GHEA Grapalat" w:eastAsia="Times New Roman" w:hAnsi="GHEA Grapalat"/>
          <w:sz w:val="24"/>
          <w:szCs w:val="24"/>
          <w:lang w:val="hy-AM" w:eastAsia="ru-RU"/>
        </w:rPr>
        <w:t>ու</w:t>
      </w:r>
      <w:r w:rsidRPr="001B5EF6">
        <w:rPr>
          <w:rFonts w:ascii="GHEA Grapalat" w:eastAsia="Times New Roman" w:hAnsi="GHEA Grapalat"/>
          <w:sz w:val="24"/>
          <w:szCs w:val="24"/>
          <w:lang w:val="hy-AM" w:eastAsia="ru-RU"/>
        </w:rPr>
        <w:t xml:space="preserve">բյեկտը չի ծանուցվել։ </w:t>
      </w:r>
    </w:p>
    <w:p w14:paraId="7D13AC90" w14:textId="6BC5AA0F" w:rsidR="009E25ED" w:rsidRDefault="009E25ED" w:rsidP="009E25ED">
      <w:pPr>
        <w:spacing w:after="0"/>
        <w:ind w:firstLine="567"/>
        <w:jc w:val="both"/>
        <w:rPr>
          <w:rFonts w:ascii="GHEA Grapalat" w:hAnsi="GHEA Grapalat" w:cs="Helvetica"/>
          <w:bCs/>
          <w:iCs/>
          <w:sz w:val="24"/>
          <w:szCs w:val="24"/>
          <w:shd w:val="clear" w:color="auto" w:fill="FFFFFF"/>
          <w:lang w:val="hy-AM"/>
        </w:rPr>
      </w:pPr>
      <w:r w:rsidRPr="009E25ED">
        <w:rPr>
          <w:rFonts w:ascii="GHEA Grapalat" w:hAnsi="GHEA Grapalat" w:cs="Helvetica"/>
          <w:bCs/>
          <w:iCs/>
          <w:sz w:val="24"/>
          <w:szCs w:val="24"/>
          <w:shd w:val="clear" w:color="auto" w:fill="FFFFFF"/>
          <w:lang w:val="hy-AM"/>
        </w:rPr>
        <w:t xml:space="preserve">Երկրորդ բողոքը </w:t>
      </w:r>
      <w:r w:rsidRPr="00925B21">
        <w:rPr>
          <w:rFonts w:ascii="GHEA Grapalat" w:hAnsi="GHEA Grapalat" w:cs="Helvetica"/>
          <w:bCs/>
          <w:iCs/>
          <w:sz w:val="24"/>
          <w:szCs w:val="24"/>
          <w:shd w:val="clear" w:color="auto" w:fill="FFFFFF"/>
          <w:lang w:val="hy-AM"/>
        </w:rPr>
        <w:t>վերաբերել է տեսչական մարմնի ծառայողի կողմից</w:t>
      </w:r>
      <w:r>
        <w:rPr>
          <w:rFonts w:ascii="GHEA Grapalat" w:hAnsi="GHEA Grapalat" w:cs="Helvetica"/>
          <w:bCs/>
          <w:iCs/>
          <w:sz w:val="24"/>
          <w:szCs w:val="24"/>
          <w:shd w:val="clear" w:color="auto" w:fill="FFFFFF"/>
          <w:lang w:val="hy-AM"/>
        </w:rPr>
        <w:t xml:space="preserve"> </w:t>
      </w:r>
      <w:r w:rsidRPr="00925B21">
        <w:rPr>
          <w:rFonts w:ascii="GHEA Grapalat" w:hAnsi="GHEA Grapalat" w:cs="Helvetica"/>
          <w:bCs/>
          <w:iCs/>
          <w:sz w:val="24"/>
          <w:szCs w:val="24"/>
          <w:shd w:val="clear" w:color="auto" w:fill="FFFFFF"/>
          <w:lang w:val="hy-AM"/>
        </w:rPr>
        <w:t xml:space="preserve">վարչական </w:t>
      </w:r>
      <w:r>
        <w:rPr>
          <w:rFonts w:ascii="GHEA Grapalat" w:hAnsi="GHEA Grapalat" w:cs="Helvetica"/>
          <w:bCs/>
          <w:iCs/>
          <w:sz w:val="24"/>
          <w:szCs w:val="24"/>
          <w:shd w:val="clear" w:color="auto" w:fill="FFFFFF"/>
          <w:lang w:val="hy-AM"/>
        </w:rPr>
        <w:t>վա</w:t>
      </w:r>
      <w:r w:rsidRPr="00925B21">
        <w:rPr>
          <w:rFonts w:ascii="GHEA Grapalat" w:hAnsi="GHEA Grapalat" w:cs="Helvetica"/>
          <w:bCs/>
          <w:iCs/>
          <w:sz w:val="24"/>
          <w:szCs w:val="24"/>
          <w:shd w:val="clear" w:color="auto" w:fill="FFFFFF"/>
          <w:lang w:val="hy-AM"/>
        </w:rPr>
        <w:t>ր</w:t>
      </w:r>
      <w:r>
        <w:rPr>
          <w:rFonts w:ascii="GHEA Grapalat" w:hAnsi="GHEA Grapalat" w:cs="Helvetica"/>
          <w:bCs/>
          <w:iCs/>
          <w:sz w:val="24"/>
          <w:szCs w:val="24"/>
          <w:shd w:val="clear" w:color="auto" w:fill="FFFFFF"/>
          <w:lang w:val="hy-AM"/>
        </w:rPr>
        <w:t>ո</w:t>
      </w:r>
      <w:r w:rsidRPr="00925B21">
        <w:rPr>
          <w:rFonts w:ascii="GHEA Grapalat" w:hAnsi="GHEA Grapalat" w:cs="Helvetica"/>
          <w:bCs/>
          <w:iCs/>
          <w:sz w:val="24"/>
          <w:szCs w:val="24"/>
          <w:shd w:val="clear" w:color="auto" w:fill="FFFFFF"/>
          <w:lang w:val="hy-AM"/>
        </w:rPr>
        <w:t xml:space="preserve">ւյթի </w:t>
      </w:r>
      <w:r>
        <w:rPr>
          <w:rFonts w:ascii="GHEA Grapalat" w:hAnsi="GHEA Grapalat" w:cs="Helvetica"/>
          <w:bCs/>
          <w:iCs/>
          <w:sz w:val="24"/>
          <w:szCs w:val="24"/>
          <w:shd w:val="clear" w:color="auto" w:fill="FFFFFF"/>
          <w:lang w:val="hy-AM"/>
        </w:rPr>
        <w:t xml:space="preserve">ընթացքում դիմումատուին որպես վկա ներգրավելու գործողությանը: </w:t>
      </w:r>
    </w:p>
    <w:p w14:paraId="76D012E9" w14:textId="77777777" w:rsidR="009E25ED" w:rsidRPr="00961DB2" w:rsidRDefault="009E25ED" w:rsidP="009E25ED">
      <w:pPr>
        <w:spacing w:after="0"/>
        <w:ind w:firstLine="567"/>
        <w:jc w:val="both"/>
        <w:rPr>
          <w:rFonts w:ascii="GHEA Grapalat" w:hAnsi="GHEA Grapalat" w:cs="Helvetica"/>
          <w:bCs/>
          <w:iCs/>
          <w:sz w:val="24"/>
          <w:szCs w:val="24"/>
          <w:shd w:val="clear" w:color="auto" w:fill="FFFFFF"/>
          <w:lang w:val="hy-AM"/>
        </w:rPr>
      </w:pPr>
      <w:r>
        <w:rPr>
          <w:rFonts w:ascii="GHEA Grapalat" w:hAnsi="GHEA Grapalat" w:cs="Helvetica"/>
          <w:bCs/>
          <w:iCs/>
          <w:sz w:val="24"/>
          <w:szCs w:val="24"/>
          <w:shd w:val="clear" w:color="auto" w:fill="FFFFFF"/>
          <w:lang w:val="hy-AM"/>
        </w:rPr>
        <w:t>Տ</w:t>
      </w:r>
      <w:r w:rsidRPr="00961DB2">
        <w:rPr>
          <w:rFonts w:ascii="GHEA Grapalat" w:hAnsi="GHEA Grapalat" w:cs="Helvetica"/>
          <w:bCs/>
          <w:iCs/>
          <w:sz w:val="24"/>
          <w:szCs w:val="24"/>
          <w:shd w:val="clear" w:color="auto" w:fill="FFFFFF"/>
          <w:lang w:val="hy-AM"/>
        </w:rPr>
        <w:t>եսչական մարմինը դիմումատուին ներկայացրել է</w:t>
      </w:r>
      <w:r w:rsidRPr="00961DB2">
        <w:rPr>
          <w:rFonts w:ascii="GHEA Grapalat" w:hAnsi="GHEA Grapalat"/>
          <w:i/>
          <w:sz w:val="24"/>
          <w:lang w:val="hy-AM"/>
        </w:rPr>
        <w:t xml:space="preserve"> </w:t>
      </w:r>
      <w:r w:rsidRPr="00961DB2">
        <w:rPr>
          <w:rFonts w:ascii="GHEA Grapalat" w:hAnsi="GHEA Grapalat"/>
          <w:sz w:val="24"/>
          <w:lang w:val="hy-AM"/>
        </w:rPr>
        <w:t>փաստարկի առնչությամբ «Վարչարարության հիմունքների և վարչական վարույթի մասին» օրենքի այն իրավակարգավորումները</w:t>
      </w:r>
      <w:r w:rsidRPr="00961DB2">
        <w:rPr>
          <w:rFonts w:ascii="Cambria Math" w:hAnsi="Cambria Math" w:cs="Cambria Math"/>
          <w:sz w:val="24"/>
          <w:lang w:val="hy-AM"/>
        </w:rPr>
        <w:t>․</w:t>
      </w:r>
      <w:r w:rsidRPr="00961DB2">
        <w:rPr>
          <w:rFonts w:ascii="GHEA Grapalat" w:hAnsi="GHEA Grapalat" w:cs="Cambria Math"/>
          <w:sz w:val="24"/>
          <w:lang w:val="hy-AM"/>
        </w:rPr>
        <w:t xml:space="preserve"> որոնք վերաբերում են վարչական վարույթի ընթաց</w:t>
      </w:r>
      <w:r>
        <w:rPr>
          <w:rFonts w:ascii="GHEA Grapalat" w:hAnsi="GHEA Grapalat" w:cs="Cambria Math"/>
          <w:sz w:val="24"/>
          <w:lang w:val="hy-AM"/>
        </w:rPr>
        <w:t>ք</w:t>
      </w:r>
      <w:r w:rsidRPr="00961DB2">
        <w:rPr>
          <w:rFonts w:ascii="GHEA Grapalat" w:hAnsi="GHEA Grapalat" w:cs="Cambria Math"/>
          <w:sz w:val="24"/>
          <w:lang w:val="hy-AM"/>
        </w:rPr>
        <w:t>ում մասնակի</w:t>
      </w:r>
      <w:r>
        <w:rPr>
          <w:rFonts w:ascii="GHEA Grapalat" w:hAnsi="GHEA Grapalat" w:cs="Cambria Math"/>
          <w:sz w:val="24"/>
          <w:lang w:val="hy-AM"/>
        </w:rPr>
        <w:t>ց</w:t>
      </w:r>
      <w:r w:rsidRPr="00961DB2">
        <w:rPr>
          <w:rFonts w:ascii="GHEA Grapalat" w:hAnsi="GHEA Grapalat" w:cs="Cambria Math"/>
          <w:sz w:val="24"/>
          <w:lang w:val="hy-AM"/>
        </w:rPr>
        <w:t xml:space="preserve"> կամ վկա հանդես գալու դեպքերին: Եվ որպես եզրակացություն նշ</w:t>
      </w:r>
      <w:r>
        <w:rPr>
          <w:rFonts w:ascii="GHEA Grapalat" w:hAnsi="GHEA Grapalat" w:cs="Cambria Math"/>
          <w:sz w:val="24"/>
          <w:lang w:val="hy-AM"/>
        </w:rPr>
        <w:t>ել</w:t>
      </w:r>
      <w:r w:rsidRPr="00961DB2">
        <w:rPr>
          <w:rFonts w:ascii="GHEA Grapalat" w:hAnsi="GHEA Grapalat" w:cs="Cambria Math"/>
          <w:sz w:val="24"/>
          <w:lang w:val="hy-AM"/>
        </w:rPr>
        <w:t xml:space="preserve"> է, որ, քանի որ դիմումատուն արդեն իսկ տեսչական մարմնին հայտնել է, որ այլ տեղեկություններ չունի, ուստի</w:t>
      </w:r>
      <w:r w:rsidRPr="00961DB2">
        <w:rPr>
          <w:rFonts w:ascii="GHEA Grapalat" w:hAnsi="GHEA Grapalat"/>
          <w:sz w:val="24"/>
          <w:lang w:val="hy-AM"/>
        </w:rPr>
        <w:t xml:space="preserve"> վարույթի շրջանակում վկայություն տալու անհրաժեշտությունն այլևս վերացած է։</w:t>
      </w:r>
    </w:p>
    <w:p w14:paraId="4272B379" w14:textId="77777777" w:rsidR="009E25ED" w:rsidRPr="001B5EF6" w:rsidRDefault="009E25ED" w:rsidP="009E25ED">
      <w:pPr>
        <w:shd w:val="clear" w:color="auto" w:fill="FFFFFF"/>
        <w:spacing w:after="0"/>
        <w:ind w:firstLine="567"/>
        <w:jc w:val="both"/>
        <w:rPr>
          <w:rFonts w:ascii="GHEA Grapalat" w:hAnsi="GHEA Grapalat"/>
          <w:lang w:val="hy-AM"/>
        </w:rPr>
      </w:pPr>
    </w:p>
    <w:p w14:paraId="720574E2" w14:textId="4B1D29A2" w:rsidR="009E25ED" w:rsidRPr="009E25ED" w:rsidRDefault="009E25ED" w:rsidP="00CD781D">
      <w:pPr>
        <w:pStyle w:val="af0"/>
        <w:spacing w:line="276" w:lineRule="auto"/>
        <w:ind w:left="0" w:firstLine="567"/>
        <w:jc w:val="both"/>
        <w:rPr>
          <w:rFonts w:ascii="GHEA Grapalat" w:hAnsi="GHEA Grapalat"/>
          <w:lang w:val="hy-AM"/>
        </w:rPr>
      </w:pPr>
    </w:p>
    <w:p w14:paraId="125063F4" w14:textId="724FB762" w:rsidR="00630035" w:rsidRDefault="00CC6C11" w:rsidP="00CD781D">
      <w:pPr>
        <w:spacing w:after="0"/>
        <w:jc w:val="both"/>
        <w:rPr>
          <w:rFonts w:ascii="GHEA Grapalat" w:hAnsi="GHEA Grapalat"/>
          <w:bCs/>
          <w:color w:val="244061" w:themeColor="accent1" w:themeShade="80"/>
          <w:sz w:val="24"/>
          <w:szCs w:val="24"/>
          <w:lang w:val="af-ZA"/>
        </w:rPr>
      </w:pPr>
      <w:r w:rsidRPr="005E7D87">
        <w:rPr>
          <w:rFonts w:ascii="GHEA Grapalat" w:hAnsi="GHEA Grapalat"/>
          <w:lang w:val="hy-AM"/>
        </w:rPr>
        <w:t xml:space="preserve">  </w:t>
      </w:r>
      <w:r w:rsidR="00BC5CEE" w:rsidRPr="00563B4F">
        <w:rPr>
          <w:rFonts w:ascii="GHEA Grapalat" w:hAnsi="GHEA Grapalat"/>
          <w:lang w:val="hy-AM"/>
        </w:rPr>
        <w:tab/>
      </w:r>
      <w:r w:rsidRPr="00314EF4">
        <w:rPr>
          <w:rFonts w:ascii="Sylfaen" w:hAnsi="Sylfaen"/>
          <w:color w:val="244061" w:themeColor="accent1" w:themeShade="80"/>
          <w:sz w:val="24"/>
          <w:szCs w:val="24"/>
          <w:lang w:val="hy-AM"/>
        </w:rPr>
        <w:t xml:space="preserve"> </w:t>
      </w:r>
      <w:r w:rsidR="00AB4DF2" w:rsidRPr="00314EF4">
        <w:rPr>
          <w:rFonts w:ascii="GHEA Grapalat" w:hAnsi="GHEA Grapalat"/>
          <w:bCs/>
          <w:color w:val="244061" w:themeColor="accent1" w:themeShade="80"/>
          <w:sz w:val="24"/>
          <w:szCs w:val="24"/>
          <w:lang w:val="af-ZA"/>
        </w:rPr>
        <w:t xml:space="preserve">                                     </w:t>
      </w:r>
    </w:p>
    <w:p w14:paraId="0D59288F" w14:textId="3117356C" w:rsidR="00F94C43" w:rsidRPr="00864DBB" w:rsidRDefault="00AB4DF2" w:rsidP="00F066CF">
      <w:pPr>
        <w:spacing w:after="0"/>
        <w:jc w:val="right"/>
        <w:rPr>
          <w:rFonts w:ascii="GHEA Grapalat" w:hAnsi="GHEA Grapalat"/>
          <w:b/>
          <w:bCs/>
          <w:i/>
          <w:color w:val="244061" w:themeColor="accent1" w:themeShade="80"/>
          <w:sz w:val="24"/>
          <w:szCs w:val="24"/>
          <w:lang w:val="af-ZA"/>
        </w:rPr>
      </w:pPr>
      <w:r w:rsidRPr="00864DBB">
        <w:rPr>
          <w:rFonts w:ascii="GHEA Grapalat" w:hAnsi="GHEA Grapalat"/>
          <w:bCs/>
          <w:color w:val="244061" w:themeColor="accent1" w:themeShade="80"/>
          <w:sz w:val="24"/>
          <w:szCs w:val="24"/>
          <w:lang w:val="af-ZA"/>
        </w:rPr>
        <w:t xml:space="preserve">                             </w:t>
      </w:r>
      <w:r w:rsidR="0046414A" w:rsidRPr="00864DBB">
        <w:rPr>
          <w:rFonts w:ascii="GHEA Grapalat" w:hAnsi="GHEA Grapalat"/>
          <w:bCs/>
          <w:color w:val="244061" w:themeColor="accent1" w:themeShade="80"/>
          <w:sz w:val="24"/>
          <w:szCs w:val="24"/>
          <w:lang w:val="af-ZA"/>
        </w:rPr>
        <w:t xml:space="preserve">            </w:t>
      </w:r>
      <w:r w:rsidR="00314EF4" w:rsidRPr="00864DBB">
        <w:rPr>
          <w:rFonts w:ascii="GHEA Grapalat" w:hAnsi="GHEA Grapalat"/>
          <w:bCs/>
          <w:color w:val="244061" w:themeColor="accent1" w:themeShade="80"/>
          <w:sz w:val="24"/>
          <w:szCs w:val="24"/>
          <w:lang w:val="af-ZA"/>
        </w:rPr>
        <w:t xml:space="preserve">  </w:t>
      </w:r>
      <w:r w:rsidR="0046414A" w:rsidRPr="00864DBB">
        <w:rPr>
          <w:rFonts w:ascii="GHEA Grapalat" w:hAnsi="GHEA Grapalat"/>
          <w:bCs/>
          <w:color w:val="244061" w:themeColor="accent1" w:themeShade="80"/>
          <w:sz w:val="24"/>
          <w:szCs w:val="24"/>
          <w:lang w:val="af-ZA"/>
        </w:rPr>
        <w:t xml:space="preserve">   </w:t>
      </w:r>
      <w:r w:rsidRPr="00864DBB">
        <w:rPr>
          <w:rFonts w:ascii="GHEA Grapalat" w:hAnsi="GHEA Grapalat"/>
          <w:bCs/>
          <w:color w:val="244061" w:themeColor="accent1" w:themeShade="80"/>
          <w:sz w:val="24"/>
          <w:szCs w:val="24"/>
          <w:lang w:val="af-ZA"/>
        </w:rPr>
        <w:t xml:space="preserve"> </w:t>
      </w:r>
      <w:r w:rsidR="00314EF4" w:rsidRPr="00864DBB">
        <w:rPr>
          <w:rFonts w:ascii="GHEA Grapalat" w:hAnsi="GHEA Grapalat"/>
          <w:bCs/>
          <w:color w:val="244061" w:themeColor="accent1" w:themeShade="80"/>
          <w:sz w:val="24"/>
          <w:szCs w:val="24"/>
          <w:lang w:val="af-ZA"/>
        </w:rPr>
        <w:t xml:space="preserve">  </w:t>
      </w:r>
      <w:r w:rsidRPr="00864DBB">
        <w:rPr>
          <w:rFonts w:ascii="GHEA Grapalat" w:hAnsi="GHEA Grapalat"/>
          <w:b/>
          <w:bCs/>
          <w:i/>
          <w:color w:val="244061" w:themeColor="accent1" w:themeShade="80"/>
          <w:sz w:val="24"/>
          <w:szCs w:val="24"/>
          <w:lang w:val="af-ZA"/>
        </w:rPr>
        <w:t>ՌԳՍՊՎԳ վարչություն</w:t>
      </w:r>
    </w:p>
    <w:p w14:paraId="62694966" w14:textId="7C31ADBC" w:rsidR="00630035" w:rsidRDefault="00630035" w:rsidP="00CD781D">
      <w:pPr>
        <w:spacing w:after="0"/>
        <w:jc w:val="both"/>
        <w:rPr>
          <w:rFonts w:ascii="GHEA Grapalat" w:hAnsi="GHEA Grapalat"/>
          <w:b/>
          <w:bCs/>
          <w:i/>
          <w:color w:val="244061" w:themeColor="accent1" w:themeShade="80"/>
          <w:sz w:val="24"/>
          <w:szCs w:val="24"/>
          <w:u w:val="single"/>
          <w:lang w:val="af-ZA"/>
        </w:rPr>
      </w:pPr>
    </w:p>
    <w:sectPr w:rsidR="00630035" w:rsidSect="009E25ED">
      <w:footerReference w:type="even" r:id="rId28"/>
      <w:footerReference w:type="default" r:id="rId29"/>
      <w:pgSz w:w="12240" w:h="15840"/>
      <w:pgMar w:top="709" w:right="758" w:bottom="1134" w:left="1418" w:header="708" w:footer="165" w:gutter="0"/>
      <w:pgNumType w:fmt="numberInDash"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18CE38" w14:textId="77777777" w:rsidR="00A05D58" w:rsidRDefault="00A05D58" w:rsidP="00220977">
      <w:pPr>
        <w:spacing w:after="0" w:line="240" w:lineRule="auto"/>
      </w:pPr>
      <w:r>
        <w:separator/>
      </w:r>
    </w:p>
    <w:p w14:paraId="68ABEE58" w14:textId="77777777" w:rsidR="00A05D58" w:rsidRDefault="00A05D58"/>
  </w:endnote>
  <w:endnote w:type="continuationSeparator" w:id="0">
    <w:p w14:paraId="010135FF" w14:textId="77777777" w:rsidR="00A05D58" w:rsidRDefault="00A05D58" w:rsidP="00220977">
      <w:pPr>
        <w:spacing w:after="0" w:line="240" w:lineRule="auto"/>
      </w:pPr>
      <w:r>
        <w:continuationSeparator/>
      </w:r>
    </w:p>
    <w:p w14:paraId="2681221F" w14:textId="77777777" w:rsidR="00A05D58" w:rsidRDefault="00A05D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500000000000000"/>
    <w:charset w:val="00"/>
    <w:family w:val="auto"/>
    <w:pitch w:val="variable"/>
    <w:sig w:usb0="00000003" w:usb1="00000000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68ECAA" w14:textId="6D03CAB4" w:rsidR="009E25ED" w:rsidRDefault="009E25ED" w:rsidP="00A06E79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- 12 -</w:t>
    </w:r>
    <w:r>
      <w:rPr>
        <w:rStyle w:val="a6"/>
      </w:rPr>
      <w:fldChar w:fldCharType="end"/>
    </w:r>
  </w:p>
  <w:p w14:paraId="194BEAA9" w14:textId="77777777" w:rsidR="009E25ED" w:rsidRDefault="009E25ED">
    <w:pPr>
      <w:pStyle w:val="a4"/>
    </w:pPr>
  </w:p>
  <w:p w14:paraId="10761204" w14:textId="77777777" w:rsidR="009E25ED" w:rsidRDefault="009E25E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099967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80B3B0" w14:textId="6C41895F" w:rsidR="009E25ED" w:rsidRDefault="009E25ED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- 3 -</w:t>
        </w:r>
        <w:r>
          <w:rPr>
            <w:noProof/>
          </w:rPr>
          <w:fldChar w:fldCharType="end"/>
        </w:r>
      </w:p>
    </w:sdtContent>
  </w:sdt>
  <w:p w14:paraId="2A49E8ED" w14:textId="77777777" w:rsidR="009E25ED" w:rsidRDefault="009E25E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58A612" w14:textId="77777777" w:rsidR="00A05D58" w:rsidRDefault="00A05D58" w:rsidP="00220977">
      <w:pPr>
        <w:spacing w:after="0" w:line="240" w:lineRule="auto"/>
      </w:pPr>
      <w:r>
        <w:separator/>
      </w:r>
    </w:p>
    <w:p w14:paraId="18E7DBA8" w14:textId="77777777" w:rsidR="00A05D58" w:rsidRDefault="00A05D58"/>
  </w:footnote>
  <w:footnote w:type="continuationSeparator" w:id="0">
    <w:p w14:paraId="3624A82D" w14:textId="77777777" w:rsidR="00A05D58" w:rsidRDefault="00A05D58" w:rsidP="00220977">
      <w:pPr>
        <w:spacing w:after="0" w:line="240" w:lineRule="auto"/>
      </w:pPr>
      <w:r>
        <w:continuationSeparator/>
      </w:r>
    </w:p>
    <w:p w14:paraId="37549AF1" w14:textId="77777777" w:rsidR="00A05D58" w:rsidRDefault="00A05D58"/>
  </w:footnote>
  <w:footnote w:id="1">
    <w:p w14:paraId="28C9FAC8" w14:textId="77777777" w:rsidR="009E25ED" w:rsidRDefault="009E25ED" w:rsidP="00630035">
      <w:pPr>
        <w:pStyle w:val="afe"/>
      </w:pPr>
      <w:r>
        <w:rPr>
          <w:rStyle w:val="aff0"/>
        </w:rPr>
        <w:footnoteRef/>
      </w:r>
      <w:r>
        <w:t xml:space="preserve"> </w:t>
      </w:r>
      <w:r w:rsidRPr="00E0752E">
        <w:rPr>
          <w:rFonts w:ascii="GHEA Grapalat" w:eastAsia="Microsoft JhengHei" w:hAnsi="GHEA Grapalat" w:cs="Microsoft JhengHei"/>
          <w:i/>
          <w:iCs/>
          <w:lang w:val="af-ZA"/>
        </w:rPr>
        <w:t>1 ՀՈՒՀ-ում ստուգում</w:t>
      </w:r>
      <w:r>
        <w:rPr>
          <w:rFonts w:ascii="GHEA Grapalat" w:eastAsia="Microsoft JhengHei" w:hAnsi="GHEA Grapalat" w:cs="Microsoft JhengHei"/>
          <w:i/>
          <w:iCs/>
          <w:lang w:val="af-ZA"/>
        </w:rPr>
        <w:t>ը կասեցվել է</w:t>
      </w:r>
      <w:r w:rsidRPr="00E0752E">
        <w:rPr>
          <w:rFonts w:ascii="GHEA Grapalat" w:eastAsia="Microsoft JhengHei" w:hAnsi="GHEA Grapalat" w:cs="Microsoft JhengHei"/>
          <w:i/>
          <w:iCs/>
          <w:lang w:val="af-ZA"/>
        </w:rPr>
        <w:t xml:space="preserve"> </w:t>
      </w:r>
      <w:r>
        <w:rPr>
          <w:rFonts w:ascii="GHEA Grapalat" w:eastAsia="Microsoft JhengHei" w:hAnsi="GHEA Grapalat" w:cs="Microsoft JhengHei"/>
          <w:i/>
          <w:iCs/>
          <w:lang w:val="af-ZA"/>
        </w:rPr>
        <w:t>մինչև ստուգմանը խոչընդոտող հանգամանքների վերացումը:</w:t>
      </w:r>
    </w:p>
  </w:footnote>
  <w:footnote w:id="2">
    <w:p w14:paraId="1E1292C9" w14:textId="0AA47439" w:rsidR="009E25ED" w:rsidRPr="00645693" w:rsidRDefault="009E25ED">
      <w:pPr>
        <w:pStyle w:val="afe"/>
        <w:rPr>
          <w:lang w:val="hy-AM"/>
        </w:rPr>
      </w:pPr>
      <w:r>
        <w:rPr>
          <w:rStyle w:val="aff0"/>
        </w:rPr>
        <w:footnoteRef/>
      </w:r>
      <w:r w:rsidRPr="00645693">
        <w:rPr>
          <w:lang w:val="hy-AM"/>
        </w:rPr>
        <w:t xml:space="preserve"> </w:t>
      </w:r>
      <w:r>
        <w:rPr>
          <w:rFonts w:ascii="GHEA Grapalat" w:hAnsi="GHEA Grapalat"/>
          <w:b/>
          <w:bCs/>
          <w:sz w:val="15"/>
          <w:szCs w:val="15"/>
          <w:lang w:val="hy-AM"/>
        </w:rPr>
        <w:t>Գ</w:t>
      </w:r>
      <w:r w:rsidRPr="00D35A6C">
        <w:rPr>
          <w:rFonts w:ascii="GHEA Grapalat" w:hAnsi="GHEA Grapalat"/>
          <w:b/>
          <w:bCs/>
          <w:sz w:val="15"/>
          <w:szCs w:val="15"/>
          <w:lang w:val="hy-AM"/>
        </w:rPr>
        <w:t>նահատումն իրականացվել է 10 միավորային սանդղակով՝ 1-3 միավոր՝ «Անբավարար», 4-6 միավոր՝ «Բավարար», 7-8 միավոր՝ «Լավ», 9-10 միավոր՝ «Գերազանց»</w:t>
      </w:r>
      <w:r>
        <w:rPr>
          <w:rFonts w:ascii="GHEA Grapalat" w:hAnsi="GHEA Grapalat"/>
          <w:b/>
          <w:bCs/>
          <w:sz w:val="15"/>
          <w:szCs w:val="15"/>
          <w:lang w:val="hy-AM"/>
        </w:rPr>
        <w:t>։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23C8F23C"/>
    <w:lvl w:ilvl="0">
      <w:start w:val="1"/>
      <w:numFmt w:val="bullet"/>
      <w:pStyle w:val="a"/>
      <w:lvlText w:val=""/>
      <w:lvlJc w:val="left"/>
      <w:pPr>
        <w:tabs>
          <w:tab w:val="num" w:pos="232"/>
        </w:tabs>
        <w:ind w:left="232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-76"/>
        </w:tabs>
        <w:ind w:left="1094" w:hanging="360"/>
      </w:pPr>
      <w:rPr>
        <w:rFonts w:ascii="Symbol" w:hAnsi="Symbol"/>
      </w:rPr>
    </w:lvl>
  </w:abstractNum>
  <w:abstractNum w:abstractNumId="2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Times New Roman"/>
        <w:color w:val="auto"/>
      </w:rPr>
    </w:lvl>
  </w:abstractNum>
  <w:abstractNum w:abstractNumId="3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620" w:hanging="360"/>
      </w:pPr>
      <w:rPr>
        <w:rFonts w:ascii="Symbol" w:hAnsi="Symbol"/>
      </w:rPr>
    </w:lvl>
  </w:abstractNum>
  <w:abstractNum w:abstractNumId="4" w15:restartNumberingAfterBreak="0">
    <w:nsid w:val="00462E87"/>
    <w:multiLevelType w:val="multilevel"/>
    <w:tmpl w:val="ADBEBD4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HEA Grapalat" w:eastAsia="Times New Roman" w:hAnsi="GHEA Grapalat" w:cs="Times New Roman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2F77CD1"/>
    <w:multiLevelType w:val="hybridMultilevel"/>
    <w:tmpl w:val="882C7398"/>
    <w:lvl w:ilvl="0" w:tplc="A3825434">
      <w:numFmt w:val="bullet"/>
      <w:lvlText w:val="-"/>
      <w:lvlJc w:val="left"/>
      <w:pPr>
        <w:ind w:left="1620" w:hanging="360"/>
      </w:pPr>
      <w:rPr>
        <w:rFonts w:ascii="GHEA Grapalat" w:eastAsiaTheme="minorHAnsi" w:hAnsi="GHEA Grapalat" w:cs="Sylfaen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6" w15:restartNumberingAfterBreak="0">
    <w:nsid w:val="0A191ED3"/>
    <w:multiLevelType w:val="hybridMultilevel"/>
    <w:tmpl w:val="B41E974E"/>
    <w:lvl w:ilvl="0" w:tplc="B2B2EE28">
      <w:start w:val="1"/>
      <w:numFmt w:val="bullet"/>
      <w:lvlText w:val="-"/>
      <w:lvlJc w:val="left"/>
      <w:pPr>
        <w:ind w:left="720" w:hanging="360"/>
      </w:pPr>
      <w:rPr>
        <w:rFonts w:ascii="GHEA Grapalat" w:eastAsia="Times New Roman" w:hAnsi="GHEA Grapalat" w:cs="Times New Roman" w:hint="default"/>
        <w:b/>
        <w:color w:val="auto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D967DD"/>
    <w:multiLevelType w:val="hybridMultilevel"/>
    <w:tmpl w:val="F6FA8D46"/>
    <w:lvl w:ilvl="0" w:tplc="CCCA1318">
      <w:start w:val="6"/>
      <w:numFmt w:val="bullet"/>
      <w:lvlText w:val="-"/>
      <w:lvlJc w:val="left"/>
      <w:pPr>
        <w:ind w:left="720" w:hanging="360"/>
      </w:pPr>
      <w:rPr>
        <w:rFonts w:ascii="GHEA Grapalat" w:eastAsiaTheme="minorHAnsi" w:hAnsi="GHEA Grapalat" w:cstheme="minorBid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9D5AE7"/>
    <w:multiLevelType w:val="hybridMultilevel"/>
    <w:tmpl w:val="81480DC2"/>
    <w:lvl w:ilvl="0" w:tplc="B2B2EE28">
      <w:start w:val="1"/>
      <w:numFmt w:val="bullet"/>
      <w:lvlText w:val="-"/>
      <w:lvlJc w:val="left"/>
      <w:pPr>
        <w:ind w:left="1515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9" w15:restartNumberingAfterBreak="0">
    <w:nsid w:val="14AC31D7"/>
    <w:multiLevelType w:val="hybridMultilevel"/>
    <w:tmpl w:val="CA8AAA32"/>
    <w:lvl w:ilvl="0" w:tplc="CCCA1318">
      <w:start w:val="6"/>
      <w:numFmt w:val="bullet"/>
      <w:lvlText w:val="-"/>
      <w:lvlJc w:val="left"/>
      <w:pPr>
        <w:ind w:left="1210" w:hanging="360"/>
      </w:pPr>
      <w:rPr>
        <w:rFonts w:ascii="GHEA Grapalat" w:eastAsiaTheme="minorHAnsi" w:hAnsi="GHEA Grapalat" w:cstheme="minorBidi" w:hint="default"/>
      </w:rPr>
    </w:lvl>
    <w:lvl w:ilvl="1" w:tplc="04190003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0" w15:restartNumberingAfterBreak="0">
    <w:nsid w:val="160622E1"/>
    <w:multiLevelType w:val="hybridMultilevel"/>
    <w:tmpl w:val="974817FA"/>
    <w:lvl w:ilvl="0" w:tplc="CCCA1318">
      <w:start w:val="6"/>
      <w:numFmt w:val="bullet"/>
      <w:lvlText w:val="-"/>
      <w:lvlJc w:val="left"/>
      <w:pPr>
        <w:ind w:left="1571" w:hanging="360"/>
      </w:pPr>
      <w:rPr>
        <w:rFonts w:ascii="GHEA Grapalat" w:eastAsiaTheme="minorHAnsi" w:hAnsi="GHEA Grapal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181919F9"/>
    <w:multiLevelType w:val="hybridMultilevel"/>
    <w:tmpl w:val="F0883948"/>
    <w:lvl w:ilvl="0" w:tplc="EF680926">
      <w:start w:val="1"/>
      <w:numFmt w:val="decimal"/>
      <w:lvlText w:val="%1."/>
      <w:lvlJc w:val="left"/>
      <w:pPr>
        <w:ind w:left="1212" w:hanging="360"/>
      </w:pPr>
      <w:rPr>
        <w:rFonts w:hint="default"/>
        <w:b/>
        <w:bCs/>
        <w:i/>
        <w:iCs/>
        <w:color w:val="0F243E" w:themeColor="text2" w:themeShade="80"/>
      </w:rPr>
    </w:lvl>
    <w:lvl w:ilvl="1" w:tplc="04090019" w:tentative="1">
      <w:start w:val="1"/>
      <w:numFmt w:val="lowerLetter"/>
      <w:lvlText w:val="%2."/>
      <w:lvlJc w:val="left"/>
      <w:pPr>
        <w:ind w:left="1801" w:hanging="360"/>
      </w:pPr>
    </w:lvl>
    <w:lvl w:ilvl="2" w:tplc="0409001B" w:tentative="1">
      <w:start w:val="1"/>
      <w:numFmt w:val="lowerRoman"/>
      <w:lvlText w:val="%3."/>
      <w:lvlJc w:val="right"/>
      <w:pPr>
        <w:ind w:left="2521" w:hanging="180"/>
      </w:pPr>
    </w:lvl>
    <w:lvl w:ilvl="3" w:tplc="0409000F" w:tentative="1">
      <w:start w:val="1"/>
      <w:numFmt w:val="decimal"/>
      <w:lvlText w:val="%4."/>
      <w:lvlJc w:val="left"/>
      <w:pPr>
        <w:ind w:left="3241" w:hanging="360"/>
      </w:pPr>
    </w:lvl>
    <w:lvl w:ilvl="4" w:tplc="04090019" w:tentative="1">
      <w:start w:val="1"/>
      <w:numFmt w:val="lowerLetter"/>
      <w:lvlText w:val="%5."/>
      <w:lvlJc w:val="left"/>
      <w:pPr>
        <w:ind w:left="3961" w:hanging="360"/>
      </w:pPr>
    </w:lvl>
    <w:lvl w:ilvl="5" w:tplc="0409001B" w:tentative="1">
      <w:start w:val="1"/>
      <w:numFmt w:val="lowerRoman"/>
      <w:lvlText w:val="%6."/>
      <w:lvlJc w:val="right"/>
      <w:pPr>
        <w:ind w:left="4681" w:hanging="180"/>
      </w:pPr>
    </w:lvl>
    <w:lvl w:ilvl="6" w:tplc="0409000F" w:tentative="1">
      <w:start w:val="1"/>
      <w:numFmt w:val="decimal"/>
      <w:lvlText w:val="%7."/>
      <w:lvlJc w:val="left"/>
      <w:pPr>
        <w:ind w:left="5401" w:hanging="360"/>
      </w:pPr>
    </w:lvl>
    <w:lvl w:ilvl="7" w:tplc="04090019" w:tentative="1">
      <w:start w:val="1"/>
      <w:numFmt w:val="lowerLetter"/>
      <w:lvlText w:val="%8."/>
      <w:lvlJc w:val="left"/>
      <w:pPr>
        <w:ind w:left="6121" w:hanging="360"/>
      </w:pPr>
    </w:lvl>
    <w:lvl w:ilvl="8" w:tplc="0409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12" w15:restartNumberingAfterBreak="0">
    <w:nsid w:val="21BF5085"/>
    <w:multiLevelType w:val="hybridMultilevel"/>
    <w:tmpl w:val="4A16A506"/>
    <w:lvl w:ilvl="0" w:tplc="B2B2EE28">
      <w:start w:val="1"/>
      <w:numFmt w:val="bullet"/>
      <w:lvlText w:val="-"/>
      <w:lvlJc w:val="left"/>
      <w:pPr>
        <w:ind w:left="1440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2525379"/>
    <w:multiLevelType w:val="hybridMultilevel"/>
    <w:tmpl w:val="11B6AFF0"/>
    <w:lvl w:ilvl="0" w:tplc="794CB5C6">
      <w:start w:val="1"/>
      <w:numFmt w:val="bullet"/>
      <w:lvlText w:val="­"/>
      <w:lvlJc w:val="left"/>
      <w:pPr>
        <w:ind w:left="720" w:hanging="360"/>
      </w:pPr>
      <w:rPr>
        <w:rFonts w:ascii="Verdana" w:hAnsi="Verdan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A1203E"/>
    <w:multiLevelType w:val="multilevel"/>
    <w:tmpl w:val="E478779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HEA Grapalat" w:eastAsia="Times New Roman" w:hAnsi="GHEA Grapalat" w:cs="Times New Roman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243371"/>
    <w:multiLevelType w:val="hybridMultilevel"/>
    <w:tmpl w:val="94C00C7A"/>
    <w:lvl w:ilvl="0" w:tplc="3FC02B1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 w15:restartNumberingAfterBreak="0">
    <w:nsid w:val="287F4D13"/>
    <w:multiLevelType w:val="multilevel"/>
    <w:tmpl w:val="2A44DF8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HEA Grapalat" w:eastAsiaTheme="minorHAnsi" w:hAnsi="GHEA Grapalat" w:cs="Sylfae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AAD7C54"/>
    <w:multiLevelType w:val="hybridMultilevel"/>
    <w:tmpl w:val="DAB02794"/>
    <w:lvl w:ilvl="0" w:tplc="CCCA1318">
      <w:start w:val="6"/>
      <w:numFmt w:val="bullet"/>
      <w:lvlText w:val="-"/>
      <w:lvlJc w:val="left"/>
      <w:pPr>
        <w:ind w:left="1287" w:hanging="360"/>
      </w:pPr>
      <w:rPr>
        <w:rFonts w:ascii="GHEA Grapalat" w:eastAsiaTheme="minorHAnsi" w:hAnsi="GHEA Grapal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2AEC4C5E"/>
    <w:multiLevelType w:val="hybridMultilevel"/>
    <w:tmpl w:val="EE9ECA18"/>
    <w:lvl w:ilvl="0" w:tplc="B2B2EE28">
      <w:start w:val="1"/>
      <w:numFmt w:val="bullet"/>
      <w:lvlText w:val="-"/>
      <w:lvlJc w:val="left"/>
      <w:pPr>
        <w:ind w:left="1210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24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abstractNum w:abstractNumId="19" w15:restartNumberingAfterBreak="0">
    <w:nsid w:val="35B2389B"/>
    <w:multiLevelType w:val="hybridMultilevel"/>
    <w:tmpl w:val="83666C54"/>
    <w:lvl w:ilvl="0" w:tplc="CCCA1318">
      <w:start w:val="6"/>
      <w:numFmt w:val="bullet"/>
      <w:lvlText w:val="-"/>
      <w:lvlJc w:val="left"/>
      <w:pPr>
        <w:ind w:left="502" w:hanging="360"/>
      </w:pPr>
      <w:rPr>
        <w:rFonts w:ascii="GHEA Grapalat" w:eastAsiaTheme="minorHAnsi" w:hAnsi="GHEA Grapalat" w:cstheme="minorBidi" w:hint="default"/>
        <w:color w:val="auto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38BB2A5D"/>
    <w:multiLevelType w:val="multilevel"/>
    <w:tmpl w:val="0238605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HEA Grapalat" w:eastAsia="Times New Roman" w:hAnsi="GHEA Grapalat" w:cs="Times New Roman" w:hint="default"/>
        <w:color w:val="auto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GHEA Grapalat" w:eastAsia="Times New Roman" w:hAnsi="GHEA Grapalat" w:cs="Times New Roman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E37752"/>
    <w:multiLevelType w:val="hybridMultilevel"/>
    <w:tmpl w:val="A48C41E0"/>
    <w:lvl w:ilvl="0" w:tplc="B2B2EE28">
      <w:start w:val="1"/>
      <w:numFmt w:val="bullet"/>
      <w:lvlText w:val="-"/>
      <w:lvlJc w:val="left"/>
      <w:pPr>
        <w:ind w:left="1260" w:hanging="360"/>
      </w:pPr>
      <w:rPr>
        <w:rFonts w:ascii="GHEA Grapalat" w:eastAsia="Times New Roman" w:hAnsi="GHEA Grapalat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42E17669"/>
    <w:multiLevelType w:val="hybridMultilevel"/>
    <w:tmpl w:val="77427F70"/>
    <w:lvl w:ilvl="0" w:tplc="6B18FBD0">
      <w:numFmt w:val="bullet"/>
      <w:lvlText w:val="-"/>
      <w:lvlJc w:val="left"/>
      <w:pPr>
        <w:ind w:left="720" w:hanging="360"/>
      </w:pPr>
      <w:rPr>
        <w:rFonts w:ascii="GHEA Grapalat" w:eastAsia="Times New Roman" w:hAnsi="GHEA Grapalat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A41A42"/>
    <w:multiLevelType w:val="hybridMultilevel"/>
    <w:tmpl w:val="5DB2EF00"/>
    <w:lvl w:ilvl="0" w:tplc="B2B2EE28">
      <w:start w:val="1"/>
      <w:numFmt w:val="bullet"/>
      <w:lvlText w:val="-"/>
      <w:lvlJc w:val="left"/>
      <w:pPr>
        <w:ind w:left="1287" w:hanging="360"/>
      </w:pPr>
      <w:rPr>
        <w:rFonts w:ascii="GHEA Grapalat" w:eastAsia="Times New Roman" w:hAnsi="GHEA Grapalat" w:cs="Times New Roman" w:hint="default"/>
        <w:b/>
        <w:color w:val="auto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4D38106C"/>
    <w:multiLevelType w:val="hybridMultilevel"/>
    <w:tmpl w:val="636EE93A"/>
    <w:lvl w:ilvl="0" w:tplc="CCCA1318">
      <w:start w:val="6"/>
      <w:numFmt w:val="bullet"/>
      <w:lvlText w:val="-"/>
      <w:lvlJc w:val="left"/>
      <w:pPr>
        <w:ind w:left="1429" w:hanging="360"/>
      </w:pPr>
      <w:rPr>
        <w:rFonts w:ascii="GHEA Grapalat" w:eastAsiaTheme="minorHAnsi" w:hAnsi="GHEA Grapal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F106F32"/>
    <w:multiLevelType w:val="hybridMultilevel"/>
    <w:tmpl w:val="35265308"/>
    <w:lvl w:ilvl="0" w:tplc="B2B2EE28">
      <w:start w:val="1"/>
      <w:numFmt w:val="bullet"/>
      <w:lvlText w:val="-"/>
      <w:lvlJc w:val="left"/>
      <w:pPr>
        <w:ind w:left="1440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F62223F"/>
    <w:multiLevelType w:val="hybridMultilevel"/>
    <w:tmpl w:val="318896A2"/>
    <w:lvl w:ilvl="0" w:tplc="4038F776">
      <w:numFmt w:val="bullet"/>
      <w:lvlText w:val="-"/>
      <w:lvlJc w:val="left"/>
      <w:pPr>
        <w:ind w:left="1005" w:hanging="360"/>
      </w:pPr>
      <w:rPr>
        <w:rFonts w:ascii="GHEA Grapalat" w:eastAsia="Times New Roman" w:hAnsi="GHEA Grapal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7" w15:restartNumberingAfterBreak="0">
    <w:nsid w:val="526B0D00"/>
    <w:multiLevelType w:val="multilevel"/>
    <w:tmpl w:val="6910ED2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HEA Grapalat" w:eastAsia="Times New Roman" w:hAnsi="GHEA Grapalat" w:cs="Times New Roman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5434143"/>
    <w:multiLevelType w:val="hybridMultilevel"/>
    <w:tmpl w:val="1BF25802"/>
    <w:lvl w:ilvl="0" w:tplc="B2B2EE28">
      <w:start w:val="1"/>
      <w:numFmt w:val="bullet"/>
      <w:lvlText w:val="-"/>
      <w:lvlJc w:val="left"/>
      <w:pPr>
        <w:ind w:left="1440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6425B1C"/>
    <w:multiLevelType w:val="hybridMultilevel"/>
    <w:tmpl w:val="D15EAF0C"/>
    <w:lvl w:ilvl="0" w:tplc="A3825434">
      <w:numFmt w:val="bullet"/>
      <w:lvlText w:val="-"/>
      <w:lvlJc w:val="left"/>
      <w:pPr>
        <w:ind w:left="720" w:hanging="360"/>
      </w:pPr>
      <w:rPr>
        <w:rFonts w:ascii="GHEA Grapalat" w:eastAsiaTheme="minorHAnsi" w:hAnsi="GHEA Grapalat" w:cs="Sylfae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605929"/>
    <w:multiLevelType w:val="hybridMultilevel"/>
    <w:tmpl w:val="8090A702"/>
    <w:lvl w:ilvl="0" w:tplc="A3825434">
      <w:numFmt w:val="bullet"/>
      <w:lvlText w:val="-"/>
      <w:lvlJc w:val="left"/>
      <w:pPr>
        <w:ind w:left="720" w:hanging="360"/>
      </w:pPr>
      <w:rPr>
        <w:rFonts w:ascii="GHEA Grapalat" w:eastAsiaTheme="minorHAnsi" w:hAnsi="GHEA Grapalat" w:cs="Sylfaen"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846C0F"/>
    <w:multiLevelType w:val="hybridMultilevel"/>
    <w:tmpl w:val="85C68980"/>
    <w:lvl w:ilvl="0" w:tplc="0419000D">
      <w:start w:val="1"/>
      <w:numFmt w:val="bullet"/>
      <w:lvlText w:val=""/>
      <w:lvlJc w:val="left"/>
      <w:pPr>
        <w:ind w:left="12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32" w15:restartNumberingAfterBreak="0">
    <w:nsid w:val="5A801D17"/>
    <w:multiLevelType w:val="hybridMultilevel"/>
    <w:tmpl w:val="89EA7BE2"/>
    <w:lvl w:ilvl="0" w:tplc="B2B2EE28">
      <w:start w:val="1"/>
      <w:numFmt w:val="bullet"/>
      <w:lvlText w:val="-"/>
      <w:lvlJc w:val="left"/>
      <w:pPr>
        <w:ind w:left="1080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C1B2EFE"/>
    <w:multiLevelType w:val="hybridMultilevel"/>
    <w:tmpl w:val="083673B2"/>
    <w:lvl w:ilvl="0" w:tplc="7F24079A">
      <w:start w:val="1"/>
      <w:numFmt w:val="decimal"/>
      <w:lvlText w:val="%1."/>
      <w:lvlJc w:val="left"/>
      <w:pPr>
        <w:ind w:left="900" w:hanging="360"/>
      </w:pPr>
      <w:rPr>
        <w:rFonts w:eastAsia="Times New Roman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5C2130ED"/>
    <w:multiLevelType w:val="hybridMultilevel"/>
    <w:tmpl w:val="1AB26690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5CC948C4"/>
    <w:multiLevelType w:val="hybridMultilevel"/>
    <w:tmpl w:val="1910FCB2"/>
    <w:lvl w:ilvl="0" w:tplc="B2B2EE28">
      <w:start w:val="1"/>
      <w:numFmt w:val="bullet"/>
      <w:lvlText w:val="-"/>
      <w:lvlJc w:val="left"/>
      <w:pPr>
        <w:ind w:left="720" w:hanging="360"/>
      </w:pPr>
      <w:rPr>
        <w:rFonts w:ascii="GHEA Grapalat" w:eastAsia="Times New Roman" w:hAnsi="GHEA Grapalat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E91493"/>
    <w:multiLevelType w:val="hybridMultilevel"/>
    <w:tmpl w:val="0CFA3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3E33EF"/>
    <w:multiLevelType w:val="hybridMultilevel"/>
    <w:tmpl w:val="6274527A"/>
    <w:lvl w:ilvl="0" w:tplc="0024B37E">
      <w:start w:val="2024"/>
      <w:numFmt w:val="bullet"/>
      <w:lvlText w:val="-"/>
      <w:lvlJc w:val="left"/>
      <w:pPr>
        <w:ind w:left="928" w:hanging="360"/>
      </w:pPr>
      <w:rPr>
        <w:rFonts w:ascii="GHEA Grapalat" w:eastAsia="Calibri" w:hAnsi="GHEA Grapalat" w:cs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8" w15:restartNumberingAfterBreak="0">
    <w:nsid w:val="635D45A7"/>
    <w:multiLevelType w:val="hybridMultilevel"/>
    <w:tmpl w:val="7B82C376"/>
    <w:lvl w:ilvl="0" w:tplc="B2B2EE28">
      <w:start w:val="1"/>
      <w:numFmt w:val="bullet"/>
      <w:lvlText w:val="-"/>
      <w:lvlJc w:val="left"/>
      <w:pPr>
        <w:ind w:left="1440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6440DF2"/>
    <w:multiLevelType w:val="hybridMultilevel"/>
    <w:tmpl w:val="0C649A8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6DB329EF"/>
    <w:multiLevelType w:val="hybridMultilevel"/>
    <w:tmpl w:val="FF4A5F6C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6FB5549F"/>
    <w:multiLevelType w:val="hybridMultilevel"/>
    <w:tmpl w:val="9E06B436"/>
    <w:lvl w:ilvl="0" w:tplc="B2B2EE28">
      <w:start w:val="1"/>
      <w:numFmt w:val="bullet"/>
      <w:lvlText w:val="-"/>
      <w:lvlJc w:val="left"/>
      <w:pPr>
        <w:ind w:left="720" w:hanging="360"/>
      </w:pPr>
      <w:rPr>
        <w:rFonts w:ascii="GHEA Grapalat" w:eastAsia="Times New Roman" w:hAnsi="GHEA Grapalat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077F4B"/>
    <w:multiLevelType w:val="hybridMultilevel"/>
    <w:tmpl w:val="92148584"/>
    <w:lvl w:ilvl="0" w:tplc="00C499FA">
      <w:start w:val="1"/>
      <w:numFmt w:val="bullet"/>
      <w:lvlText w:val="-"/>
      <w:lvlJc w:val="left"/>
      <w:pPr>
        <w:ind w:left="810" w:hanging="360"/>
      </w:pPr>
      <w:rPr>
        <w:rFonts w:ascii="GHEA Grapalat" w:eastAsia="Calibri" w:hAnsi="GHEA Grapalat" w:cs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71F21C0B"/>
    <w:multiLevelType w:val="hybridMultilevel"/>
    <w:tmpl w:val="A3BA8EF2"/>
    <w:lvl w:ilvl="0" w:tplc="A3825434">
      <w:numFmt w:val="bullet"/>
      <w:lvlText w:val="-"/>
      <w:lvlJc w:val="left"/>
      <w:pPr>
        <w:ind w:left="1350" w:hanging="360"/>
      </w:pPr>
      <w:rPr>
        <w:rFonts w:ascii="GHEA Grapalat" w:eastAsiaTheme="minorHAnsi" w:hAnsi="GHEA Grapalat" w:cs="Sylfaen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4" w15:restartNumberingAfterBreak="0">
    <w:nsid w:val="75BB5336"/>
    <w:multiLevelType w:val="multilevel"/>
    <w:tmpl w:val="EF30CAD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i/>
      </w:rPr>
    </w:lvl>
    <w:lvl w:ilvl="1">
      <w:start w:val="6"/>
      <w:numFmt w:val="decimal"/>
      <w:isLgl/>
      <w:lvlText w:val="%1.%2."/>
      <w:lvlJc w:val="left"/>
      <w:pPr>
        <w:ind w:left="11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1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4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52" w:hanging="2160"/>
      </w:pPr>
      <w:rPr>
        <w:rFonts w:hint="default"/>
      </w:rPr>
    </w:lvl>
  </w:abstractNum>
  <w:num w:numId="1">
    <w:abstractNumId w:val="11"/>
  </w:num>
  <w:num w:numId="2">
    <w:abstractNumId w:val="0"/>
  </w:num>
  <w:num w:numId="3">
    <w:abstractNumId w:val="32"/>
  </w:num>
  <w:num w:numId="4">
    <w:abstractNumId w:val="5"/>
  </w:num>
  <w:num w:numId="5">
    <w:abstractNumId w:val="26"/>
  </w:num>
  <w:num w:numId="6">
    <w:abstractNumId w:val="39"/>
  </w:num>
  <w:num w:numId="7">
    <w:abstractNumId w:val="31"/>
  </w:num>
  <w:num w:numId="8">
    <w:abstractNumId w:val="41"/>
  </w:num>
  <w:num w:numId="9">
    <w:abstractNumId w:val="44"/>
  </w:num>
  <w:num w:numId="10">
    <w:abstractNumId w:val="33"/>
  </w:num>
  <w:num w:numId="11">
    <w:abstractNumId w:val="37"/>
  </w:num>
  <w:num w:numId="12">
    <w:abstractNumId w:val="40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24"/>
  </w:num>
  <w:num w:numId="16">
    <w:abstractNumId w:val="34"/>
  </w:num>
  <w:num w:numId="17">
    <w:abstractNumId w:val="35"/>
  </w:num>
  <w:num w:numId="18">
    <w:abstractNumId w:val="22"/>
  </w:num>
  <w:num w:numId="19">
    <w:abstractNumId w:val="19"/>
  </w:num>
  <w:num w:numId="20">
    <w:abstractNumId w:val="9"/>
  </w:num>
  <w:num w:numId="21">
    <w:abstractNumId w:val="27"/>
  </w:num>
  <w:num w:numId="22">
    <w:abstractNumId w:val="36"/>
  </w:num>
  <w:num w:numId="23">
    <w:abstractNumId w:val="14"/>
  </w:num>
  <w:num w:numId="24">
    <w:abstractNumId w:val="4"/>
  </w:num>
  <w:num w:numId="25">
    <w:abstractNumId w:val="20"/>
  </w:num>
  <w:num w:numId="26">
    <w:abstractNumId w:val="17"/>
  </w:num>
  <w:num w:numId="27">
    <w:abstractNumId w:val="18"/>
  </w:num>
  <w:num w:numId="28">
    <w:abstractNumId w:val="13"/>
  </w:num>
  <w:num w:numId="29">
    <w:abstractNumId w:val="42"/>
  </w:num>
  <w:num w:numId="30">
    <w:abstractNumId w:val="10"/>
  </w:num>
  <w:num w:numId="31">
    <w:abstractNumId w:val="29"/>
  </w:num>
  <w:num w:numId="32">
    <w:abstractNumId w:val="43"/>
  </w:num>
  <w:num w:numId="33">
    <w:abstractNumId w:val="30"/>
  </w:num>
  <w:num w:numId="34">
    <w:abstractNumId w:val="16"/>
  </w:num>
  <w:num w:numId="35">
    <w:abstractNumId w:val="23"/>
  </w:num>
  <w:num w:numId="36">
    <w:abstractNumId w:val="6"/>
  </w:num>
  <w:num w:numId="37">
    <w:abstractNumId w:val="21"/>
  </w:num>
  <w:num w:numId="38">
    <w:abstractNumId w:val="25"/>
  </w:num>
  <w:num w:numId="39">
    <w:abstractNumId w:val="12"/>
  </w:num>
  <w:num w:numId="40">
    <w:abstractNumId w:val="28"/>
  </w:num>
  <w:num w:numId="41">
    <w:abstractNumId w:val="38"/>
  </w:num>
  <w:num w:numId="42">
    <w:abstractNumId w:val="8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5B0E"/>
    <w:rsid w:val="000000E0"/>
    <w:rsid w:val="000009CE"/>
    <w:rsid w:val="00000D27"/>
    <w:rsid w:val="00000ED4"/>
    <w:rsid w:val="000014E7"/>
    <w:rsid w:val="00001E9A"/>
    <w:rsid w:val="00002360"/>
    <w:rsid w:val="000024AD"/>
    <w:rsid w:val="00003DD6"/>
    <w:rsid w:val="00003DDD"/>
    <w:rsid w:val="0000472C"/>
    <w:rsid w:val="00004923"/>
    <w:rsid w:val="00004C9D"/>
    <w:rsid w:val="000055E0"/>
    <w:rsid w:val="00005917"/>
    <w:rsid w:val="00005A45"/>
    <w:rsid w:val="00006C37"/>
    <w:rsid w:val="000077DD"/>
    <w:rsid w:val="00010021"/>
    <w:rsid w:val="00010E92"/>
    <w:rsid w:val="00011133"/>
    <w:rsid w:val="00011501"/>
    <w:rsid w:val="0001154A"/>
    <w:rsid w:val="00011A34"/>
    <w:rsid w:val="00011D84"/>
    <w:rsid w:val="00011EE0"/>
    <w:rsid w:val="0001262A"/>
    <w:rsid w:val="0001372C"/>
    <w:rsid w:val="000140F4"/>
    <w:rsid w:val="000147E7"/>
    <w:rsid w:val="00014A2A"/>
    <w:rsid w:val="00015661"/>
    <w:rsid w:val="00015690"/>
    <w:rsid w:val="00015966"/>
    <w:rsid w:val="00015C9C"/>
    <w:rsid w:val="00016322"/>
    <w:rsid w:val="0001752F"/>
    <w:rsid w:val="00017EA7"/>
    <w:rsid w:val="00020AFF"/>
    <w:rsid w:val="00020BD8"/>
    <w:rsid w:val="00020F3C"/>
    <w:rsid w:val="00021678"/>
    <w:rsid w:val="0002170D"/>
    <w:rsid w:val="000218BA"/>
    <w:rsid w:val="00021B44"/>
    <w:rsid w:val="00022393"/>
    <w:rsid w:val="00022CCA"/>
    <w:rsid w:val="00022F41"/>
    <w:rsid w:val="0002300B"/>
    <w:rsid w:val="000247BD"/>
    <w:rsid w:val="000248DA"/>
    <w:rsid w:val="000249E8"/>
    <w:rsid w:val="00024C19"/>
    <w:rsid w:val="00024F41"/>
    <w:rsid w:val="00025285"/>
    <w:rsid w:val="00025F16"/>
    <w:rsid w:val="00026577"/>
    <w:rsid w:val="000267C4"/>
    <w:rsid w:val="00030406"/>
    <w:rsid w:val="00030D31"/>
    <w:rsid w:val="00030E15"/>
    <w:rsid w:val="00031AFC"/>
    <w:rsid w:val="00031FC3"/>
    <w:rsid w:val="000325FB"/>
    <w:rsid w:val="00033CB0"/>
    <w:rsid w:val="00033CD0"/>
    <w:rsid w:val="000342A8"/>
    <w:rsid w:val="00034D1C"/>
    <w:rsid w:val="00035172"/>
    <w:rsid w:val="0003608E"/>
    <w:rsid w:val="000360C5"/>
    <w:rsid w:val="00036C7C"/>
    <w:rsid w:val="00037D59"/>
    <w:rsid w:val="00037EE2"/>
    <w:rsid w:val="00040AE5"/>
    <w:rsid w:val="00040B8E"/>
    <w:rsid w:val="00040E56"/>
    <w:rsid w:val="00041077"/>
    <w:rsid w:val="00041D7F"/>
    <w:rsid w:val="0004278C"/>
    <w:rsid w:val="00042FD9"/>
    <w:rsid w:val="0004302F"/>
    <w:rsid w:val="00043F62"/>
    <w:rsid w:val="000444E2"/>
    <w:rsid w:val="000453A1"/>
    <w:rsid w:val="00046020"/>
    <w:rsid w:val="000465C4"/>
    <w:rsid w:val="00046DC2"/>
    <w:rsid w:val="000512C6"/>
    <w:rsid w:val="000512F4"/>
    <w:rsid w:val="00051A09"/>
    <w:rsid w:val="00051FC4"/>
    <w:rsid w:val="00052739"/>
    <w:rsid w:val="000528F2"/>
    <w:rsid w:val="00052C36"/>
    <w:rsid w:val="0005331A"/>
    <w:rsid w:val="0005414A"/>
    <w:rsid w:val="00054F4A"/>
    <w:rsid w:val="00055E3F"/>
    <w:rsid w:val="0005612D"/>
    <w:rsid w:val="00056711"/>
    <w:rsid w:val="00056959"/>
    <w:rsid w:val="00056B2E"/>
    <w:rsid w:val="000570BF"/>
    <w:rsid w:val="000573AB"/>
    <w:rsid w:val="000576FE"/>
    <w:rsid w:val="00057832"/>
    <w:rsid w:val="00057E5C"/>
    <w:rsid w:val="00060504"/>
    <w:rsid w:val="00060DA2"/>
    <w:rsid w:val="000627DA"/>
    <w:rsid w:val="00062932"/>
    <w:rsid w:val="00062BE9"/>
    <w:rsid w:val="00062CAC"/>
    <w:rsid w:val="00063368"/>
    <w:rsid w:val="00063521"/>
    <w:rsid w:val="0006484F"/>
    <w:rsid w:val="00064AC7"/>
    <w:rsid w:val="000651DF"/>
    <w:rsid w:val="0006552C"/>
    <w:rsid w:val="00066979"/>
    <w:rsid w:val="00066B1F"/>
    <w:rsid w:val="00066FCB"/>
    <w:rsid w:val="000679F2"/>
    <w:rsid w:val="00067C20"/>
    <w:rsid w:val="00070121"/>
    <w:rsid w:val="000705C8"/>
    <w:rsid w:val="00070F4D"/>
    <w:rsid w:val="00071262"/>
    <w:rsid w:val="00071DD4"/>
    <w:rsid w:val="000727A1"/>
    <w:rsid w:val="00072ADA"/>
    <w:rsid w:val="00074176"/>
    <w:rsid w:val="000743BA"/>
    <w:rsid w:val="000749DF"/>
    <w:rsid w:val="000750F8"/>
    <w:rsid w:val="00076FE8"/>
    <w:rsid w:val="00077E28"/>
    <w:rsid w:val="00077F67"/>
    <w:rsid w:val="00081D0C"/>
    <w:rsid w:val="0008285D"/>
    <w:rsid w:val="00082D41"/>
    <w:rsid w:val="000834D0"/>
    <w:rsid w:val="0008445F"/>
    <w:rsid w:val="0008586F"/>
    <w:rsid w:val="00085B9C"/>
    <w:rsid w:val="00086CA5"/>
    <w:rsid w:val="00087222"/>
    <w:rsid w:val="0009074B"/>
    <w:rsid w:val="00090A58"/>
    <w:rsid w:val="00091513"/>
    <w:rsid w:val="00091AE3"/>
    <w:rsid w:val="00093913"/>
    <w:rsid w:val="000939D6"/>
    <w:rsid w:val="0009455A"/>
    <w:rsid w:val="00094918"/>
    <w:rsid w:val="00094F7D"/>
    <w:rsid w:val="0009510D"/>
    <w:rsid w:val="000954CC"/>
    <w:rsid w:val="00096D49"/>
    <w:rsid w:val="000A1D47"/>
    <w:rsid w:val="000A1E76"/>
    <w:rsid w:val="000A2309"/>
    <w:rsid w:val="000A29DD"/>
    <w:rsid w:val="000A2CFC"/>
    <w:rsid w:val="000A6003"/>
    <w:rsid w:val="000A6240"/>
    <w:rsid w:val="000A6606"/>
    <w:rsid w:val="000A6A60"/>
    <w:rsid w:val="000B0070"/>
    <w:rsid w:val="000B074D"/>
    <w:rsid w:val="000B0A46"/>
    <w:rsid w:val="000B0DEA"/>
    <w:rsid w:val="000B1125"/>
    <w:rsid w:val="000B58E4"/>
    <w:rsid w:val="000B5C20"/>
    <w:rsid w:val="000B6F81"/>
    <w:rsid w:val="000B75DA"/>
    <w:rsid w:val="000B7906"/>
    <w:rsid w:val="000B7BB2"/>
    <w:rsid w:val="000C028F"/>
    <w:rsid w:val="000C033D"/>
    <w:rsid w:val="000C0D32"/>
    <w:rsid w:val="000C1596"/>
    <w:rsid w:val="000C2A3F"/>
    <w:rsid w:val="000C352C"/>
    <w:rsid w:val="000C37D2"/>
    <w:rsid w:val="000C39BA"/>
    <w:rsid w:val="000C61FE"/>
    <w:rsid w:val="000C6B07"/>
    <w:rsid w:val="000D028B"/>
    <w:rsid w:val="000D0451"/>
    <w:rsid w:val="000D18F2"/>
    <w:rsid w:val="000D1FDD"/>
    <w:rsid w:val="000D2B9F"/>
    <w:rsid w:val="000D2BD6"/>
    <w:rsid w:val="000D2C74"/>
    <w:rsid w:val="000D33A4"/>
    <w:rsid w:val="000D42BB"/>
    <w:rsid w:val="000D498B"/>
    <w:rsid w:val="000D595C"/>
    <w:rsid w:val="000D59E6"/>
    <w:rsid w:val="000D5F06"/>
    <w:rsid w:val="000E0027"/>
    <w:rsid w:val="000E029B"/>
    <w:rsid w:val="000E0B77"/>
    <w:rsid w:val="000E107C"/>
    <w:rsid w:val="000E13AC"/>
    <w:rsid w:val="000E1CC6"/>
    <w:rsid w:val="000E1DE3"/>
    <w:rsid w:val="000E2263"/>
    <w:rsid w:val="000E238C"/>
    <w:rsid w:val="000E27C3"/>
    <w:rsid w:val="000E289F"/>
    <w:rsid w:val="000E35FF"/>
    <w:rsid w:val="000E4166"/>
    <w:rsid w:val="000E4BB5"/>
    <w:rsid w:val="000E4D3E"/>
    <w:rsid w:val="000E671A"/>
    <w:rsid w:val="000E69B5"/>
    <w:rsid w:val="000E6E28"/>
    <w:rsid w:val="000E7436"/>
    <w:rsid w:val="000E7B92"/>
    <w:rsid w:val="000E7D61"/>
    <w:rsid w:val="000E7DB4"/>
    <w:rsid w:val="000F0030"/>
    <w:rsid w:val="000F053D"/>
    <w:rsid w:val="000F0CA0"/>
    <w:rsid w:val="000F1412"/>
    <w:rsid w:val="000F143E"/>
    <w:rsid w:val="000F18AF"/>
    <w:rsid w:val="000F2253"/>
    <w:rsid w:val="000F4244"/>
    <w:rsid w:val="000F4254"/>
    <w:rsid w:val="000F44CA"/>
    <w:rsid w:val="000F633A"/>
    <w:rsid w:val="000F6A5E"/>
    <w:rsid w:val="000F7D12"/>
    <w:rsid w:val="00100993"/>
    <w:rsid w:val="0010130B"/>
    <w:rsid w:val="001016C7"/>
    <w:rsid w:val="00102C86"/>
    <w:rsid w:val="001039EC"/>
    <w:rsid w:val="00103A49"/>
    <w:rsid w:val="00103D4F"/>
    <w:rsid w:val="00103FC3"/>
    <w:rsid w:val="00104DDE"/>
    <w:rsid w:val="001068D9"/>
    <w:rsid w:val="00106AA6"/>
    <w:rsid w:val="0010703D"/>
    <w:rsid w:val="00107A2E"/>
    <w:rsid w:val="00107A8D"/>
    <w:rsid w:val="001104A5"/>
    <w:rsid w:val="0011078C"/>
    <w:rsid w:val="0011094C"/>
    <w:rsid w:val="00110BD5"/>
    <w:rsid w:val="00110EAC"/>
    <w:rsid w:val="00111897"/>
    <w:rsid w:val="001118D8"/>
    <w:rsid w:val="00112184"/>
    <w:rsid w:val="00112AFB"/>
    <w:rsid w:val="001131C8"/>
    <w:rsid w:val="0011393E"/>
    <w:rsid w:val="001147FD"/>
    <w:rsid w:val="0011494B"/>
    <w:rsid w:val="00114E44"/>
    <w:rsid w:val="00114FA8"/>
    <w:rsid w:val="0011518F"/>
    <w:rsid w:val="001154E6"/>
    <w:rsid w:val="001155FD"/>
    <w:rsid w:val="00115B09"/>
    <w:rsid w:val="00115F67"/>
    <w:rsid w:val="00116854"/>
    <w:rsid w:val="00116879"/>
    <w:rsid w:val="00116CB6"/>
    <w:rsid w:val="00116E79"/>
    <w:rsid w:val="00120D40"/>
    <w:rsid w:val="00120F0D"/>
    <w:rsid w:val="00121110"/>
    <w:rsid w:val="0012149E"/>
    <w:rsid w:val="00121645"/>
    <w:rsid w:val="00121882"/>
    <w:rsid w:val="00122380"/>
    <w:rsid w:val="0012286B"/>
    <w:rsid w:val="001228B8"/>
    <w:rsid w:val="00124447"/>
    <w:rsid w:val="00124950"/>
    <w:rsid w:val="00125281"/>
    <w:rsid w:val="00127251"/>
    <w:rsid w:val="00127369"/>
    <w:rsid w:val="001274B6"/>
    <w:rsid w:val="00127D1E"/>
    <w:rsid w:val="00127E96"/>
    <w:rsid w:val="001306F2"/>
    <w:rsid w:val="00132093"/>
    <w:rsid w:val="00132FD5"/>
    <w:rsid w:val="001333CA"/>
    <w:rsid w:val="001335C2"/>
    <w:rsid w:val="00133785"/>
    <w:rsid w:val="00133FE1"/>
    <w:rsid w:val="0013412F"/>
    <w:rsid w:val="00134AFD"/>
    <w:rsid w:val="00134DD8"/>
    <w:rsid w:val="0013561F"/>
    <w:rsid w:val="0013580C"/>
    <w:rsid w:val="00136357"/>
    <w:rsid w:val="0013703D"/>
    <w:rsid w:val="00137781"/>
    <w:rsid w:val="001379E4"/>
    <w:rsid w:val="0014029D"/>
    <w:rsid w:val="001406E8"/>
    <w:rsid w:val="001407B4"/>
    <w:rsid w:val="00140D65"/>
    <w:rsid w:val="00141075"/>
    <w:rsid w:val="00141169"/>
    <w:rsid w:val="00141503"/>
    <w:rsid w:val="001418B7"/>
    <w:rsid w:val="00141DC6"/>
    <w:rsid w:val="00142D58"/>
    <w:rsid w:val="00143237"/>
    <w:rsid w:val="00143367"/>
    <w:rsid w:val="00144409"/>
    <w:rsid w:val="001456DE"/>
    <w:rsid w:val="00145DB5"/>
    <w:rsid w:val="00145F60"/>
    <w:rsid w:val="00146D13"/>
    <w:rsid w:val="001510D8"/>
    <w:rsid w:val="00152358"/>
    <w:rsid w:val="00152CD5"/>
    <w:rsid w:val="00153348"/>
    <w:rsid w:val="00153FD1"/>
    <w:rsid w:val="0015683C"/>
    <w:rsid w:val="00156C4C"/>
    <w:rsid w:val="00156D4B"/>
    <w:rsid w:val="001578E3"/>
    <w:rsid w:val="001600D6"/>
    <w:rsid w:val="00160A29"/>
    <w:rsid w:val="00161C42"/>
    <w:rsid w:val="00161D18"/>
    <w:rsid w:val="0016299D"/>
    <w:rsid w:val="00162A80"/>
    <w:rsid w:val="001630CE"/>
    <w:rsid w:val="001634C8"/>
    <w:rsid w:val="00163655"/>
    <w:rsid w:val="00163CEE"/>
    <w:rsid w:val="0016459E"/>
    <w:rsid w:val="001648B3"/>
    <w:rsid w:val="00164A64"/>
    <w:rsid w:val="00164C59"/>
    <w:rsid w:val="001653D5"/>
    <w:rsid w:val="00165ED0"/>
    <w:rsid w:val="00166EB0"/>
    <w:rsid w:val="00167FBC"/>
    <w:rsid w:val="00170684"/>
    <w:rsid w:val="00170992"/>
    <w:rsid w:val="00171A4C"/>
    <w:rsid w:val="00172A99"/>
    <w:rsid w:val="001739A9"/>
    <w:rsid w:val="00173CDC"/>
    <w:rsid w:val="00174400"/>
    <w:rsid w:val="00175575"/>
    <w:rsid w:val="00175BA6"/>
    <w:rsid w:val="00176E92"/>
    <w:rsid w:val="00176F59"/>
    <w:rsid w:val="001803C9"/>
    <w:rsid w:val="001803E7"/>
    <w:rsid w:val="00180891"/>
    <w:rsid w:val="0018104C"/>
    <w:rsid w:val="00181BF8"/>
    <w:rsid w:val="00182106"/>
    <w:rsid w:val="001825B2"/>
    <w:rsid w:val="00182603"/>
    <w:rsid w:val="00182D09"/>
    <w:rsid w:val="00183819"/>
    <w:rsid w:val="00185436"/>
    <w:rsid w:val="001859BA"/>
    <w:rsid w:val="00185A4D"/>
    <w:rsid w:val="00185A8F"/>
    <w:rsid w:val="00185EB3"/>
    <w:rsid w:val="00186140"/>
    <w:rsid w:val="001862B5"/>
    <w:rsid w:val="001866F6"/>
    <w:rsid w:val="00186DB8"/>
    <w:rsid w:val="001871BE"/>
    <w:rsid w:val="00190263"/>
    <w:rsid w:val="00191233"/>
    <w:rsid w:val="0019175D"/>
    <w:rsid w:val="00191F5D"/>
    <w:rsid w:val="00192192"/>
    <w:rsid w:val="00193039"/>
    <w:rsid w:val="0019372A"/>
    <w:rsid w:val="00193773"/>
    <w:rsid w:val="0019461A"/>
    <w:rsid w:val="00195035"/>
    <w:rsid w:val="00195CB0"/>
    <w:rsid w:val="00196142"/>
    <w:rsid w:val="001969FE"/>
    <w:rsid w:val="001A0927"/>
    <w:rsid w:val="001A0AFF"/>
    <w:rsid w:val="001A0D24"/>
    <w:rsid w:val="001A0EA7"/>
    <w:rsid w:val="001A0F41"/>
    <w:rsid w:val="001A1285"/>
    <w:rsid w:val="001A1470"/>
    <w:rsid w:val="001A1DDD"/>
    <w:rsid w:val="001A23B4"/>
    <w:rsid w:val="001A2925"/>
    <w:rsid w:val="001A3162"/>
    <w:rsid w:val="001A461F"/>
    <w:rsid w:val="001A50CB"/>
    <w:rsid w:val="001A6E52"/>
    <w:rsid w:val="001A74D3"/>
    <w:rsid w:val="001A7E72"/>
    <w:rsid w:val="001B01D8"/>
    <w:rsid w:val="001B034F"/>
    <w:rsid w:val="001B1031"/>
    <w:rsid w:val="001B114F"/>
    <w:rsid w:val="001B1230"/>
    <w:rsid w:val="001B247D"/>
    <w:rsid w:val="001B24CA"/>
    <w:rsid w:val="001B2885"/>
    <w:rsid w:val="001B2C40"/>
    <w:rsid w:val="001B3320"/>
    <w:rsid w:val="001B34BA"/>
    <w:rsid w:val="001B3B22"/>
    <w:rsid w:val="001B4149"/>
    <w:rsid w:val="001B4324"/>
    <w:rsid w:val="001B5115"/>
    <w:rsid w:val="001B5373"/>
    <w:rsid w:val="001B5564"/>
    <w:rsid w:val="001B5BA7"/>
    <w:rsid w:val="001B662A"/>
    <w:rsid w:val="001B6CF0"/>
    <w:rsid w:val="001B71BE"/>
    <w:rsid w:val="001B7497"/>
    <w:rsid w:val="001B7A84"/>
    <w:rsid w:val="001B7B56"/>
    <w:rsid w:val="001C1857"/>
    <w:rsid w:val="001C2265"/>
    <w:rsid w:val="001C22BB"/>
    <w:rsid w:val="001C2707"/>
    <w:rsid w:val="001C2F0C"/>
    <w:rsid w:val="001C2FC0"/>
    <w:rsid w:val="001C35B8"/>
    <w:rsid w:val="001C3746"/>
    <w:rsid w:val="001C3A2F"/>
    <w:rsid w:val="001C3BEC"/>
    <w:rsid w:val="001C48A8"/>
    <w:rsid w:val="001C5225"/>
    <w:rsid w:val="001C55DB"/>
    <w:rsid w:val="001C67B5"/>
    <w:rsid w:val="001C6ED0"/>
    <w:rsid w:val="001C7090"/>
    <w:rsid w:val="001C7C2B"/>
    <w:rsid w:val="001C7CE5"/>
    <w:rsid w:val="001D00BC"/>
    <w:rsid w:val="001D0591"/>
    <w:rsid w:val="001D0D34"/>
    <w:rsid w:val="001D0E7A"/>
    <w:rsid w:val="001D1AC0"/>
    <w:rsid w:val="001D1C6C"/>
    <w:rsid w:val="001D2082"/>
    <w:rsid w:val="001D320E"/>
    <w:rsid w:val="001D3A37"/>
    <w:rsid w:val="001D4A2C"/>
    <w:rsid w:val="001D4BE4"/>
    <w:rsid w:val="001D5325"/>
    <w:rsid w:val="001D5815"/>
    <w:rsid w:val="001D6343"/>
    <w:rsid w:val="001D6438"/>
    <w:rsid w:val="001D6E10"/>
    <w:rsid w:val="001D702E"/>
    <w:rsid w:val="001D78BC"/>
    <w:rsid w:val="001D7FE6"/>
    <w:rsid w:val="001E01BA"/>
    <w:rsid w:val="001E0335"/>
    <w:rsid w:val="001E03A4"/>
    <w:rsid w:val="001E1537"/>
    <w:rsid w:val="001E1E5E"/>
    <w:rsid w:val="001E2B52"/>
    <w:rsid w:val="001E2E61"/>
    <w:rsid w:val="001E32BB"/>
    <w:rsid w:val="001E3BB5"/>
    <w:rsid w:val="001E3EA0"/>
    <w:rsid w:val="001E516C"/>
    <w:rsid w:val="001E530A"/>
    <w:rsid w:val="001E5364"/>
    <w:rsid w:val="001E5B4A"/>
    <w:rsid w:val="001E5CDB"/>
    <w:rsid w:val="001E5E10"/>
    <w:rsid w:val="001E6578"/>
    <w:rsid w:val="001E6F13"/>
    <w:rsid w:val="001E7271"/>
    <w:rsid w:val="001E768A"/>
    <w:rsid w:val="001E7DFA"/>
    <w:rsid w:val="001E7E2C"/>
    <w:rsid w:val="001F0118"/>
    <w:rsid w:val="001F0737"/>
    <w:rsid w:val="001F131B"/>
    <w:rsid w:val="001F134E"/>
    <w:rsid w:val="001F1A31"/>
    <w:rsid w:val="001F1B89"/>
    <w:rsid w:val="001F1B8E"/>
    <w:rsid w:val="001F21F5"/>
    <w:rsid w:val="001F31C6"/>
    <w:rsid w:val="001F3644"/>
    <w:rsid w:val="001F48BD"/>
    <w:rsid w:val="001F4AE9"/>
    <w:rsid w:val="001F4D44"/>
    <w:rsid w:val="001F51B8"/>
    <w:rsid w:val="001F5C8A"/>
    <w:rsid w:val="001F5C99"/>
    <w:rsid w:val="001F6636"/>
    <w:rsid w:val="001F6960"/>
    <w:rsid w:val="001F69BC"/>
    <w:rsid w:val="00201435"/>
    <w:rsid w:val="00201558"/>
    <w:rsid w:val="0020157D"/>
    <w:rsid w:val="00202561"/>
    <w:rsid w:val="00202C85"/>
    <w:rsid w:val="00204CA3"/>
    <w:rsid w:val="00205F0D"/>
    <w:rsid w:val="0020667A"/>
    <w:rsid w:val="00206875"/>
    <w:rsid w:val="00206B4D"/>
    <w:rsid w:val="002079B9"/>
    <w:rsid w:val="00210B2A"/>
    <w:rsid w:val="00211133"/>
    <w:rsid w:val="002112CC"/>
    <w:rsid w:val="0021135E"/>
    <w:rsid w:val="0021151D"/>
    <w:rsid w:val="0021172F"/>
    <w:rsid w:val="00211AB2"/>
    <w:rsid w:val="00211B8C"/>
    <w:rsid w:val="00211E41"/>
    <w:rsid w:val="002123CE"/>
    <w:rsid w:val="002125DF"/>
    <w:rsid w:val="002138B1"/>
    <w:rsid w:val="00213A53"/>
    <w:rsid w:val="00214A84"/>
    <w:rsid w:val="00214B02"/>
    <w:rsid w:val="00214B09"/>
    <w:rsid w:val="00214B5B"/>
    <w:rsid w:val="00214B66"/>
    <w:rsid w:val="00214FFC"/>
    <w:rsid w:val="00215A71"/>
    <w:rsid w:val="002171DD"/>
    <w:rsid w:val="0021721D"/>
    <w:rsid w:val="00217362"/>
    <w:rsid w:val="00217496"/>
    <w:rsid w:val="00220759"/>
    <w:rsid w:val="00220977"/>
    <w:rsid w:val="00220CAD"/>
    <w:rsid w:val="0022101D"/>
    <w:rsid w:val="002225BC"/>
    <w:rsid w:val="002227FF"/>
    <w:rsid w:val="00222FD9"/>
    <w:rsid w:val="00224031"/>
    <w:rsid w:val="002243F2"/>
    <w:rsid w:val="002248BF"/>
    <w:rsid w:val="00224A8A"/>
    <w:rsid w:val="00224E04"/>
    <w:rsid w:val="00224E3D"/>
    <w:rsid w:val="00224EB3"/>
    <w:rsid w:val="0022583E"/>
    <w:rsid w:val="002261CB"/>
    <w:rsid w:val="00227A3C"/>
    <w:rsid w:val="002300C6"/>
    <w:rsid w:val="002309A4"/>
    <w:rsid w:val="002312B0"/>
    <w:rsid w:val="00231564"/>
    <w:rsid w:val="00231773"/>
    <w:rsid w:val="00231E32"/>
    <w:rsid w:val="00233A12"/>
    <w:rsid w:val="002340F5"/>
    <w:rsid w:val="002345DC"/>
    <w:rsid w:val="002347A7"/>
    <w:rsid w:val="00235364"/>
    <w:rsid w:val="00235539"/>
    <w:rsid w:val="002355E5"/>
    <w:rsid w:val="00235663"/>
    <w:rsid w:val="0023589B"/>
    <w:rsid w:val="00235965"/>
    <w:rsid w:val="00236539"/>
    <w:rsid w:val="00236F5E"/>
    <w:rsid w:val="00236FC8"/>
    <w:rsid w:val="002376DA"/>
    <w:rsid w:val="00240EC3"/>
    <w:rsid w:val="002420F5"/>
    <w:rsid w:val="00243637"/>
    <w:rsid w:val="0024437F"/>
    <w:rsid w:val="00244725"/>
    <w:rsid w:val="00244F40"/>
    <w:rsid w:val="00246B03"/>
    <w:rsid w:val="00246E5C"/>
    <w:rsid w:val="0024758A"/>
    <w:rsid w:val="002503CF"/>
    <w:rsid w:val="002505CD"/>
    <w:rsid w:val="0025083B"/>
    <w:rsid w:val="00250D31"/>
    <w:rsid w:val="0025144E"/>
    <w:rsid w:val="00251711"/>
    <w:rsid w:val="002523F8"/>
    <w:rsid w:val="0025333F"/>
    <w:rsid w:val="00253851"/>
    <w:rsid w:val="00254876"/>
    <w:rsid w:val="00255126"/>
    <w:rsid w:val="002552FD"/>
    <w:rsid w:val="00255446"/>
    <w:rsid w:val="00255D14"/>
    <w:rsid w:val="00256527"/>
    <w:rsid w:val="00256FC8"/>
    <w:rsid w:val="00257E19"/>
    <w:rsid w:val="0026062D"/>
    <w:rsid w:val="00260656"/>
    <w:rsid w:val="00260E0E"/>
    <w:rsid w:val="00261332"/>
    <w:rsid w:val="00261BEB"/>
    <w:rsid w:val="00262061"/>
    <w:rsid w:val="0026347E"/>
    <w:rsid w:val="002639CF"/>
    <w:rsid w:val="002639D4"/>
    <w:rsid w:val="0026432D"/>
    <w:rsid w:val="002645E8"/>
    <w:rsid w:val="00265603"/>
    <w:rsid w:val="00265A0D"/>
    <w:rsid w:val="00265B64"/>
    <w:rsid w:val="00265EC2"/>
    <w:rsid w:val="00265ED2"/>
    <w:rsid w:val="002660BF"/>
    <w:rsid w:val="00266A75"/>
    <w:rsid w:val="00266AA9"/>
    <w:rsid w:val="00270896"/>
    <w:rsid w:val="00271A24"/>
    <w:rsid w:val="00271E52"/>
    <w:rsid w:val="0027295F"/>
    <w:rsid w:val="00272ED3"/>
    <w:rsid w:val="0027337A"/>
    <w:rsid w:val="00273978"/>
    <w:rsid w:val="00274A03"/>
    <w:rsid w:val="00275151"/>
    <w:rsid w:val="00275678"/>
    <w:rsid w:val="002761C3"/>
    <w:rsid w:val="0027655C"/>
    <w:rsid w:val="00276B69"/>
    <w:rsid w:val="00276C52"/>
    <w:rsid w:val="00276CBA"/>
    <w:rsid w:val="00277D1B"/>
    <w:rsid w:val="00277EE0"/>
    <w:rsid w:val="002802A5"/>
    <w:rsid w:val="00280E3F"/>
    <w:rsid w:val="00281D7B"/>
    <w:rsid w:val="002836D9"/>
    <w:rsid w:val="00283B6A"/>
    <w:rsid w:val="00283DAF"/>
    <w:rsid w:val="0028408D"/>
    <w:rsid w:val="002843C3"/>
    <w:rsid w:val="00284893"/>
    <w:rsid w:val="0028505D"/>
    <w:rsid w:val="00285374"/>
    <w:rsid w:val="00285AA7"/>
    <w:rsid w:val="00285C5E"/>
    <w:rsid w:val="002860D8"/>
    <w:rsid w:val="0028798A"/>
    <w:rsid w:val="00290348"/>
    <w:rsid w:val="00290AB7"/>
    <w:rsid w:val="00290DB5"/>
    <w:rsid w:val="00290EB8"/>
    <w:rsid w:val="00291FAB"/>
    <w:rsid w:val="002926C5"/>
    <w:rsid w:val="00292FA1"/>
    <w:rsid w:val="00293404"/>
    <w:rsid w:val="00293695"/>
    <w:rsid w:val="00293E95"/>
    <w:rsid w:val="002940D9"/>
    <w:rsid w:val="00295411"/>
    <w:rsid w:val="00296523"/>
    <w:rsid w:val="00296851"/>
    <w:rsid w:val="00297D02"/>
    <w:rsid w:val="00297F87"/>
    <w:rsid w:val="002A095F"/>
    <w:rsid w:val="002A14CF"/>
    <w:rsid w:val="002A1AF5"/>
    <w:rsid w:val="002A1C62"/>
    <w:rsid w:val="002A1CE2"/>
    <w:rsid w:val="002A1FF1"/>
    <w:rsid w:val="002A247F"/>
    <w:rsid w:val="002A2F2E"/>
    <w:rsid w:val="002A3602"/>
    <w:rsid w:val="002A37ED"/>
    <w:rsid w:val="002A3988"/>
    <w:rsid w:val="002A43CA"/>
    <w:rsid w:val="002A481B"/>
    <w:rsid w:val="002A49B8"/>
    <w:rsid w:val="002A5937"/>
    <w:rsid w:val="002A598B"/>
    <w:rsid w:val="002A697E"/>
    <w:rsid w:val="002A6DE7"/>
    <w:rsid w:val="002A6DEA"/>
    <w:rsid w:val="002A7DAC"/>
    <w:rsid w:val="002A7DD7"/>
    <w:rsid w:val="002B037B"/>
    <w:rsid w:val="002B0995"/>
    <w:rsid w:val="002B0B8D"/>
    <w:rsid w:val="002B0F70"/>
    <w:rsid w:val="002B0FCA"/>
    <w:rsid w:val="002B1B70"/>
    <w:rsid w:val="002B1E8F"/>
    <w:rsid w:val="002B25C9"/>
    <w:rsid w:val="002B2688"/>
    <w:rsid w:val="002B27A1"/>
    <w:rsid w:val="002B2F59"/>
    <w:rsid w:val="002B5CA3"/>
    <w:rsid w:val="002B5E45"/>
    <w:rsid w:val="002B70DE"/>
    <w:rsid w:val="002B717B"/>
    <w:rsid w:val="002C1BBB"/>
    <w:rsid w:val="002C2108"/>
    <w:rsid w:val="002C23C1"/>
    <w:rsid w:val="002C2645"/>
    <w:rsid w:val="002C2D58"/>
    <w:rsid w:val="002C2DEB"/>
    <w:rsid w:val="002C39B5"/>
    <w:rsid w:val="002C3FCC"/>
    <w:rsid w:val="002C4A93"/>
    <w:rsid w:val="002C50A6"/>
    <w:rsid w:val="002C529E"/>
    <w:rsid w:val="002C54D4"/>
    <w:rsid w:val="002C6A4B"/>
    <w:rsid w:val="002C76A0"/>
    <w:rsid w:val="002C77AA"/>
    <w:rsid w:val="002D053E"/>
    <w:rsid w:val="002D0676"/>
    <w:rsid w:val="002D0754"/>
    <w:rsid w:val="002D1389"/>
    <w:rsid w:val="002D195A"/>
    <w:rsid w:val="002D2020"/>
    <w:rsid w:val="002D38E2"/>
    <w:rsid w:val="002D394B"/>
    <w:rsid w:val="002D3BCE"/>
    <w:rsid w:val="002D3E20"/>
    <w:rsid w:val="002D427B"/>
    <w:rsid w:val="002D53B2"/>
    <w:rsid w:val="002D5787"/>
    <w:rsid w:val="002D5A26"/>
    <w:rsid w:val="002D5CF5"/>
    <w:rsid w:val="002D614F"/>
    <w:rsid w:val="002D6EE9"/>
    <w:rsid w:val="002D7263"/>
    <w:rsid w:val="002D7B4A"/>
    <w:rsid w:val="002E13A6"/>
    <w:rsid w:val="002E19B4"/>
    <w:rsid w:val="002E22F1"/>
    <w:rsid w:val="002E25D8"/>
    <w:rsid w:val="002E2BD5"/>
    <w:rsid w:val="002E2DA8"/>
    <w:rsid w:val="002E33CE"/>
    <w:rsid w:val="002E4062"/>
    <w:rsid w:val="002E41E5"/>
    <w:rsid w:val="002E44A4"/>
    <w:rsid w:val="002E4BC4"/>
    <w:rsid w:val="002E5470"/>
    <w:rsid w:val="002E5AA5"/>
    <w:rsid w:val="002E6080"/>
    <w:rsid w:val="002E6809"/>
    <w:rsid w:val="002E6878"/>
    <w:rsid w:val="002E71EE"/>
    <w:rsid w:val="002E7BA0"/>
    <w:rsid w:val="002F08C9"/>
    <w:rsid w:val="002F0A04"/>
    <w:rsid w:val="002F1210"/>
    <w:rsid w:val="002F18BC"/>
    <w:rsid w:val="002F1A0F"/>
    <w:rsid w:val="002F1AF2"/>
    <w:rsid w:val="002F20ED"/>
    <w:rsid w:val="002F2A10"/>
    <w:rsid w:val="002F2EFE"/>
    <w:rsid w:val="002F3089"/>
    <w:rsid w:val="002F492A"/>
    <w:rsid w:val="002F58FF"/>
    <w:rsid w:val="002F60D2"/>
    <w:rsid w:val="002F6E33"/>
    <w:rsid w:val="002F70C9"/>
    <w:rsid w:val="002F75D7"/>
    <w:rsid w:val="00301EEE"/>
    <w:rsid w:val="00301FA5"/>
    <w:rsid w:val="0030203C"/>
    <w:rsid w:val="0030304B"/>
    <w:rsid w:val="00303531"/>
    <w:rsid w:val="00304558"/>
    <w:rsid w:val="00304736"/>
    <w:rsid w:val="00304D33"/>
    <w:rsid w:val="00305289"/>
    <w:rsid w:val="003063F4"/>
    <w:rsid w:val="00306EB9"/>
    <w:rsid w:val="00307B86"/>
    <w:rsid w:val="00307F59"/>
    <w:rsid w:val="00310BAC"/>
    <w:rsid w:val="00310EE0"/>
    <w:rsid w:val="00310FAC"/>
    <w:rsid w:val="0031163A"/>
    <w:rsid w:val="003117EC"/>
    <w:rsid w:val="0031188A"/>
    <w:rsid w:val="00311CAA"/>
    <w:rsid w:val="003121AE"/>
    <w:rsid w:val="0031348C"/>
    <w:rsid w:val="00313A17"/>
    <w:rsid w:val="00314EF4"/>
    <w:rsid w:val="003151E3"/>
    <w:rsid w:val="003156B6"/>
    <w:rsid w:val="003157C8"/>
    <w:rsid w:val="00316E5D"/>
    <w:rsid w:val="003173B5"/>
    <w:rsid w:val="0031797B"/>
    <w:rsid w:val="00320C07"/>
    <w:rsid w:val="00320D84"/>
    <w:rsid w:val="00321684"/>
    <w:rsid w:val="00321D35"/>
    <w:rsid w:val="00322341"/>
    <w:rsid w:val="003229F5"/>
    <w:rsid w:val="00323966"/>
    <w:rsid w:val="003241FE"/>
    <w:rsid w:val="00324970"/>
    <w:rsid w:val="0032568D"/>
    <w:rsid w:val="00325A46"/>
    <w:rsid w:val="0032639A"/>
    <w:rsid w:val="0032671F"/>
    <w:rsid w:val="00327003"/>
    <w:rsid w:val="00327B17"/>
    <w:rsid w:val="0033054B"/>
    <w:rsid w:val="0033059D"/>
    <w:rsid w:val="003310EC"/>
    <w:rsid w:val="00331575"/>
    <w:rsid w:val="00332155"/>
    <w:rsid w:val="00333056"/>
    <w:rsid w:val="003336E9"/>
    <w:rsid w:val="00333E37"/>
    <w:rsid w:val="00334990"/>
    <w:rsid w:val="00335045"/>
    <w:rsid w:val="00335056"/>
    <w:rsid w:val="003352A0"/>
    <w:rsid w:val="00335834"/>
    <w:rsid w:val="00336A50"/>
    <w:rsid w:val="00337359"/>
    <w:rsid w:val="003403FE"/>
    <w:rsid w:val="00340628"/>
    <w:rsid w:val="00340ED6"/>
    <w:rsid w:val="003418BF"/>
    <w:rsid w:val="00341C34"/>
    <w:rsid w:val="00341E00"/>
    <w:rsid w:val="00341EFF"/>
    <w:rsid w:val="00342217"/>
    <w:rsid w:val="00342FDA"/>
    <w:rsid w:val="00343209"/>
    <w:rsid w:val="0034359C"/>
    <w:rsid w:val="00343762"/>
    <w:rsid w:val="003448EE"/>
    <w:rsid w:val="003456A1"/>
    <w:rsid w:val="00345B2C"/>
    <w:rsid w:val="00345D54"/>
    <w:rsid w:val="00345FB1"/>
    <w:rsid w:val="00346291"/>
    <w:rsid w:val="0034667B"/>
    <w:rsid w:val="00346C8A"/>
    <w:rsid w:val="00350DF0"/>
    <w:rsid w:val="003511AE"/>
    <w:rsid w:val="003515AE"/>
    <w:rsid w:val="00351E74"/>
    <w:rsid w:val="00352F94"/>
    <w:rsid w:val="00353409"/>
    <w:rsid w:val="00353AED"/>
    <w:rsid w:val="00353BD2"/>
    <w:rsid w:val="00353E12"/>
    <w:rsid w:val="00354169"/>
    <w:rsid w:val="00354D77"/>
    <w:rsid w:val="00354FF1"/>
    <w:rsid w:val="0035558F"/>
    <w:rsid w:val="00355C55"/>
    <w:rsid w:val="00355E84"/>
    <w:rsid w:val="003562AE"/>
    <w:rsid w:val="00356460"/>
    <w:rsid w:val="00356FB3"/>
    <w:rsid w:val="0036023F"/>
    <w:rsid w:val="00360617"/>
    <w:rsid w:val="003626BE"/>
    <w:rsid w:val="00362C99"/>
    <w:rsid w:val="00364D9B"/>
    <w:rsid w:val="0036576E"/>
    <w:rsid w:val="00367EF5"/>
    <w:rsid w:val="00367F1A"/>
    <w:rsid w:val="0037026C"/>
    <w:rsid w:val="0037131C"/>
    <w:rsid w:val="003718A7"/>
    <w:rsid w:val="00371F1A"/>
    <w:rsid w:val="003734CE"/>
    <w:rsid w:val="0037365C"/>
    <w:rsid w:val="003740E7"/>
    <w:rsid w:val="0037435F"/>
    <w:rsid w:val="0037570C"/>
    <w:rsid w:val="00375713"/>
    <w:rsid w:val="00375FC5"/>
    <w:rsid w:val="0037620E"/>
    <w:rsid w:val="00376A1B"/>
    <w:rsid w:val="0037751F"/>
    <w:rsid w:val="00377649"/>
    <w:rsid w:val="00377D50"/>
    <w:rsid w:val="003808AC"/>
    <w:rsid w:val="00380BF5"/>
    <w:rsid w:val="00380D72"/>
    <w:rsid w:val="0038219A"/>
    <w:rsid w:val="003821F4"/>
    <w:rsid w:val="003833B6"/>
    <w:rsid w:val="00383A1E"/>
    <w:rsid w:val="00384039"/>
    <w:rsid w:val="00384FF9"/>
    <w:rsid w:val="003854AE"/>
    <w:rsid w:val="00386C7D"/>
    <w:rsid w:val="00387A1E"/>
    <w:rsid w:val="00390D23"/>
    <w:rsid w:val="00390D3B"/>
    <w:rsid w:val="00391E9F"/>
    <w:rsid w:val="00391F73"/>
    <w:rsid w:val="0039298A"/>
    <w:rsid w:val="00393133"/>
    <w:rsid w:val="0039385C"/>
    <w:rsid w:val="003938CB"/>
    <w:rsid w:val="00393932"/>
    <w:rsid w:val="00393A74"/>
    <w:rsid w:val="00393F01"/>
    <w:rsid w:val="00393FFD"/>
    <w:rsid w:val="003952F9"/>
    <w:rsid w:val="003953DE"/>
    <w:rsid w:val="00396131"/>
    <w:rsid w:val="0039665D"/>
    <w:rsid w:val="00396B05"/>
    <w:rsid w:val="00397286"/>
    <w:rsid w:val="003974C9"/>
    <w:rsid w:val="003A00E9"/>
    <w:rsid w:val="003A0593"/>
    <w:rsid w:val="003A071F"/>
    <w:rsid w:val="003A1096"/>
    <w:rsid w:val="003A36AC"/>
    <w:rsid w:val="003A375D"/>
    <w:rsid w:val="003A3EA7"/>
    <w:rsid w:val="003A402F"/>
    <w:rsid w:val="003A41F8"/>
    <w:rsid w:val="003A507B"/>
    <w:rsid w:val="003A5329"/>
    <w:rsid w:val="003A60B8"/>
    <w:rsid w:val="003A6D5C"/>
    <w:rsid w:val="003A7991"/>
    <w:rsid w:val="003A7B75"/>
    <w:rsid w:val="003B03BD"/>
    <w:rsid w:val="003B0F77"/>
    <w:rsid w:val="003B16C7"/>
    <w:rsid w:val="003B1DE4"/>
    <w:rsid w:val="003B1DF4"/>
    <w:rsid w:val="003B22D4"/>
    <w:rsid w:val="003B27CA"/>
    <w:rsid w:val="003B3104"/>
    <w:rsid w:val="003B4D6E"/>
    <w:rsid w:val="003B6A14"/>
    <w:rsid w:val="003B73E3"/>
    <w:rsid w:val="003B753A"/>
    <w:rsid w:val="003B7E7A"/>
    <w:rsid w:val="003C080D"/>
    <w:rsid w:val="003C08F4"/>
    <w:rsid w:val="003C0D4D"/>
    <w:rsid w:val="003C12FE"/>
    <w:rsid w:val="003C1A6F"/>
    <w:rsid w:val="003C1B8D"/>
    <w:rsid w:val="003C1C47"/>
    <w:rsid w:val="003C28EA"/>
    <w:rsid w:val="003C2965"/>
    <w:rsid w:val="003C2E2A"/>
    <w:rsid w:val="003C2F4A"/>
    <w:rsid w:val="003C3470"/>
    <w:rsid w:val="003C3673"/>
    <w:rsid w:val="003C492B"/>
    <w:rsid w:val="003C49D9"/>
    <w:rsid w:val="003C61DD"/>
    <w:rsid w:val="003C6E03"/>
    <w:rsid w:val="003D1034"/>
    <w:rsid w:val="003D1804"/>
    <w:rsid w:val="003D1CF8"/>
    <w:rsid w:val="003D204A"/>
    <w:rsid w:val="003D3371"/>
    <w:rsid w:val="003D43C7"/>
    <w:rsid w:val="003D5D24"/>
    <w:rsid w:val="003D6931"/>
    <w:rsid w:val="003D6B07"/>
    <w:rsid w:val="003D778B"/>
    <w:rsid w:val="003E0A70"/>
    <w:rsid w:val="003E1120"/>
    <w:rsid w:val="003E1796"/>
    <w:rsid w:val="003E18F9"/>
    <w:rsid w:val="003E205C"/>
    <w:rsid w:val="003E2A00"/>
    <w:rsid w:val="003E39D9"/>
    <w:rsid w:val="003E3C6A"/>
    <w:rsid w:val="003E4666"/>
    <w:rsid w:val="003E5C8F"/>
    <w:rsid w:val="003E5F36"/>
    <w:rsid w:val="003E5FDD"/>
    <w:rsid w:val="003E6DE0"/>
    <w:rsid w:val="003E6E05"/>
    <w:rsid w:val="003E6E93"/>
    <w:rsid w:val="003F102D"/>
    <w:rsid w:val="003F1150"/>
    <w:rsid w:val="003F11D0"/>
    <w:rsid w:val="003F1696"/>
    <w:rsid w:val="003F18D3"/>
    <w:rsid w:val="003F2DB9"/>
    <w:rsid w:val="003F2EEB"/>
    <w:rsid w:val="003F3152"/>
    <w:rsid w:val="003F38B6"/>
    <w:rsid w:val="003F49D2"/>
    <w:rsid w:val="003F4B44"/>
    <w:rsid w:val="003F4B4C"/>
    <w:rsid w:val="003F4F9E"/>
    <w:rsid w:val="003F5971"/>
    <w:rsid w:val="003F5B3C"/>
    <w:rsid w:val="003F5B7C"/>
    <w:rsid w:val="003F5E28"/>
    <w:rsid w:val="003F5EC2"/>
    <w:rsid w:val="003F62EA"/>
    <w:rsid w:val="003F64DA"/>
    <w:rsid w:val="003F65E8"/>
    <w:rsid w:val="003F69BF"/>
    <w:rsid w:val="004006D2"/>
    <w:rsid w:val="004015D8"/>
    <w:rsid w:val="0040337D"/>
    <w:rsid w:val="004037AD"/>
    <w:rsid w:val="00403C3D"/>
    <w:rsid w:val="0040401C"/>
    <w:rsid w:val="00404D9C"/>
    <w:rsid w:val="00404EF0"/>
    <w:rsid w:val="004056E9"/>
    <w:rsid w:val="00405C6D"/>
    <w:rsid w:val="0040660D"/>
    <w:rsid w:val="004068D9"/>
    <w:rsid w:val="00406C18"/>
    <w:rsid w:val="00406F18"/>
    <w:rsid w:val="004072B0"/>
    <w:rsid w:val="004074AA"/>
    <w:rsid w:val="0040777F"/>
    <w:rsid w:val="00407D9D"/>
    <w:rsid w:val="00407EFB"/>
    <w:rsid w:val="004100FF"/>
    <w:rsid w:val="0041011E"/>
    <w:rsid w:val="004109FB"/>
    <w:rsid w:val="00410C7E"/>
    <w:rsid w:val="00410E4D"/>
    <w:rsid w:val="00411075"/>
    <w:rsid w:val="00411B66"/>
    <w:rsid w:val="00411F51"/>
    <w:rsid w:val="004129E6"/>
    <w:rsid w:val="00412D2B"/>
    <w:rsid w:val="00413DB2"/>
    <w:rsid w:val="00413F37"/>
    <w:rsid w:val="00414099"/>
    <w:rsid w:val="00414919"/>
    <w:rsid w:val="004151AC"/>
    <w:rsid w:val="004151B8"/>
    <w:rsid w:val="0041523C"/>
    <w:rsid w:val="00415BE1"/>
    <w:rsid w:val="00415E45"/>
    <w:rsid w:val="00415F8E"/>
    <w:rsid w:val="004161A4"/>
    <w:rsid w:val="00416370"/>
    <w:rsid w:val="00416E73"/>
    <w:rsid w:val="00417846"/>
    <w:rsid w:val="00422033"/>
    <w:rsid w:val="0042273D"/>
    <w:rsid w:val="00423106"/>
    <w:rsid w:val="00423324"/>
    <w:rsid w:val="0042395C"/>
    <w:rsid w:val="00423D6D"/>
    <w:rsid w:val="00423E61"/>
    <w:rsid w:val="00423F7A"/>
    <w:rsid w:val="00424138"/>
    <w:rsid w:val="0042453F"/>
    <w:rsid w:val="00424744"/>
    <w:rsid w:val="00424D35"/>
    <w:rsid w:val="00424E30"/>
    <w:rsid w:val="00425114"/>
    <w:rsid w:val="00425118"/>
    <w:rsid w:val="00425BEE"/>
    <w:rsid w:val="00426763"/>
    <w:rsid w:val="00426B29"/>
    <w:rsid w:val="00426CB8"/>
    <w:rsid w:val="0042721B"/>
    <w:rsid w:val="004273E3"/>
    <w:rsid w:val="00427673"/>
    <w:rsid w:val="00427871"/>
    <w:rsid w:val="00427A76"/>
    <w:rsid w:val="00427FE5"/>
    <w:rsid w:val="0043006A"/>
    <w:rsid w:val="0043030F"/>
    <w:rsid w:val="00430396"/>
    <w:rsid w:val="004303B3"/>
    <w:rsid w:val="00430A25"/>
    <w:rsid w:val="004314B5"/>
    <w:rsid w:val="00431A1D"/>
    <w:rsid w:val="00431BBC"/>
    <w:rsid w:val="004321CB"/>
    <w:rsid w:val="004321E7"/>
    <w:rsid w:val="0043261B"/>
    <w:rsid w:val="00432E66"/>
    <w:rsid w:val="004333E7"/>
    <w:rsid w:val="00433A99"/>
    <w:rsid w:val="00434368"/>
    <w:rsid w:val="00434468"/>
    <w:rsid w:val="00434D51"/>
    <w:rsid w:val="0043567C"/>
    <w:rsid w:val="00435E33"/>
    <w:rsid w:val="00436907"/>
    <w:rsid w:val="00437CD3"/>
    <w:rsid w:val="00440381"/>
    <w:rsid w:val="0044075E"/>
    <w:rsid w:val="00440A2A"/>
    <w:rsid w:val="00440EF3"/>
    <w:rsid w:val="00440F00"/>
    <w:rsid w:val="00442522"/>
    <w:rsid w:val="004425C2"/>
    <w:rsid w:val="00442B51"/>
    <w:rsid w:val="00443379"/>
    <w:rsid w:val="0044348B"/>
    <w:rsid w:val="0044444F"/>
    <w:rsid w:val="0044493D"/>
    <w:rsid w:val="00444A87"/>
    <w:rsid w:val="00444D6A"/>
    <w:rsid w:val="00445798"/>
    <w:rsid w:val="00445F30"/>
    <w:rsid w:val="00446509"/>
    <w:rsid w:val="0044738A"/>
    <w:rsid w:val="004500B2"/>
    <w:rsid w:val="00450674"/>
    <w:rsid w:val="00450947"/>
    <w:rsid w:val="00450A4A"/>
    <w:rsid w:val="00451708"/>
    <w:rsid w:val="00451C40"/>
    <w:rsid w:val="0045245C"/>
    <w:rsid w:val="00452A42"/>
    <w:rsid w:val="004534C3"/>
    <w:rsid w:val="00453DDF"/>
    <w:rsid w:val="004541C4"/>
    <w:rsid w:val="00454317"/>
    <w:rsid w:val="0045583F"/>
    <w:rsid w:val="00455948"/>
    <w:rsid w:val="00455E30"/>
    <w:rsid w:val="00456551"/>
    <w:rsid w:val="00456695"/>
    <w:rsid w:val="004568DA"/>
    <w:rsid w:val="00457661"/>
    <w:rsid w:val="004614C4"/>
    <w:rsid w:val="00461BD3"/>
    <w:rsid w:val="00462B78"/>
    <w:rsid w:val="00462BC4"/>
    <w:rsid w:val="00463574"/>
    <w:rsid w:val="004636BF"/>
    <w:rsid w:val="0046414A"/>
    <w:rsid w:val="00464BB8"/>
    <w:rsid w:val="00464FED"/>
    <w:rsid w:val="00465264"/>
    <w:rsid w:val="00465779"/>
    <w:rsid w:val="00465799"/>
    <w:rsid w:val="00466352"/>
    <w:rsid w:val="00466983"/>
    <w:rsid w:val="0046721B"/>
    <w:rsid w:val="004676DF"/>
    <w:rsid w:val="00467897"/>
    <w:rsid w:val="0047037F"/>
    <w:rsid w:val="004703BD"/>
    <w:rsid w:val="004708CE"/>
    <w:rsid w:val="00471548"/>
    <w:rsid w:val="004717F4"/>
    <w:rsid w:val="00471A67"/>
    <w:rsid w:val="004725AD"/>
    <w:rsid w:val="004728F3"/>
    <w:rsid w:val="00472AA4"/>
    <w:rsid w:val="00473956"/>
    <w:rsid w:val="00473E2B"/>
    <w:rsid w:val="00474334"/>
    <w:rsid w:val="00474508"/>
    <w:rsid w:val="00474DAF"/>
    <w:rsid w:val="004755F2"/>
    <w:rsid w:val="00476FED"/>
    <w:rsid w:val="004770AB"/>
    <w:rsid w:val="004805C1"/>
    <w:rsid w:val="00480D7A"/>
    <w:rsid w:val="00481411"/>
    <w:rsid w:val="0048160A"/>
    <w:rsid w:val="00481907"/>
    <w:rsid w:val="00482146"/>
    <w:rsid w:val="0048260A"/>
    <w:rsid w:val="004826B6"/>
    <w:rsid w:val="00483059"/>
    <w:rsid w:val="0048313F"/>
    <w:rsid w:val="00483341"/>
    <w:rsid w:val="0048339D"/>
    <w:rsid w:val="0048369B"/>
    <w:rsid w:val="0048399C"/>
    <w:rsid w:val="00483AE1"/>
    <w:rsid w:val="00484044"/>
    <w:rsid w:val="00484526"/>
    <w:rsid w:val="0048472D"/>
    <w:rsid w:val="00484D25"/>
    <w:rsid w:val="004850E1"/>
    <w:rsid w:val="00485191"/>
    <w:rsid w:val="00485F67"/>
    <w:rsid w:val="0048619C"/>
    <w:rsid w:val="0048655F"/>
    <w:rsid w:val="00486A1A"/>
    <w:rsid w:val="00486FEA"/>
    <w:rsid w:val="00487376"/>
    <w:rsid w:val="00487D5D"/>
    <w:rsid w:val="00490C16"/>
    <w:rsid w:val="00491C74"/>
    <w:rsid w:val="00491F7C"/>
    <w:rsid w:val="00492B0C"/>
    <w:rsid w:val="004935EF"/>
    <w:rsid w:val="00493D9B"/>
    <w:rsid w:val="004945F8"/>
    <w:rsid w:val="0049470C"/>
    <w:rsid w:val="00494804"/>
    <w:rsid w:val="00494FF9"/>
    <w:rsid w:val="00495022"/>
    <w:rsid w:val="00495566"/>
    <w:rsid w:val="0049763D"/>
    <w:rsid w:val="004978E6"/>
    <w:rsid w:val="004A0012"/>
    <w:rsid w:val="004A0019"/>
    <w:rsid w:val="004A047F"/>
    <w:rsid w:val="004A087A"/>
    <w:rsid w:val="004A0A9F"/>
    <w:rsid w:val="004A0F87"/>
    <w:rsid w:val="004A17DB"/>
    <w:rsid w:val="004A1DA2"/>
    <w:rsid w:val="004A1F6E"/>
    <w:rsid w:val="004A3062"/>
    <w:rsid w:val="004A32EF"/>
    <w:rsid w:val="004A34A7"/>
    <w:rsid w:val="004A3FF1"/>
    <w:rsid w:val="004A42C0"/>
    <w:rsid w:val="004A5E59"/>
    <w:rsid w:val="004A670D"/>
    <w:rsid w:val="004A6ADE"/>
    <w:rsid w:val="004A6D3C"/>
    <w:rsid w:val="004A6D87"/>
    <w:rsid w:val="004A7B51"/>
    <w:rsid w:val="004A7E78"/>
    <w:rsid w:val="004B0E09"/>
    <w:rsid w:val="004B13B7"/>
    <w:rsid w:val="004B20B3"/>
    <w:rsid w:val="004B27F0"/>
    <w:rsid w:val="004B3F12"/>
    <w:rsid w:val="004B474D"/>
    <w:rsid w:val="004B5249"/>
    <w:rsid w:val="004B7515"/>
    <w:rsid w:val="004B7726"/>
    <w:rsid w:val="004B7FE6"/>
    <w:rsid w:val="004C04F1"/>
    <w:rsid w:val="004C0633"/>
    <w:rsid w:val="004C103A"/>
    <w:rsid w:val="004C123C"/>
    <w:rsid w:val="004C1389"/>
    <w:rsid w:val="004C26B4"/>
    <w:rsid w:val="004C3147"/>
    <w:rsid w:val="004C3A44"/>
    <w:rsid w:val="004C3E40"/>
    <w:rsid w:val="004C4E1B"/>
    <w:rsid w:val="004C5552"/>
    <w:rsid w:val="004C57C2"/>
    <w:rsid w:val="004C5C5A"/>
    <w:rsid w:val="004C5E85"/>
    <w:rsid w:val="004C601A"/>
    <w:rsid w:val="004C67AE"/>
    <w:rsid w:val="004C67DD"/>
    <w:rsid w:val="004C6CB1"/>
    <w:rsid w:val="004C708A"/>
    <w:rsid w:val="004C7092"/>
    <w:rsid w:val="004C71D7"/>
    <w:rsid w:val="004D021B"/>
    <w:rsid w:val="004D0952"/>
    <w:rsid w:val="004D0A60"/>
    <w:rsid w:val="004D0AC3"/>
    <w:rsid w:val="004D0BFC"/>
    <w:rsid w:val="004D0C39"/>
    <w:rsid w:val="004D0D84"/>
    <w:rsid w:val="004D1731"/>
    <w:rsid w:val="004D2030"/>
    <w:rsid w:val="004D3920"/>
    <w:rsid w:val="004D4A1C"/>
    <w:rsid w:val="004D4E2F"/>
    <w:rsid w:val="004D51B5"/>
    <w:rsid w:val="004D5228"/>
    <w:rsid w:val="004D6BA0"/>
    <w:rsid w:val="004D75B2"/>
    <w:rsid w:val="004D778A"/>
    <w:rsid w:val="004E06B7"/>
    <w:rsid w:val="004E06F2"/>
    <w:rsid w:val="004E0888"/>
    <w:rsid w:val="004E0A08"/>
    <w:rsid w:val="004E11C9"/>
    <w:rsid w:val="004E13D6"/>
    <w:rsid w:val="004E2626"/>
    <w:rsid w:val="004E2714"/>
    <w:rsid w:val="004E279C"/>
    <w:rsid w:val="004E2CF5"/>
    <w:rsid w:val="004E31EF"/>
    <w:rsid w:val="004E3E56"/>
    <w:rsid w:val="004E4174"/>
    <w:rsid w:val="004E420F"/>
    <w:rsid w:val="004E48B9"/>
    <w:rsid w:val="004E4AFF"/>
    <w:rsid w:val="004E5B7A"/>
    <w:rsid w:val="004E623D"/>
    <w:rsid w:val="004E6EE1"/>
    <w:rsid w:val="004E7F56"/>
    <w:rsid w:val="004F0D47"/>
    <w:rsid w:val="004F0FFA"/>
    <w:rsid w:val="004F114D"/>
    <w:rsid w:val="004F2203"/>
    <w:rsid w:val="004F23F0"/>
    <w:rsid w:val="004F308C"/>
    <w:rsid w:val="004F30F0"/>
    <w:rsid w:val="004F3396"/>
    <w:rsid w:val="004F5493"/>
    <w:rsid w:val="004F5585"/>
    <w:rsid w:val="004F61E2"/>
    <w:rsid w:val="004F7299"/>
    <w:rsid w:val="004F75A6"/>
    <w:rsid w:val="004F75CD"/>
    <w:rsid w:val="004F786D"/>
    <w:rsid w:val="005004F8"/>
    <w:rsid w:val="00500D7C"/>
    <w:rsid w:val="00501622"/>
    <w:rsid w:val="00501752"/>
    <w:rsid w:val="005021D7"/>
    <w:rsid w:val="005022E9"/>
    <w:rsid w:val="005032A0"/>
    <w:rsid w:val="00503644"/>
    <w:rsid w:val="00503674"/>
    <w:rsid w:val="00503B71"/>
    <w:rsid w:val="00504187"/>
    <w:rsid w:val="00504ED9"/>
    <w:rsid w:val="00505758"/>
    <w:rsid w:val="00505BC2"/>
    <w:rsid w:val="00505CAB"/>
    <w:rsid w:val="00506544"/>
    <w:rsid w:val="00506ACF"/>
    <w:rsid w:val="00506D33"/>
    <w:rsid w:val="00507485"/>
    <w:rsid w:val="005076DC"/>
    <w:rsid w:val="005077A9"/>
    <w:rsid w:val="005105D5"/>
    <w:rsid w:val="005115B7"/>
    <w:rsid w:val="00511D88"/>
    <w:rsid w:val="00511DE1"/>
    <w:rsid w:val="005122C1"/>
    <w:rsid w:val="005127F4"/>
    <w:rsid w:val="005133D2"/>
    <w:rsid w:val="0051389A"/>
    <w:rsid w:val="00513D71"/>
    <w:rsid w:val="00513DBF"/>
    <w:rsid w:val="00515BEE"/>
    <w:rsid w:val="0051698B"/>
    <w:rsid w:val="005207E2"/>
    <w:rsid w:val="005215D9"/>
    <w:rsid w:val="005224CC"/>
    <w:rsid w:val="00522C33"/>
    <w:rsid w:val="00523BCA"/>
    <w:rsid w:val="00525004"/>
    <w:rsid w:val="005250A7"/>
    <w:rsid w:val="00525367"/>
    <w:rsid w:val="005267ED"/>
    <w:rsid w:val="00526EE0"/>
    <w:rsid w:val="00526EFF"/>
    <w:rsid w:val="00526FC1"/>
    <w:rsid w:val="00527B87"/>
    <w:rsid w:val="005306AC"/>
    <w:rsid w:val="00530D75"/>
    <w:rsid w:val="00530EDB"/>
    <w:rsid w:val="005314AE"/>
    <w:rsid w:val="0053213A"/>
    <w:rsid w:val="005326CA"/>
    <w:rsid w:val="005329C5"/>
    <w:rsid w:val="00532E0A"/>
    <w:rsid w:val="005338B1"/>
    <w:rsid w:val="00533E61"/>
    <w:rsid w:val="00533EBE"/>
    <w:rsid w:val="00534D4E"/>
    <w:rsid w:val="005356A8"/>
    <w:rsid w:val="00535D73"/>
    <w:rsid w:val="00536963"/>
    <w:rsid w:val="00540C94"/>
    <w:rsid w:val="005410EF"/>
    <w:rsid w:val="0054174C"/>
    <w:rsid w:val="00542714"/>
    <w:rsid w:val="0054273B"/>
    <w:rsid w:val="005443C5"/>
    <w:rsid w:val="0054493A"/>
    <w:rsid w:val="005460E2"/>
    <w:rsid w:val="0054703E"/>
    <w:rsid w:val="005478D8"/>
    <w:rsid w:val="00550AFD"/>
    <w:rsid w:val="00550D15"/>
    <w:rsid w:val="00551E89"/>
    <w:rsid w:val="00552C32"/>
    <w:rsid w:val="00553E71"/>
    <w:rsid w:val="00553F0C"/>
    <w:rsid w:val="00554691"/>
    <w:rsid w:val="00554A0A"/>
    <w:rsid w:val="005551D6"/>
    <w:rsid w:val="005558F1"/>
    <w:rsid w:val="0055599E"/>
    <w:rsid w:val="00556052"/>
    <w:rsid w:val="00556A60"/>
    <w:rsid w:val="00556DEE"/>
    <w:rsid w:val="00557268"/>
    <w:rsid w:val="00557A18"/>
    <w:rsid w:val="00557D17"/>
    <w:rsid w:val="0056020B"/>
    <w:rsid w:val="00560DEA"/>
    <w:rsid w:val="00561702"/>
    <w:rsid w:val="00561D78"/>
    <w:rsid w:val="0056249A"/>
    <w:rsid w:val="0056363E"/>
    <w:rsid w:val="00563B4F"/>
    <w:rsid w:val="00564082"/>
    <w:rsid w:val="00564C22"/>
    <w:rsid w:val="00564EEC"/>
    <w:rsid w:val="00564FA2"/>
    <w:rsid w:val="00565344"/>
    <w:rsid w:val="00565A95"/>
    <w:rsid w:val="00565E4B"/>
    <w:rsid w:val="0056758B"/>
    <w:rsid w:val="005675C7"/>
    <w:rsid w:val="005675E5"/>
    <w:rsid w:val="005678A6"/>
    <w:rsid w:val="005678B7"/>
    <w:rsid w:val="00567A3B"/>
    <w:rsid w:val="00567B59"/>
    <w:rsid w:val="00567EAF"/>
    <w:rsid w:val="0057141F"/>
    <w:rsid w:val="00571EE0"/>
    <w:rsid w:val="00572C49"/>
    <w:rsid w:val="00572D00"/>
    <w:rsid w:val="00573A00"/>
    <w:rsid w:val="005747DE"/>
    <w:rsid w:val="00576682"/>
    <w:rsid w:val="00577948"/>
    <w:rsid w:val="0058041E"/>
    <w:rsid w:val="00580439"/>
    <w:rsid w:val="0058058F"/>
    <w:rsid w:val="00580D93"/>
    <w:rsid w:val="00580E33"/>
    <w:rsid w:val="00581247"/>
    <w:rsid w:val="0058179A"/>
    <w:rsid w:val="00582DC0"/>
    <w:rsid w:val="0058308F"/>
    <w:rsid w:val="0058350C"/>
    <w:rsid w:val="00583FF3"/>
    <w:rsid w:val="005840D8"/>
    <w:rsid w:val="005841A7"/>
    <w:rsid w:val="00585760"/>
    <w:rsid w:val="005863D2"/>
    <w:rsid w:val="00586924"/>
    <w:rsid w:val="00586CF5"/>
    <w:rsid w:val="00587058"/>
    <w:rsid w:val="0058754F"/>
    <w:rsid w:val="005902E2"/>
    <w:rsid w:val="0059073C"/>
    <w:rsid w:val="005907C9"/>
    <w:rsid w:val="00590858"/>
    <w:rsid w:val="00590CDE"/>
    <w:rsid w:val="0059104F"/>
    <w:rsid w:val="00591E35"/>
    <w:rsid w:val="0059261C"/>
    <w:rsid w:val="0059269A"/>
    <w:rsid w:val="005951AB"/>
    <w:rsid w:val="005955DA"/>
    <w:rsid w:val="00595B40"/>
    <w:rsid w:val="0059673A"/>
    <w:rsid w:val="00597B6F"/>
    <w:rsid w:val="005A08CC"/>
    <w:rsid w:val="005A1DCE"/>
    <w:rsid w:val="005A20CF"/>
    <w:rsid w:val="005A24D4"/>
    <w:rsid w:val="005A31F9"/>
    <w:rsid w:val="005A32DC"/>
    <w:rsid w:val="005A3EB7"/>
    <w:rsid w:val="005A4254"/>
    <w:rsid w:val="005A43DE"/>
    <w:rsid w:val="005A4577"/>
    <w:rsid w:val="005A472F"/>
    <w:rsid w:val="005A48D0"/>
    <w:rsid w:val="005A4946"/>
    <w:rsid w:val="005A5E90"/>
    <w:rsid w:val="005A617D"/>
    <w:rsid w:val="005A643F"/>
    <w:rsid w:val="005A6AA2"/>
    <w:rsid w:val="005A7612"/>
    <w:rsid w:val="005A7BA2"/>
    <w:rsid w:val="005A7C35"/>
    <w:rsid w:val="005B032B"/>
    <w:rsid w:val="005B0D2C"/>
    <w:rsid w:val="005B0D4D"/>
    <w:rsid w:val="005B0F88"/>
    <w:rsid w:val="005B1181"/>
    <w:rsid w:val="005B131C"/>
    <w:rsid w:val="005B1B9C"/>
    <w:rsid w:val="005B2625"/>
    <w:rsid w:val="005B4842"/>
    <w:rsid w:val="005B4982"/>
    <w:rsid w:val="005B4990"/>
    <w:rsid w:val="005B4C4C"/>
    <w:rsid w:val="005B4F3A"/>
    <w:rsid w:val="005B52D2"/>
    <w:rsid w:val="005B53FB"/>
    <w:rsid w:val="005B5495"/>
    <w:rsid w:val="005B5507"/>
    <w:rsid w:val="005B5D67"/>
    <w:rsid w:val="005B6C80"/>
    <w:rsid w:val="005C01E5"/>
    <w:rsid w:val="005C1AB6"/>
    <w:rsid w:val="005C200E"/>
    <w:rsid w:val="005C20AC"/>
    <w:rsid w:val="005C29D5"/>
    <w:rsid w:val="005C41D6"/>
    <w:rsid w:val="005C5309"/>
    <w:rsid w:val="005C5B1C"/>
    <w:rsid w:val="005C5DD8"/>
    <w:rsid w:val="005C5F8F"/>
    <w:rsid w:val="005C6522"/>
    <w:rsid w:val="005C6A5F"/>
    <w:rsid w:val="005C6CB1"/>
    <w:rsid w:val="005C7FEB"/>
    <w:rsid w:val="005D02C3"/>
    <w:rsid w:val="005D031E"/>
    <w:rsid w:val="005D0927"/>
    <w:rsid w:val="005D0DEA"/>
    <w:rsid w:val="005D2A06"/>
    <w:rsid w:val="005D3470"/>
    <w:rsid w:val="005D34E7"/>
    <w:rsid w:val="005D3ACF"/>
    <w:rsid w:val="005D3B1F"/>
    <w:rsid w:val="005D41C3"/>
    <w:rsid w:val="005D48AB"/>
    <w:rsid w:val="005D5737"/>
    <w:rsid w:val="005D62D0"/>
    <w:rsid w:val="005D6E15"/>
    <w:rsid w:val="005D7312"/>
    <w:rsid w:val="005D798C"/>
    <w:rsid w:val="005E0D75"/>
    <w:rsid w:val="005E11D9"/>
    <w:rsid w:val="005E1CDC"/>
    <w:rsid w:val="005E27D7"/>
    <w:rsid w:val="005E2939"/>
    <w:rsid w:val="005E2BBF"/>
    <w:rsid w:val="005E2D7F"/>
    <w:rsid w:val="005E4308"/>
    <w:rsid w:val="005E49C5"/>
    <w:rsid w:val="005E4A7E"/>
    <w:rsid w:val="005E5067"/>
    <w:rsid w:val="005E5336"/>
    <w:rsid w:val="005E543B"/>
    <w:rsid w:val="005E5787"/>
    <w:rsid w:val="005E5C36"/>
    <w:rsid w:val="005E5D23"/>
    <w:rsid w:val="005E60E1"/>
    <w:rsid w:val="005E639D"/>
    <w:rsid w:val="005E7A7F"/>
    <w:rsid w:val="005E7C92"/>
    <w:rsid w:val="005F0004"/>
    <w:rsid w:val="005F00FC"/>
    <w:rsid w:val="005F01D9"/>
    <w:rsid w:val="005F2EEE"/>
    <w:rsid w:val="005F3837"/>
    <w:rsid w:val="005F3963"/>
    <w:rsid w:val="005F45C5"/>
    <w:rsid w:val="005F484A"/>
    <w:rsid w:val="005F4DB6"/>
    <w:rsid w:val="005F4FCE"/>
    <w:rsid w:val="005F542A"/>
    <w:rsid w:val="005F6BFF"/>
    <w:rsid w:val="005F73DA"/>
    <w:rsid w:val="005F7B2E"/>
    <w:rsid w:val="006007D5"/>
    <w:rsid w:val="00600ED1"/>
    <w:rsid w:val="00601B65"/>
    <w:rsid w:val="00601DE4"/>
    <w:rsid w:val="0060268D"/>
    <w:rsid w:val="00603CE3"/>
    <w:rsid w:val="00603D6A"/>
    <w:rsid w:val="00604206"/>
    <w:rsid w:val="00604D29"/>
    <w:rsid w:val="0060566B"/>
    <w:rsid w:val="00606725"/>
    <w:rsid w:val="006069D3"/>
    <w:rsid w:val="00606F34"/>
    <w:rsid w:val="0060718F"/>
    <w:rsid w:val="0060743E"/>
    <w:rsid w:val="0061091E"/>
    <w:rsid w:val="00610FEE"/>
    <w:rsid w:val="0061126E"/>
    <w:rsid w:val="0061135D"/>
    <w:rsid w:val="00611A30"/>
    <w:rsid w:val="006125F0"/>
    <w:rsid w:val="006129B7"/>
    <w:rsid w:val="00612A51"/>
    <w:rsid w:val="00612F3E"/>
    <w:rsid w:val="00613082"/>
    <w:rsid w:val="006134F7"/>
    <w:rsid w:val="00613683"/>
    <w:rsid w:val="00613C1A"/>
    <w:rsid w:val="006140F0"/>
    <w:rsid w:val="00614493"/>
    <w:rsid w:val="0061492A"/>
    <w:rsid w:val="00614B61"/>
    <w:rsid w:val="00615024"/>
    <w:rsid w:val="00615219"/>
    <w:rsid w:val="00616F6B"/>
    <w:rsid w:val="00617B2C"/>
    <w:rsid w:val="00620A0A"/>
    <w:rsid w:val="00620D0B"/>
    <w:rsid w:val="00622C92"/>
    <w:rsid w:val="00622E1C"/>
    <w:rsid w:val="00623697"/>
    <w:rsid w:val="00623AD5"/>
    <w:rsid w:val="006250E2"/>
    <w:rsid w:val="00625296"/>
    <w:rsid w:val="006259CB"/>
    <w:rsid w:val="00625B38"/>
    <w:rsid w:val="00626815"/>
    <w:rsid w:val="00626B12"/>
    <w:rsid w:val="006271F9"/>
    <w:rsid w:val="00627AC0"/>
    <w:rsid w:val="00627C75"/>
    <w:rsid w:val="00630035"/>
    <w:rsid w:val="006305D4"/>
    <w:rsid w:val="006305F6"/>
    <w:rsid w:val="00630C88"/>
    <w:rsid w:val="006320C2"/>
    <w:rsid w:val="00632123"/>
    <w:rsid w:val="006328BF"/>
    <w:rsid w:val="006329DE"/>
    <w:rsid w:val="0063391D"/>
    <w:rsid w:val="006341B5"/>
    <w:rsid w:val="00634D72"/>
    <w:rsid w:val="00635736"/>
    <w:rsid w:val="00636012"/>
    <w:rsid w:val="00636440"/>
    <w:rsid w:val="00636953"/>
    <w:rsid w:val="00636D73"/>
    <w:rsid w:val="00637925"/>
    <w:rsid w:val="00637AA9"/>
    <w:rsid w:val="00637B4B"/>
    <w:rsid w:val="006406D8"/>
    <w:rsid w:val="00641C5C"/>
    <w:rsid w:val="00641CBD"/>
    <w:rsid w:val="00642950"/>
    <w:rsid w:val="00643973"/>
    <w:rsid w:val="0064403E"/>
    <w:rsid w:val="00644327"/>
    <w:rsid w:val="00645693"/>
    <w:rsid w:val="00645BB0"/>
    <w:rsid w:val="0064682A"/>
    <w:rsid w:val="0064703C"/>
    <w:rsid w:val="0064707F"/>
    <w:rsid w:val="00647600"/>
    <w:rsid w:val="00647D22"/>
    <w:rsid w:val="0065071D"/>
    <w:rsid w:val="0065197A"/>
    <w:rsid w:val="00651DCC"/>
    <w:rsid w:val="00652BB5"/>
    <w:rsid w:val="00652C6A"/>
    <w:rsid w:val="00652D6C"/>
    <w:rsid w:val="00652F37"/>
    <w:rsid w:val="0065304F"/>
    <w:rsid w:val="00654CFA"/>
    <w:rsid w:val="00654FFC"/>
    <w:rsid w:val="0065556B"/>
    <w:rsid w:val="006562A6"/>
    <w:rsid w:val="0065678B"/>
    <w:rsid w:val="00657817"/>
    <w:rsid w:val="006609E9"/>
    <w:rsid w:val="00660FFB"/>
    <w:rsid w:val="006611DD"/>
    <w:rsid w:val="0066188A"/>
    <w:rsid w:val="0066198B"/>
    <w:rsid w:val="00661C68"/>
    <w:rsid w:val="0066285B"/>
    <w:rsid w:val="00663D55"/>
    <w:rsid w:val="00664523"/>
    <w:rsid w:val="0066452A"/>
    <w:rsid w:val="00664611"/>
    <w:rsid w:val="00664DB5"/>
    <w:rsid w:val="00664F46"/>
    <w:rsid w:val="00665A41"/>
    <w:rsid w:val="00666A5E"/>
    <w:rsid w:val="0066707B"/>
    <w:rsid w:val="006675F8"/>
    <w:rsid w:val="00667851"/>
    <w:rsid w:val="006678DA"/>
    <w:rsid w:val="00667A11"/>
    <w:rsid w:val="00667BA3"/>
    <w:rsid w:val="0067000E"/>
    <w:rsid w:val="00670A2F"/>
    <w:rsid w:val="00670A6E"/>
    <w:rsid w:val="00671C11"/>
    <w:rsid w:val="0067208B"/>
    <w:rsid w:val="006726E1"/>
    <w:rsid w:val="0067275D"/>
    <w:rsid w:val="006728A8"/>
    <w:rsid w:val="006728AB"/>
    <w:rsid w:val="00672D99"/>
    <w:rsid w:val="00672E1A"/>
    <w:rsid w:val="00672F2F"/>
    <w:rsid w:val="00672FD7"/>
    <w:rsid w:val="00673872"/>
    <w:rsid w:val="00673A55"/>
    <w:rsid w:val="00673BB5"/>
    <w:rsid w:val="00673D5C"/>
    <w:rsid w:val="0067424F"/>
    <w:rsid w:val="00674521"/>
    <w:rsid w:val="00674790"/>
    <w:rsid w:val="00675015"/>
    <w:rsid w:val="006750BA"/>
    <w:rsid w:val="006752B2"/>
    <w:rsid w:val="00675357"/>
    <w:rsid w:val="00675522"/>
    <w:rsid w:val="00675987"/>
    <w:rsid w:val="006759F5"/>
    <w:rsid w:val="00676376"/>
    <w:rsid w:val="006772A5"/>
    <w:rsid w:val="00677350"/>
    <w:rsid w:val="00677928"/>
    <w:rsid w:val="006810D8"/>
    <w:rsid w:val="00681BC6"/>
    <w:rsid w:val="00681CEE"/>
    <w:rsid w:val="006828FE"/>
    <w:rsid w:val="0068299D"/>
    <w:rsid w:val="00683C55"/>
    <w:rsid w:val="006842B7"/>
    <w:rsid w:val="006843C4"/>
    <w:rsid w:val="006845E9"/>
    <w:rsid w:val="00685EA4"/>
    <w:rsid w:val="0068658E"/>
    <w:rsid w:val="00686C15"/>
    <w:rsid w:val="006878A9"/>
    <w:rsid w:val="00687967"/>
    <w:rsid w:val="00687C07"/>
    <w:rsid w:val="00687F0E"/>
    <w:rsid w:val="00690C9B"/>
    <w:rsid w:val="00690E2C"/>
    <w:rsid w:val="00690F35"/>
    <w:rsid w:val="006913B8"/>
    <w:rsid w:val="006916E4"/>
    <w:rsid w:val="00691B13"/>
    <w:rsid w:val="00691D55"/>
    <w:rsid w:val="006925F8"/>
    <w:rsid w:val="00692BDC"/>
    <w:rsid w:val="00693072"/>
    <w:rsid w:val="00693CC3"/>
    <w:rsid w:val="00693E57"/>
    <w:rsid w:val="00693F14"/>
    <w:rsid w:val="00693F9B"/>
    <w:rsid w:val="00694218"/>
    <w:rsid w:val="006943EA"/>
    <w:rsid w:val="00694F47"/>
    <w:rsid w:val="00695B65"/>
    <w:rsid w:val="0069654F"/>
    <w:rsid w:val="00696EA6"/>
    <w:rsid w:val="00697AD6"/>
    <w:rsid w:val="006A06E7"/>
    <w:rsid w:val="006A2308"/>
    <w:rsid w:val="006A2C9D"/>
    <w:rsid w:val="006A3745"/>
    <w:rsid w:val="006A4297"/>
    <w:rsid w:val="006A4395"/>
    <w:rsid w:val="006A4EBB"/>
    <w:rsid w:val="006A655E"/>
    <w:rsid w:val="006A6732"/>
    <w:rsid w:val="006A70F9"/>
    <w:rsid w:val="006A71BE"/>
    <w:rsid w:val="006A780B"/>
    <w:rsid w:val="006B030D"/>
    <w:rsid w:val="006B112C"/>
    <w:rsid w:val="006B20E4"/>
    <w:rsid w:val="006B230C"/>
    <w:rsid w:val="006B2BEE"/>
    <w:rsid w:val="006B3929"/>
    <w:rsid w:val="006B3974"/>
    <w:rsid w:val="006B459C"/>
    <w:rsid w:val="006B4C61"/>
    <w:rsid w:val="006B50CC"/>
    <w:rsid w:val="006B53E8"/>
    <w:rsid w:val="006B5854"/>
    <w:rsid w:val="006B5E69"/>
    <w:rsid w:val="006B6107"/>
    <w:rsid w:val="006B6285"/>
    <w:rsid w:val="006B750D"/>
    <w:rsid w:val="006B756D"/>
    <w:rsid w:val="006B7888"/>
    <w:rsid w:val="006B7A78"/>
    <w:rsid w:val="006B7E57"/>
    <w:rsid w:val="006C00FE"/>
    <w:rsid w:val="006C0284"/>
    <w:rsid w:val="006C0C58"/>
    <w:rsid w:val="006C0D6F"/>
    <w:rsid w:val="006C0E73"/>
    <w:rsid w:val="006C15F8"/>
    <w:rsid w:val="006C214F"/>
    <w:rsid w:val="006C28BA"/>
    <w:rsid w:val="006C2CDD"/>
    <w:rsid w:val="006C4150"/>
    <w:rsid w:val="006C46DF"/>
    <w:rsid w:val="006C523E"/>
    <w:rsid w:val="006C5B4A"/>
    <w:rsid w:val="006C5FEA"/>
    <w:rsid w:val="006C61D3"/>
    <w:rsid w:val="006C65DB"/>
    <w:rsid w:val="006C65DC"/>
    <w:rsid w:val="006C668B"/>
    <w:rsid w:val="006C6EDE"/>
    <w:rsid w:val="006C71C5"/>
    <w:rsid w:val="006C7D0B"/>
    <w:rsid w:val="006C7FA9"/>
    <w:rsid w:val="006D05F7"/>
    <w:rsid w:val="006D0C1C"/>
    <w:rsid w:val="006D1066"/>
    <w:rsid w:val="006D1309"/>
    <w:rsid w:val="006D3FE4"/>
    <w:rsid w:val="006D4B4D"/>
    <w:rsid w:val="006D5085"/>
    <w:rsid w:val="006D57D6"/>
    <w:rsid w:val="006D5BDC"/>
    <w:rsid w:val="006D6103"/>
    <w:rsid w:val="006D6894"/>
    <w:rsid w:val="006D6F43"/>
    <w:rsid w:val="006D70BB"/>
    <w:rsid w:val="006E0542"/>
    <w:rsid w:val="006E0890"/>
    <w:rsid w:val="006E0B9D"/>
    <w:rsid w:val="006E1380"/>
    <w:rsid w:val="006E14E8"/>
    <w:rsid w:val="006E1C56"/>
    <w:rsid w:val="006E219A"/>
    <w:rsid w:val="006E315B"/>
    <w:rsid w:val="006E4500"/>
    <w:rsid w:val="006E534B"/>
    <w:rsid w:val="006E54DF"/>
    <w:rsid w:val="006E58C7"/>
    <w:rsid w:val="006E65B4"/>
    <w:rsid w:val="006E66D0"/>
    <w:rsid w:val="006E7AB9"/>
    <w:rsid w:val="006E7C74"/>
    <w:rsid w:val="006E7FC0"/>
    <w:rsid w:val="006F084B"/>
    <w:rsid w:val="006F0C96"/>
    <w:rsid w:val="006F1F5C"/>
    <w:rsid w:val="006F25E5"/>
    <w:rsid w:val="006F36AD"/>
    <w:rsid w:val="006F4488"/>
    <w:rsid w:val="006F4616"/>
    <w:rsid w:val="006F494C"/>
    <w:rsid w:val="006F5470"/>
    <w:rsid w:val="006F6C09"/>
    <w:rsid w:val="006F73FA"/>
    <w:rsid w:val="006F7743"/>
    <w:rsid w:val="00700CAE"/>
    <w:rsid w:val="00701224"/>
    <w:rsid w:val="00701403"/>
    <w:rsid w:val="007023A1"/>
    <w:rsid w:val="00702545"/>
    <w:rsid w:val="00702B9A"/>
    <w:rsid w:val="00702FA1"/>
    <w:rsid w:val="00707463"/>
    <w:rsid w:val="00707F00"/>
    <w:rsid w:val="00710320"/>
    <w:rsid w:val="0071051C"/>
    <w:rsid w:val="00710BB9"/>
    <w:rsid w:val="00710C35"/>
    <w:rsid w:val="00711038"/>
    <w:rsid w:val="00711321"/>
    <w:rsid w:val="00711703"/>
    <w:rsid w:val="00711899"/>
    <w:rsid w:val="00713024"/>
    <w:rsid w:val="007139E7"/>
    <w:rsid w:val="00713CD6"/>
    <w:rsid w:val="00714136"/>
    <w:rsid w:val="007142C4"/>
    <w:rsid w:val="007142EE"/>
    <w:rsid w:val="00714C55"/>
    <w:rsid w:val="00714F7F"/>
    <w:rsid w:val="0071526A"/>
    <w:rsid w:val="00715678"/>
    <w:rsid w:val="00715F13"/>
    <w:rsid w:val="00717203"/>
    <w:rsid w:val="00720E3D"/>
    <w:rsid w:val="007215A8"/>
    <w:rsid w:val="00721C51"/>
    <w:rsid w:val="00721F2C"/>
    <w:rsid w:val="00723256"/>
    <w:rsid w:val="007232E8"/>
    <w:rsid w:val="00723527"/>
    <w:rsid w:val="00723657"/>
    <w:rsid w:val="007236BD"/>
    <w:rsid w:val="00723B57"/>
    <w:rsid w:val="0072487B"/>
    <w:rsid w:val="007250E1"/>
    <w:rsid w:val="00725280"/>
    <w:rsid w:val="007258BE"/>
    <w:rsid w:val="007258F6"/>
    <w:rsid w:val="00725EC0"/>
    <w:rsid w:val="00725F8B"/>
    <w:rsid w:val="00726731"/>
    <w:rsid w:val="0072687B"/>
    <w:rsid w:val="0072739A"/>
    <w:rsid w:val="00727E7C"/>
    <w:rsid w:val="0073005B"/>
    <w:rsid w:val="00730536"/>
    <w:rsid w:val="00730855"/>
    <w:rsid w:val="007309A9"/>
    <w:rsid w:val="00731368"/>
    <w:rsid w:val="00731635"/>
    <w:rsid w:val="00731D84"/>
    <w:rsid w:val="00731DAF"/>
    <w:rsid w:val="00731FC1"/>
    <w:rsid w:val="00732DA9"/>
    <w:rsid w:val="0073345C"/>
    <w:rsid w:val="00734640"/>
    <w:rsid w:val="007346DB"/>
    <w:rsid w:val="00736037"/>
    <w:rsid w:val="0073606F"/>
    <w:rsid w:val="00737005"/>
    <w:rsid w:val="0073745A"/>
    <w:rsid w:val="00737518"/>
    <w:rsid w:val="007378AC"/>
    <w:rsid w:val="0074022D"/>
    <w:rsid w:val="00741094"/>
    <w:rsid w:val="00741C6C"/>
    <w:rsid w:val="00741E26"/>
    <w:rsid w:val="00742AA4"/>
    <w:rsid w:val="00742C31"/>
    <w:rsid w:val="007431F0"/>
    <w:rsid w:val="007434C4"/>
    <w:rsid w:val="007448E1"/>
    <w:rsid w:val="00744E17"/>
    <w:rsid w:val="00746194"/>
    <w:rsid w:val="007464F9"/>
    <w:rsid w:val="0074667B"/>
    <w:rsid w:val="00746C4A"/>
    <w:rsid w:val="00750497"/>
    <w:rsid w:val="007505ED"/>
    <w:rsid w:val="007522B5"/>
    <w:rsid w:val="00753284"/>
    <w:rsid w:val="007535A2"/>
    <w:rsid w:val="00753C5D"/>
    <w:rsid w:val="00754A7E"/>
    <w:rsid w:val="00754AEC"/>
    <w:rsid w:val="007554DE"/>
    <w:rsid w:val="00755E60"/>
    <w:rsid w:val="007565DB"/>
    <w:rsid w:val="00756B5E"/>
    <w:rsid w:val="00756BCC"/>
    <w:rsid w:val="00756EA5"/>
    <w:rsid w:val="00757045"/>
    <w:rsid w:val="00757159"/>
    <w:rsid w:val="00757593"/>
    <w:rsid w:val="00757FC8"/>
    <w:rsid w:val="0076016D"/>
    <w:rsid w:val="00760A5E"/>
    <w:rsid w:val="007620C6"/>
    <w:rsid w:val="0076276D"/>
    <w:rsid w:val="007629C9"/>
    <w:rsid w:val="0076372B"/>
    <w:rsid w:val="0076422E"/>
    <w:rsid w:val="0076485C"/>
    <w:rsid w:val="00764D28"/>
    <w:rsid w:val="00764DDA"/>
    <w:rsid w:val="00765108"/>
    <w:rsid w:val="00765A7F"/>
    <w:rsid w:val="00765D9C"/>
    <w:rsid w:val="007664A2"/>
    <w:rsid w:val="0076663A"/>
    <w:rsid w:val="007669C2"/>
    <w:rsid w:val="007669E0"/>
    <w:rsid w:val="007671A2"/>
    <w:rsid w:val="00767DE3"/>
    <w:rsid w:val="007711A8"/>
    <w:rsid w:val="0077155F"/>
    <w:rsid w:val="00771CB7"/>
    <w:rsid w:val="00771E69"/>
    <w:rsid w:val="007722CA"/>
    <w:rsid w:val="00772B1C"/>
    <w:rsid w:val="00773D7C"/>
    <w:rsid w:val="0077426C"/>
    <w:rsid w:val="007744D4"/>
    <w:rsid w:val="00774C25"/>
    <w:rsid w:val="00775299"/>
    <w:rsid w:val="0077537C"/>
    <w:rsid w:val="00775468"/>
    <w:rsid w:val="00775641"/>
    <w:rsid w:val="00775E93"/>
    <w:rsid w:val="007768F8"/>
    <w:rsid w:val="00776A04"/>
    <w:rsid w:val="00776A69"/>
    <w:rsid w:val="00776DC9"/>
    <w:rsid w:val="00777B34"/>
    <w:rsid w:val="0078021A"/>
    <w:rsid w:val="00780393"/>
    <w:rsid w:val="00780AE0"/>
    <w:rsid w:val="00781236"/>
    <w:rsid w:val="00781460"/>
    <w:rsid w:val="007817E8"/>
    <w:rsid w:val="00781FB1"/>
    <w:rsid w:val="007820BC"/>
    <w:rsid w:val="007827D4"/>
    <w:rsid w:val="00782CD8"/>
    <w:rsid w:val="0078347C"/>
    <w:rsid w:val="00783FC6"/>
    <w:rsid w:val="00784062"/>
    <w:rsid w:val="00784CE6"/>
    <w:rsid w:val="00784E34"/>
    <w:rsid w:val="00784FD3"/>
    <w:rsid w:val="0078528B"/>
    <w:rsid w:val="00785B61"/>
    <w:rsid w:val="007860EE"/>
    <w:rsid w:val="0078648A"/>
    <w:rsid w:val="007865DB"/>
    <w:rsid w:val="0078671F"/>
    <w:rsid w:val="007872F6"/>
    <w:rsid w:val="00787FF9"/>
    <w:rsid w:val="007904C7"/>
    <w:rsid w:val="00791DFC"/>
    <w:rsid w:val="00792849"/>
    <w:rsid w:val="007928AF"/>
    <w:rsid w:val="00792CF1"/>
    <w:rsid w:val="00792D61"/>
    <w:rsid w:val="007942D2"/>
    <w:rsid w:val="00794EAE"/>
    <w:rsid w:val="00795943"/>
    <w:rsid w:val="00795A6D"/>
    <w:rsid w:val="0079619C"/>
    <w:rsid w:val="007978CE"/>
    <w:rsid w:val="00797D28"/>
    <w:rsid w:val="007A03A9"/>
    <w:rsid w:val="007A03EC"/>
    <w:rsid w:val="007A0AEA"/>
    <w:rsid w:val="007A1996"/>
    <w:rsid w:val="007A214C"/>
    <w:rsid w:val="007A2550"/>
    <w:rsid w:val="007A2EF2"/>
    <w:rsid w:val="007A2F3D"/>
    <w:rsid w:val="007A3380"/>
    <w:rsid w:val="007A4003"/>
    <w:rsid w:val="007A448E"/>
    <w:rsid w:val="007A51BE"/>
    <w:rsid w:val="007A6083"/>
    <w:rsid w:val="007A66C6"/>
    <w:rsid w:val="007A6B05"/>
    <w:rsid w:val="007A6B9E"/>
    <w:rsid w:val="007A7D2D"/>
    <w:rsid w:val="007B0012"/>
    <w:rsid w:val="007B053F"/>
    <w:rsid w:val="007B0D1F"/>
    <w:rsid w:val="007B0EB5"/>
    <w:rsid w:val="007B17D4"/>
    <w:rsid w:val="007B1BF1"/>
    <w:rsid w:val="007B43E8"/>
    <w:rsid w:val="007B442A"/>
    <w:rsid w:val="007B48F0"/>
    <w:rsid w:val="007B5805"/>
    <w:rsid w:val="007B6A21"/>
    <w:rsid w:val="007B7013"/>
    <w:rsid w:val="007C038E"/>
    <w:rsid w:val="007C062B"/>
    <w:rsid w:val="007C1783"/>
    <w:rsid w:val="007C1E97"/>
    <w:rsid w:val="007C20E8"/>
    <w:rsid w:val="007C3E68"/>
    <w:rsid w:val="007C45BF"/>
    <w:rsid w:val="007C469B"/>
    <w:rsid w:val="007C52AE"/>
    <w:rsid w:val="007C57AA"/>
    <w:rsid w:val="007C5899"/>
    <w:rsid w:val="007C5AA6"/>
    <w:rsid w:val="007C679B"/>
    <w:rsid w:val="007C7000"/>
    <w:rsid w:val="007C78E0"/>
    <w:rsid w:val="007C7E1B"/>
    <w:rsid w:val="007C7E81"/>
    <w:rsid w:val="007D033E"/>
    <w:rsid w:val="007D0512"/>
    <w:rsid w:val="007D0756"/>
    <w:rsid w:val="007D0DAC"/>
    <w:rsid w:val="007D131E"/>
    <w:rsid w:val="007D1593"/>
    <w:rsid w:val="007D1F82"/>
    <w:rsid w:val="007D2E79"/>
    <w:rsid w:val="007D389A"/>
    <w:rsid w:val="007D3AD7"/>
    <w:rsid w:val="007D3D1A"/>
    <w:rsid w:val="007D4ADF"/>
    <w:rsid w:val="007D5170"/>
    <w:rsid w:val="007D5947"/>
    <w:rsid w:val="007D5BA2"/>
    <w:rsid w:val="007D664F"/>
    <w:rsid w:val="007D7150"/>
    <w:rsid w:val="007D7CBF"/>
    <w:rsid w:val="007E0C6D"/>
    <w:rsid w:val="007E14F3"/>
    <w:rsid w:val="007E1E4D"/>
    <w:rsid w:val="007E22AC"/>
    <w:rsid w:val="007E2637"/>
    <w:rsid w:val="007E2F04"/>
    <w:rsid w:val="007E3384"/>
    <w:rsid w:val="007E387A"/>
    <w:rsid w:val="007E38AE"/>
    <w:rsid w:val="007E44E7"/>
    <w:rsid w:val="007E591E"/>
    <w:rsid w:val="007E5FA2"/>
    <w:rsid w:val="007E61BC"/>
    <w:rsid w:val="007E68B3"/>
    <w:rsid w:val="007E71B2"/>
    <w:rsid w:val="007E77AA"/>
    <w:rsid w:val="007E7EA3"/>
    <w:rsid w:val="007F2568"/>
    <w:rsid w:val="007F2616"/>
    <w:rsid w:val="007F2D22"/>
    <w:rsid w:val="007F36AA"/>
    <w:rsid w:val="007F5197"/>
    <w:rsid w:val="007F5807"/>
    <w:rsid w:val="007F62F5"/>
    <w:rsid w:val="007F767A"/>
    <w:rsid w:val="00800ACE"/>
    <w:rsid w:val="0080150D"/>
    <w:rsid w:val="00802788"/>
    <w:rsid w:val="008031D7"/>
    <w:rsid w:val="008049DA"/>
    <w:rsid w:val="00804BE5"/>
    <w:rsid w:val="00804F8B"/>
    <w:rsid w:val="00805475"/>
    <w:rsid w:val="0080549F"/>
    <w:rsid w:val="008054C8"/>
    <w:rsid w:val="008057D2"/>
    <w:rsid w:val="00805810"/>
    <w:rsid w:val="00806802"/>
    <w:rsid w:val="00806981"/>
    <w:rsid w:val="00806E21"/>
    <w:rsid w:val="00810715"/>
    <w:rsid w:val="008110C5"/>
    <w:rsid w:val="0081148F"/>
    <w:rsid w:val="008125A0"/>
    <w:rsid w:val="00812B38"/>
    <w:rsid w:val="00812C2D"/>
    <w:rsid w:val="00812CED"/>
    <w:rsid w:val="008141D2"/>
    <w:rsid w:val="008144DB"/>
    <w:rsid w:val="00814AA3"/>
    <w:rsid w:val="00814D1A"/>
    <w:rsid w:val="00814D89"/>
    <w:rsid w:val="0081547F"/>
    <w:rsid w:val="00815BD3"/>
    <w:rsid w:val="00816346"/>
    <w:rsid w:val="008167A6"/>
    <w:rsid w:val="00816CDC"/>
    <w:rsid w:val="0081752B"/>
    <w:rsid w:val="00817CE6"/>
    <w:rsid w:val="00820BAC"/>
    <w:rsid w:val="00820DBC"/>
    <w:rsid w:val="00820DC9"/>
    <w:rsid w:val="008210A4"/>
    <w:rsid w:val="008211BB"/>
    <w:rsid w:val="00821872"/>
    <w:rsid w:val="008218B4"/>
    <w:rsid w:val="00822AE5"/>
    <w:rsid w:val="00822BFD"/>
    <w:rsid w:val="00822DD2"/>
    <w:rsid w:val="00823067"/>
    <w:rsid w:val="00824A51"/>
    <w:rsid w:val="00824F9C"/>
    <w:rsid w:val="00825676"/>
    <w:rsid w:val="00826199"/>
    <w:rsid w:val="00826D1D"/>
    <w:rsid w:val="00827820"/>
    <w:rsid w:val="0083007F"/>
    <w:rsid w:val="00830562"/>
    <w:rsid w:val="00830A29"/>
    <w:rsid w:val="00830FC5"/>
    <w:rsid w:val="008314CA"/>
    <w:rsid w:val="00831F39"/>
    <w:rsid w:val="0083296E"/>
    <w:rsid w:val="00832A97"/>
    <w:rsid w:val="00832F61"/>
    <w:rsid w:val="0083309A"/>
    <w:rsid w:val="00833960"/>
    <w:rsid w:val="00833EA8"/>
    <w:rsid w:val="00833EF4"/>
    <w:rsid w:val="00834897"/>
    <w:rsid w:val="00834BA2"/>
    <w:rsid w:val="00835122"/>
    <w:rsid w:val="0083514E"/>
    <w:rsid w:val="00836415"/>
    <w:rsid w:val="00837696"/>
    <w:rsid w:val="008377B3"/>
    <w:rsid w:val="00837864"/>
    <w:rsid w:val="00837D3D"/>
    <w:rsid w:val="00841FD3"/>
    <w:rsid w:val="008421C1"/>
    <w:rsid w:val="008426CD"/>
    <w:rsid w:val="00842883"/>
    <w:rsid w:val="0084375B"/>
    <w:rsid w:val="00843D0F"/>
    <w:rsid w:val="00843EAD"/>
    <w:rsid w:val="008447BD"/>
    <w:rsid w:val="008449FE"/>
    <w:rsid w:val="00844A7D"/>
    <w:rsid w:val="00844B04"/>
    <w:rsid w:val="008455B8"/>
    <w:rsid w:val="0084694F"/>
    <w:rsid w:val="00846966"/>
    <w:rsid w:val="00846E5A"/>
    <w:rsid w:val="0085115B"/>
    <w:rsid w:val="00851D6C"/>
    <w:rsid w:val="00851F75"/>
    <w:rsid w:val="0085263C"/>
    <w:rsid w:val="00852791"/>
    <w:rsid w:val="00853269"/>
    <w:rsid w:val="008535AA"/>
    <w:rsid w:val="00853630"/>
    <w:rsid w:val="00855763"/>
    <w:rsid w:val="00855A1B"/>
    <w:rsid w:val="00856636"/>
    <w:rsid w:val="00857278"/>
    <w:rsid w:val="00857478"/>
    <w:rsid w:val="00857CB2"/>
    <w:rsid w:val="00857DB7"/>
    <w:rsid w:val="00857EC1"/>
    <w:rsid w:val="00860EF9"/>
    <w:rsid w:val="008610BD"/>
    <w:rsid w:val="00861903"/>
    <w:rsid w:val="00861BB0"/>
    <w:rsid w:val="00861EC8"/>
    <w:rsid w:val="008627ED"/>
    <w:rsid w:val="0086294D"/>
    <w:rsid w:val="00862E43"/>
    <w:rsid w:val="00863813"/>
    <w:rsid w:val="008639BF"/>
    <w:rsid w:val="00863C1B"/>
    <w:rsid w:val="00864164"/>
    <w:rsid w:val="008645BE"/>
    <w:rsid w:val="00864B88"/>
    <w:rsid w:val="00864DBB"/>
    <w:rsid w:val="008652FB"/>
    <w:rsid w:val="00866B8C"/>
    <w:rsid w:val="00866F14"/>
    <w:rsid w:val="00867302"/>
    <w:rsid w:val="008674E9"/>
    <w:rsid w:val="00867764"/>
    <w:rsid w:val="00867E77"/>
    <w:rsid w:val="00867FB4"/>
    <w:rsid w:val="00870115"/>
    <w:rsid w:val="00870573"/>
    <w:rsid w:val="008705AB"/>
    <w:rsid w:val="0087063A"/>
    <w:rsid w:val="00870F2F"/>
    <w:rsid w:val="00871189"/>
    <w:rsid w:val="00871E62"/>
    <w:rsid w:val="008727F0"/>
    <w:rsid w:val="00872B45"/>
    <w:rsid w:val="0087304E"/>
    <w:rsid w:val="008731FA"/>
    <w:rsid w:val="00874567"/>
    <w:rsid w:val="00874C32"/>
    <w:rsid w:val="00875130"/>
    <w:rsid w:val="00875C82"/>
    <w:rsid w:val="00875FCF"/>
    <w:rsid w:val="008761BF"/>
    <w:rsid w:val="0087645D"/>
    <w:rsid w:val="008774B9"/>
    <w:rsid w:val="00877AB9"/>
    <w:rsid w:val="00877C47"/>
    <w:rsid w:val="00877CB7"/>
    <w:rsid w:val="00880637"/>
    <w:rsid w:val="0088069A"/>
    <w:rsid w:val="00880DA8"/>
    <w:rsid w:val="00880F34"/>
    <w:rsid w:val="00881765"/>
    <w:rsid w:val="00882529"/>
    <w:rsid w:val="00882C80"/>
    <w:rsid w:val="008831B9"/>
    <w:rsid w:val="0088372D"/>
    <w:rsid w:val="00883DFF"/>
    <w:rsid w:val="008843AE"/>
    <w:rsid w:val="00884938"/>
    <w:rsid w:val="008850EE"/>
    <w:rsid w:val="008851F4"/>
    <w:rsid w:val="00885F36"/>
    <w:rsid w:val="0088606C"/>
    <w:rsid w:val="00886BC8"/>
    <w:rsid w:val="008871D4"/>
    <w:rsid w:val="00887EA3"/>
    <w:rsid w:val="00887F54"/>
    <w:rsid w:val="00890720"/>
    <w:rsid w:val="00890C8D"/>
    <w:rsid w:val="00890F4F"/>
    <w:rsid w:val="0089325A"/>
    <w:rsid w:val="00893269"/>
    <w:rsid w:val="0089394B"/>
    <w:rsid w:val="00893CF6"/>
    <w:rsid w:val="0089431C"/>
    <w:rsid w:val="00894BF1"/>
    <w:rsid w:val="00894F8E"/>
    <w:rsid w:val="0089548D"/>
    <w:rsid w:val="0089591F"/>
    <w:rsid w:val="00895995"/>
    <w:rsid w:val="00895A5E"/>
    <w:rsid w:val="008960AA"/>
    <w:rsid w:val="00896E95"/>
    <w:rsid w:val="008974DD"/>
    <w:rsid w:val="008976A3"/>
    <w:rsid w:val="008A0260"/>
    <w:rsid w:val="008A0E70"/>
    <w:rsid w:val="008A11E9"/>
    <w:rsid w:val="008A1944"/>
    <w:rsid w:val="008A2250"/>
    <w:rsid w:val="008A240E"/>
    <w:rsid w:val="008A27FC"/>
    <w:rsid w:val="008A2D1C"/>
    <w:rsid w:val="008A3150"/>
    <w:rsid w:val="008A37EC"/>
    <w:rsid w:val="008A3B5C"/>
    <w:rsid w:val="008A51FD"/>
    <w:rsid w:val="008A647F"/>
    <w:rsid w:val="008B013C"/>
    <w:rsid w:val="008B0502"/>
    <w:rsid w:val="008B0792"/>
    <w:rsid w:val="008B0A60"/>
    <w:rsid w:val="008B0FB6"/>
    <w:rsid w:val="008B190E"/>
    <w:rsid w:val="008B1F31"/>
    <w:rsid w:val="008B24AC"/>
    <w:rsid w:val="008B2DE6"/>
    <w:rsid w:val="008B2E91"/>
    <w:rsid w:val="008B3130"/>
    <w:rsid w:val="008B40B4"/>
    <w:rsid w:val="008B450A"/>
    <w:rsid w:val="008B5404"/>
    <w:rsid w:val="008B5E4F"/>
    <w:rsid w:val="008B64D7"/>
    <w:rsid w:val="008B66C2"/>
    <w:rsid w:val="008B6918"/>
    <w:rsid w:val="008B6BBF"/>
    <w:rsid w:val="008B70CA"/>
    <w:rsid w:val="008B780F"/>
    <w:rsid w:val="008B7D88"/>
    <w:rsid w:val="008C0018"/>
    <w:rsid w:val="008C03F6"/>
    <w:rsid w:val="008C1007"/>
    <w:rsid w:val="008C1254"/>
    <w:rsid w:val="008C195A"/>
    <w:rsid w:val="008C21E5"/>
    <w:rsid w:val="008C231B"/>
    <w:rsid w:val="008C2322"/>
    <w:rsid w:val="008C2500"/>
    <w:rsid w:val="008C4065"/>
    <w:rsid w:val="008C4240"/>
    <w:rsid w:val="008C4382"/>
    <w:rsid w:val="008C4DAB"/>
    <w:rsid w:val="008C4FE0"/>
    <w:rsid w:val="008C608E"/>
    <w:rsid w:val="008C66E1"/>
    <w:rsid w:val="008C6C7B"/>
    <w:rsid w:val="008C7620"/>
    <w:rsid w:val="008C76B4"/>
    <w:rsid w:val="008C770F"/>
    <w:rsid w:val="008D0396"/>
    <w:rsid w:val="008D0D6C"/>
    <w:rsid w:val="008D0F74"/>
    <w:rsid w:val="008D125B"/>
    <w:rsid w:val="008D1301"/>
    <w:rsid w:val="008D1A05"/>
    <w:rsid w:val="008D38B2"/>
    <w:rsid w:val="008D3C92"/>
    <w:rsid w:val="008D3E50"/>
    <w:rsid w:val="008D4006"/>
    <w:rsid w:val="008D46B7"/>
    <w:rsid w:val="008D4FAC"/>
    <w:rsid w:val="008D59E7"/>
    <w:rsid w:val="008D5AF1"/>
    <w:rsid w:val="008D64D6"/>
    <w:rsid w:val="008D6DB1"/>
    <w:rsid w:val="008D7A2D"/>
    <w:rsid w:val="008E0062"/>
    <w:rsid w:val="008E0E43"/>
    <w:rsid w:val="008E1FA3"/>
    <w:rsid w:val="008E2075"/>
    <w:rsid w:val="008E20CD"/>
    <w:rsid w:val="008E2875"/>
    <w:rsid w:val="008E3851"/>
    <w:rsid w:val="008E39FB"/>
    <w:rsid w:val="008E403E"/>
    <w:rsid w:val="008E412D"/>
    <w:rsid w:val="008E4CCF"/>
    <w:rsid w:val="008E4ECF"/>
    <w:rsid w:val="008E5440"/>
    <w:rsid w:val="008E5506"/>
    <w:rsid w:val="008E55F8"/>
    <w:rsid w:val="008E60AE"/>
    <w:rsid w:val="008E619A"/>
    <w:rsid w:val="008E6774"/>
    <w:rsid w:val="008E6E94"/>
    <w:rsid w:val="008E748C"/>
    <w:rsid w:val="008E75D6"/>
    <w:rsid w:val="008E7D59"/>
    <w:rsid w:val="008F038F"/>
    <w:rsid w:val="008F17AF"/>
    <w:rsid w:val="008F1988"/>
    <w:rsid w:val="008F20A9"/>
    <w:rsid w:val="008F2219"/>
    <w:rsid w:val="008F321D"/>
    <w:rsid w:val="008F33F2"/>
    <w:rsid w:val="008F380C"/>
    <w:rsid w:val="008F3B4F"/>
    <w:rsid w:val="008F42BE"/>
    <w:rsid w:val="008F4523"/>
    <w:rsid w:val="008F4D1B"/>
    <w:rsid w:val="008F5E76"/>
    <w:rsid w:val="008F6477"/>
    <w:rsid w:val="008F679A"/>
    <w:rsid w:val="008F72D3"/>
    <w:rsid w:val="00901375"/>
    <w:rsid w:val="0090139C"/>
    <w:rsid w:val="00901CC3"/>
    <w:rsid w:val="00901EB9"/>
    <w:rsid w:val="0090231C"/>
    <w:rsid w:val="00902B63"/>
    <w:rsid w:val="00903CAF"/>
    <w:rsid w:val="00903EB0"/>
    <w:rsid w:val="00905B15"/>
    <w:rsid w:val="00906451"/>
    <w:rsid w:val="00906C8A"/>
    <w:rsid w:val="00907140"/>
    <w:rsid w:val="00907606"/>
    <w:rsid w:val="00907AC3"/>
    <w:rsid w:val="0091051F"/>
    <w:rsid w:val="009105FF"/>
    <w:rsid w:val="00910CE3"/>
    <w:rsid w:val="00910D7D"/>
    <w:rsid w:val="00910EBD"/>
    <w:rsid w:val="00910EC9"/>
    <w:rsid w:val="0091139C"/>
    <w:rsid w:val="0091248F"/>
    <w:rsid w:val="00912A60"/>
    <w:rsid w:val="00912A73"/>
    <w:rsid w:val="00912C37"/>
    <w:rsid w:val="009132FC"/>
    <w:rsid w:val="009135C1"/>
    <w:rsid w:val="00913ED0"/>
    <w:rsid w:val="00913F89"/>
    <w:rsid w:val="0091450F"/>
    <w:rsid w:val="00914653"/>
    <w:rsid w:val="00915256"/>
    <w:rsid w:val="00915699"/>
    <w:rsid w:val="009156E4"/>
    <w:rsid w:val="00915FC5"/>
    <w:rsid w:val="009160D4"/>
    <w:rsid w:val="00916EA1"/>
    <w:rsid w:val="0091709A"/>
    <w:rsid w:val="00917553"/>
    <w:rsid w:val="0091784F"/>
    <w:rsid w:val="00917DF4"/>
    <w:rsid w:val="0092082A"/>
    <w:rsid w:val="0092096F"/>
    <w:rsid w:val="0092146D"/>
    <w:rsid w:val="0092149F"/>
    <w:rsid w:val="009223D1"/>
    <w:rsid w:val="00922C42"/>
    <w:rsid w:val="009230B9"/>
    <w:rsid w:val="00923231"/>
    <w:rsid w:val="009237D1"/>
    <w:rsid w:val="00924FB9"/>
    <w:rsid w:val="009265DA"/>
    <w:rsid w:val="009268C7"/>
    <w:rsid w:val="00926D46"/>
    <w:rsid w:val="00930815"/>
    <w:rsid w:val="009330E9"/>
    <w:rsid w:val="0093342A"/>
    <w:rsid w:val="00933B7D"/>
    <w:rsid w:val="00934268"/>
    <w:rsid w:val="00934516"/>
    <w:rsid w:val="0093457F"/>
    <w:rsid w:val="00934D1D"/>
    <w:rsid w:val="0093528D"/>
    <w:rsid w:val="0093544A"/>
    <w:rsid w:val="009355E0"/>
    <w:rsid w:val="00935B5F"/>
    <w:rsid w:val="00935D5E"/>
    <w:rsid w:val="0093607F"/>
    <w:rsid w:val="00936098"/>
    <w:rsid w:val="009369CA"/>
    <w:rsid w:val="00937525"/>
    <w:rsid w:val="00937531"/>
    <w:rsid w:val="00937B32"/>
    <w:rsid w:val="00940752"/>
    <w:rsid w:val="009407F7"/>
    <w:rsid w:val="00940991"/>
    <w:rsid w:val="009409C9"/>
    <w:rsid w:val="00940D85"/>
    <w:rsid w:val="00941111"/>
    <w:rsid w:val="00941A02"/>
    <w:rsid w:val="009421F3"/>
    <w:rsid w:val="0094250E"/>
    <w:rsid w:val="0094319B"/>
    <w:rsid w:val="009446C8"/>
    <w:rsid w:val="009459CD"/>
    <w:rsid w:val="00945C04"/>
    <w:rsid w:val="00945C31"/>
    <w:rsid w:val="00946D22"/>
    <w:rsid w:val="00946EE5"/>
    <w:rsid w:val="009476ED"/>
    <w:rsid w:val="00947745"/>
    <w:rsid w:val="00950A91"/>
    <w:rsid w:val="00950EED"/>
    <w:rsid w:val="00951402"/>
    <w:rsid w:val="00951E0C"/>
    <w:rsid w:val="00953CF1"/>
    <w:rsid w:val="00954246"/>
    <w:rsid w:val="00954692"/>
    <w:rsid w:val="00955368"/>
    <w:rsid w:val="00955F53"/>
    <w:rsid w:val="0095622E"/>
    <w:rsid w:val="009565BE"/>
    <w:rsid w:val="00957354"/>
    <w:rsid w:val="00960279"/>
    <w:rsid w:val="009604D1"/>
    <w:rsid w:val="00960606"/>
    <w:rsid w:val="009613D4"/>
    <w:rsid w:val="0096253C"/>
    <w:rsid w:val="00962A31"/>
    <w:rsid w:val="00963390"/>
    <w:rsid w:val="00963DAE"/>
    <w:rsid w:val="00963E03"/>
    <w:rsid w:val="009642D1"/>
    <w:rsid w:val="009643BA"/>
    <w:rsid w:val="009644E5"/>
    <w:rsid w:val="0096473C"/>
    <w:rsid w:val="00964ACB"/>
    <w:rsid w:val="00965597"/>
    <w:rsid w:val="00965AA1"/>
    <w:rsid w:val="00965FF5"/>
    <w:rsid w:val="00966380"/>
    <w:rsid w:val="00966949"/>
    <w:rsid w:val="00966C53"/>
    <w:rsid w:val="00966F47"/>
    <w:rsid w:val="0096705A"/>
    <w:rsid w:val="009674AE"/>
    <w:rsid w:val="00967975"/>
    <w:rsid w:val="00970849"/>
    <w:rsid w:val="00970A04"/>
    <w:rsid w:val="00972667"/>
    <w:rsid w:val="009729DE"/>
    <w:rsid w:val="00972E60"/>
    <w:rsid w:val="009732DA"/>
    <w:rsid w:val="00973B0F"/>
    <w:rsid w:val="00973E13"/>
    <w:rsid w:val="00973F20"/>
    <w:rsid w:val="009747EC"/>
    <w:rsid w:val="00974D64"/>
    <w:rsid w:val="00974E1B"/>
    <w:rsid w:val="009750FF"/>
    <w:rsid w:val="00975423"/>
    <w:rsid w:val="0097599F"/>
    <w:rsid w:val="009761C2"/>
    <w:rsid w:val="00976CA1"/>
    <w:rsid w:val="00977682"/>
    <w:rsid w:val="00977B29"/>
    <w:rsid w:val="009801BA"/>
    <w:rsid w:val="0098082E"/>
    <w:rsid w:val="0098158E"/>
    <w:rsid w:val="009818C1"/>
    <w:rsid w:val="00981C08"/>
    <w:rsid w:val="00982CD8"/>
    <w:rsid w:val="00983EFF"/>
    <w:rsid w:val="00983F29"/>
    <w:rsid w:val="00983FAB"/>
    <w:rsid w:val="00985002"/>
    <w:rsid w:val="009864F7"/>
    <w:rsid w:val="009867DD"/>
    <w:rsid w:val="00987414"/>
    <w:rsid w:val="0098743F"/>
    <w:rsid w:val="00987A59"/>
    <w:rsid w:val="00990338"/>
    <w:rsid w:val="009904C7"/>
    <w:rsid w:val="00990F4B"/>
    <w:rsid w:val="00990F69"/>
    <w:rsid w:val="009912C6"/>
    <w:rsid w:val="009912FB"/>
    <w:rsid w:val="009923E2"/>
    <w:rsid w:val="00992DA2"/>
    <w:rsid w:val="0099324D"/>
    <w:rsid w:val="00993823"/>
    <w:rsid w:val="00993D21"/>
    <w:rsid w:val="00994036"/>
    <w:rsid w:val="009941F4"/>
    <w:rsid w:val="00995267"/>
    <w:rsid w:val="00995402"/>
    <w:rsid w:val="009954B4"/>
    <w:rsid w:val="00995A15"/>
    <w:rsid w:val="00995B49"/>
    <w:rsid w:val="009967C3"/>
    <w:rsid w:val="00996BFD"/>
    <w:rsid w:val="00997A5E"/>
    <w:rsid w:val="009A0259"/>
    <w:rsid w:val="009A0557"/>
    <w:rsid w:val="009A0D87"/>
    <w:rsid w:val="009A0E82"/>
    <w:rsid w:val="009A10B6"/>
    <w:rsid w:val="009A118A"/>
    <w:rsid w:val="009A1428"/>
    <w:rsid w:val="009A149A"/>
    <w:rsid w:val="009A14A9"/>
    <w:rsid w:val="009A1964"/>
    <w:rsid w:val="009A33F9"/>
    <w:rsid w:val="009A3B4F"/>
    <w:rsid w:val="009A3C62"/>
    <w:rsid w:val="009A3C9C"/>
    <w:rsid w:val="009A3F7D"/>
    <w:rsid w:val="009A40E7"/>
    <w:rsid w:val="009A4A80"/>
    <w:rsid w:val="009A4F6E"/>
    <w:rsid w:val="009A5F24"/>
    <w:rsid w:val="009A6A38"/>
    <w:rsid w:val="009A6F4D"/>
    <w:rsid w:val="009A718B"/>
    <w:rsid w:val="009A773E"/>
    <w:rsid w:val="009B05C4"/>
    <w:rsid w:val="009B086A"/>
    <w:rsid w:val="009B14B5"/>
    <w:rsid w:val="009B1596"/>
    <w:rsid w:val="009B1796"/>
    <w:rsid w:val="009B1D5C"/>
    <w:rsid w:val="009B2B41"/>
    <w:rsid w:val="009B2B45"/>
    <w:rsid w:val="009B3962"/>
    <w:rsid w:val="009B44EC"/>
    <w:rsid w:val="009B4AE0"/>
    <w:rsid w:val="009B4BEB"/>
    <w:rsid w:val="009B4FB7"/>
    <w:rsid w:val="009B546D"/>
    <w:rsid w:val="009B55B5"/>
    <w:rsid w:val="009B5728"/>
    <w:rsid w:val="009B5C0B"/>
    <w:rsid w:val="009B67B4"/>
    <w:rsid w:val="009B6809"/>
    <w:rsid w:val="009B6887"/>
    <w:rsid w:val="009B6EC4"/>
    <w:rsid w:val="009B6FBC"/>
    <w:rsid w:val="009B73D0"/>
    <w:rsid w:val="009B78BA"/>
    <w:rsid w:val="009C0508"/>
    <w:rsid w:val="009C0FA8"/>
    <w:rsid w:val="009C1292"/>
    <w:rsid w:val="009C22AB"/>
    <w:rsid w:val="009C3B20"/>
    <w:rsid w:val="009C4055"/>
    <w:rsid w:val="009C41BA"/>
    <w:rsid w:val="009C4C01"/>
    <w:rsid w:val="009C5309"/>
    <w:rsid w:val="009C54C5"/>
    <w:rsid w:val="009C563C"/>
    <w:rsid w:val="009C564A"/>
    <w:rsid w:val="009C5B57"/>
    <w:rsid w:val="009C6A0E"/>
    <w:rsid w:val="009C716E"/>
    <w:rsid w:val="009C7726"/>
    <w:rsid w:val="009C7F60"/>
    <w:rsid w:val="009D080F"/>
    <w:rsid w:val="009D0827"/>
    <w:rsid w:val="009D0867"/>
    <w:rsid w:val="009D09D0"/>
    <w:rsid w:val="009D0AB7"/>
    <w:rsid w:val="009D0BBB"/>
    <w:rsid w:val="009D1E00"/>
    <w:rsid w:val="009D2FC0"/>
    <w:rsid w:val="009D3659"/>
    <w:rsid w:val="009D3880"/>
    <w:rsid w:val="009D53D8"/>
    <w:rsid w:val="009D5565"/>
    <w:rsid w:val="009D557C"/>
    <w:rsid w:val="009D5774"/>
    <w:rsid w:val="009D6265"/>
    <w:rsid w:val="009D68B5"/>
    <w:rsid w:val="009D6CB0"/>
    <w:rsid w:val="009D6F9B"/>
    <w:rsid w:val="009D6FE3"/>
    <w:rsid w:val="009E002D"/>
    <w:rsid w:val="009E06D8"/>
    <w:rsid w:val="009E0D1A"/>
    <w:rsid w:val="009E103B"/>
    <w:rsid w:val="009E11FF"/>
    <w:rsid w:val="009E19CD"/>
    <w:rsid w:val="009E1EF8"/>
    <w:rsid w:val="009E25ED"/>
    <w:rsid w:val="009E2CAB"/>
    <w:rsid w:val="009E3CB6"/>
    <w:rsid w:val="009E430B"/>
    <w:rsid w:val="009E4B1B"/>
    <w:rsid w:val="009E5837"/>
    <w:rsid w:val="009E5A37"/>
    <w:rsid w:val="009E6718"/>
    <w:rsid w:val="009E7391"/>
    <w:rsid w:val="009E7A46"/>
    <w:rsid w:val="009F1A42"/>
    <w:rsid w:val="009F1E23"/>
    <w:rsid w:val="009F1EBA"/>
    <w:rsid w:val="009F26B8"/>
    <w:rsid w:val="009F26C4"/>
    <w:rsid w:val="009F2DF5"/>
    <w:rsid w:val="009F3057"/>
    <w:rsid w:val="009F3490"/>
    <w:rsid w:val="009F3671"/>
    <w:rsid w:val="009F3BE8"/>
    <w:rsid w:val="009F3CEB"/>
    <w:rsid w:val="009F4642"/>
    <w:rsid w:val="009F4D48"/>
    <w:rsid w:val="009F740B"/>
    <w:rsid w:val="009F7AD8"/>
    <w:rsid w:val="00A0011F"/>
    <w:rsid w:val="00A00286"/>
    <w:rsid w:val="00A00839"/>
    <w:rsid w:val="00A00988"/>
    <w:rsid w:val="00A00CD4"/>
    <w:rsid w:val="00A0129A"/>
    <w:rsid w:val="00A02282"/>
    <w:rsid w:val="00A02410"/>
    <w:rsid w:val="00A03D1C"/>
    <w:rsid w:val="00A03D24"/>
    <w:rsid w:val="00A045DA"/>
    <w:rsid w:val="00A04C2D"/>
    <w:rsid w:val="00A04F3C"/>
    <w:rsid w:val="00A0503C"/>
    <w:rsid w:val="00A05A55"/>
    <w:rsid w:val="00A05D58"/>
    <w:rsid w:val="00A067F8"/>
    <w:rsid w:val="00A06805"/>
    <w:rsid w:val="00A06E79"/>
    <w:rsid w:val="00A06FF7"/>
    <w:rsid w:val="00A0743C"/>
    <w:rsid w:val="00A079CF"/>
    <w:rsid w:val="00A1061D"/>
    <w:rsid w:val="00A10DDD"/>
    <w:rsid w:val="00A11239"/>
    <w:rsid w:val="00A11AC2"/>
    <w:rsid w:val="00A121F2"/>
    <w:rsid w:val="00A1258A"/>
    <w:rsid w:val="00A12646"/>
    <w:rsid w:val="00A129CA"/>
    <w:rsid w:val="00A12A39"/>
    <w:rsid w:val="00A12DF6"/>
    <w:rsid w:val="00A1356A"/>
    <w:rsid w:val="00A13EE7"/>
    <w:rsid w:val="00A1413F"/>
    <w:rsid w:val="00A14593"/>
    <w:rsid w:val="00A1486A"/>
    <w:rsid w:val="00A14901"/>
    <w:rsid w:val="00A15003"/>
    <w:rsid w:val="00A151A6"/>
    <w:rsid w:val="00A15662"/>
    <w:rsid w:val="00A161CE"/>
    <w:rsid w:val="00A16267"/>
    <w:rsid w:val="00A172FA"/>
    <w:rsid w:val="00A17353"/>
    <w:rsid w:val="00A1762F"/>
    <w:rsid w:val="00A21952"/>
    <w:rsid w:val="00A2241B"/>
    <w:rsid w:val="00A22EDA"/>
    <w:rsid w:val="00A231B1"/>
    <w:rsid w:val="00A23B73"/>
    <w:rsid w:val="00A24211"/>
    <w:rsid w:val="00A2445F"/>
    <w:rsid w:val="00A24641"/>
    <w:rsid w:val="00A2570A"/>
    <w:rsid w:val="00A26F00"/>
    <w:rsid w:val="00A26FC1"/>
    <w:rsid w:val="00A2715B"/>
    <w:rsid w:val="00A30062"/>
    <w:rsid w:val="00A30320"/>
    <w:rsid w:val="00A30337"/>
    <w:rsid w:val="00A313DC"/>
    <w:rsid w:val="00A313FE"/>
    <w:rsid w:val="00A31A9C"/>
    <w:rsid w:val="00A325A3"/>
    <w:rsid w:val="00A32901"/>
    <w:rsid w:val="00A32911"/>
    <w:rsid w:val="00A32C35"/>
    <w:rsid w:val="00A32C5B"/>
    <w:rsid w:val="00A332B7"/>
    <w:rsid w:val="00A33777"/>
    <w:rsid w:val="00A34A7E"/>
    <w:rsid w:val="00A34DA2"/>
    <w:rsid w:val="00A3517E"/>
    <w:rsid w:val="00A358D3"/>
    <w:rsid w:val="00A361F2"/>
    <w:rsid w:val="00A368FA"/>
    <w:rsid w:val="00A36BFD"/>
    <w:rsid w:val="00A37A21"/>
    <w:rsid w:val="00A37DCF"/>
    <w:rsid w:val="00A404AB"/>
    <w:rsid w:val="00A4085B"/>
    <w:rsid w:val="00A410B5"/>
    <w:rsid w:val="00A419BE"/>
    <w:rsid w:val="00A41C93"/>
    <w:rsid w:val="00A428AC"/>
    <w:rsid w:val="00A42DD5"/>
    <w:rsid w:val="00A436D8"/>
    <w:rsid w:val="00A4376D"/>
    <w:rsid w:val="00A447C4"/>
    <w:rsid w:val="00A44875"/>
    <w:rsid w:val="00A44BA0"/>
    <w:rsid w:val="00A4518D"/>
    <w:rsid w:val="00A45E3F"/>
    <w:rsid w:val="00A467C2"/>
    <w:rsid w:val="00A47B4C"/>
    <w:rsid w:val="00A47E32"/>
    <w:rsid w:val="00A506B9"/>
    <w:rsid w:val="00A50B07"/>
    <w:rsid w:val="00A50DB0"/>
    <w:rsid w:val="00A52BB4"/>
    <w:rsid w:val="00A53CC3"/>
    <w:rsid w:val="00A53D73"/>
    <w:rsid w:val="00A5504C"/>
    <w:rsid w:val="00A5550D"/>
    <w:rsid w:val="00A557E9"/>
    <w:rsid w:val="00A55BBE"/>
    <w:rsid w:val="00A55F4B"/>
    <w:rsid w:val="00A5662C"/>
    <w:rsid w:val="00A56986"/>
    <w:rsid w:val="00A56A98"/>
    <w:rsid w:val="00A572E6"/>
    <w:rsid w:val="00A5783A"/>
    <w:rsid w:val="00A57F5B"/>
    <w:rsid w:val="00A60CB1"/>
    <w:rsid w:val="00A61004"/>
    <w:rsid w:val="00A61D89"/>
    <w:rsid w:val="00A62831"/>
    <w:rsid w:val="00A62CE9"/>
    <w:rsid w:val="00A633FA"/>
    <w:rsid w:val="00A637A5"/>
    <w:rsid w:val="00A6429A"/>
    <w:rsid w:val="00A64E12"/>
    <w:rsid w:val="00A651BC"/>
    <w:rsid w:val="00A655F5"/>
    <w:rsid w:val="00A65939"/>
    <w:rsid w:val="00A65B63"/>
    <w:rsid w:val="00A66A17"/>
    <w:rsid w:val="00A66A70"/>
    <w:rsid w:val="00A66DFB"/>
    <w:rsid w:val="00A677EF"/>
    <w:rsid w:val="00A67A00"/>
    <w:rsid w:val="00A70044"/>
    <w:rsid w:val="00A7077A"/>
    <w:rsid w:val="00A71283"/>
    <w:rsid w:val="00A71C82"/>
    <w:rsid w:val="00A71CBD"/>
    <w:rsid w:val="00A727FB"/>
    <w:rsid w:val="00A7338F"/>
    <w:rsid w:val="00A737E7"/>
    <w:rsid w:val="00A73AF7"/>
    <w:rsid w:val="00A74555"/>
    <w:rsid w:val="00A74BBC"/>
    <w:rsid w:val="00A74C3B"/>
    <w:rsid w:val="00A76125"/>
    <w:rsid w:val="00A77241"/>
    <w:rsid w:val="00A772AE"/>
    <w:rsid w:val="00A8000E"/>
    <w:rsid w:val="00A80836"/>
    <w:rsid w:val="00A80C98"/>
    <w:rsid w:val="00A815A6"/>
    <w:rsid w:val="00A818CE"/>
    <w:rsid w:val="00A8240C"/>
    <w:rsid w:val="00A828CD"/>
    <w:rsid w:val="00A82901"/>
    <w:rsid w:val="00A8297D"/>
    <w:rsid w:val="00A82D00"/>
    <w:rsid w:val="00A82D0C"/>
    <w:rsid w:val="00A82E0A"/>
    <w:rsid w:val="00A83B11"/>
    <w:rsid w:val="00A8478B"/>
    <w:rsid w:val="00A84F38"/>
    <w:rsid w:val="00A8572A"/>
    <w:rsid w:val="00A85A26"/>
    <w:rsid w:val="00A85B73"/>
    <w:rsid w:val="00A85BC5"/>
    <w:rsid w:val="00A85D10"/>
    <w:rsid w:val="00A8616C"/>
    <w:rsid w:val="00A86D36"/>
    <w:rsid w:val="00A87730"/>
    <w:rsid w:val="00A87E5C"/>
    <w:rsid w:val="00A90529"/>
    <w:rsid w:val="00A9076F"/>
    <w:rsid w:val="00A907B0"/>
    <w:rsid w:val="00A90F86"/>
    <w:rsid w:val="00A91935"/>
    <w:rsid w:val="00A91CC7"/>
    <w:rsid w:val="00A92256"/>
    <w:rsid w:val="00A930C9"/>
    <w:rsid w:val="00A94E26"/>
    <w:rsid w:val="00A95B0E"/>
    <w:rsid w:val="00A95C23"/>
    <w:rsid w:val="00A95CA9"/>
    <w:rsid w:val="00A96107"/>
    <w:rsid w:val="00A96CC2"/>
    <w:rsid w:val="00A9705A"/>
    <w:rsid w:val="00A97D98"/>
    <w:rsid w:val="00AA032D"/>
    <w:rsid w:val="00AA0339"/>
    <w:rsid w:val="00AA0E3B"/>
    <w:rsid w:val="00AA170B"/>
    <w:rsid w:val="00AA1CC8"/>
    <w:rsid w:val="00AA2074"/>
    <w:rsid w:val="00AA21F8"/>
    <w:rsid w:val="00AA25DB"/>
    <w:rsid w:val="00AA3E68"/>
    <w:rsid w:val="00AA49F7"/>
    <w:rsid w:val="00AA4A2F"/>
    <w:rsid w:val="00AA4B78"/>
    <w:rsid w:val="00AA562B"/>
    <w:rsid w:val="00AA62CF"/>
    <w:rsid w:val="00AA6971"/>
    <w:rsid w:val="00AA74C9"/>
    <w:rsid w:val="00AB024D"/>
    <w:rsid w:val="00AB041D"/>
    <w:rsid w:val="00AB2306"/>
    <w:rsid w:val="00AB2807"/>
    <w:rsid w:val="00AB2A23"/>
    <w:rsid w:val="00AB2E86"/>
    <w:rsid w:val="00AB32CE"/>
    <w:rsid w:val="00AB3630"/>
    <w:rsid w:val="00AB3AED"/>
    <w:rsid w:val="00AB3D16"/>
    <w:rsid w:val="00AB4410"/>
    <w:rsid w:val="00AB4544"/>
    <w:rsid w:val="00AB4C19"/>
    <w:rsid w:val="00AB4DF2"/>
    <w:rsid w:val="00AB7043"/>
    <w:rsid w:val="00AB7DEC"/>
    <w:rsid w:val="00AB7FEF"/>
    <w:rsid w:val="00AC02F9"/>
    <w:rsid w:val="00AC0467"/>
    <w:rsid w:val="00AC0775"/>
    <w:rsid w:val="00AC16AF"/>
    <w:rsid w:val="00AC191C"/>
    <w:rsid w:val="00AC259E"/>
    <w:rsid w:val="00AC2C11"/>
    <w:rsid w:val="00AC326E"/>
    <w:rsid w:val="00AC4A66"/>
    <w:rsid w:val="00AC5247"/>
    <w:rsid w:val="00AC542E"/>
    <w:rsid w:val="00AC5F55"/>
    <w:rsid w:val="00AC6029"/>
    <w:rsid w:val="00AC693F"/>
    <w:rsid w:val="00AC7A61"/>
    <w:rsid w:val="00AC7DED"/>
    <w:rsid w:val="00AC7F62"/>
    <w:rsid w:val="00AD0BD3"/>
    <w:rsid w:val="00AD0E13"/>
    <w:rsid w:val="00AD1543"/>
    <w:rsid w:val="00AD193A"/>
    <w:rsid w:val="00AD1B2D"/>
    <w:rsid w:val="00AD25A6"/>
    <w:rsid w:val="00AD2656"/>
    <w:rsid w:val="00AD2C9E"/>
    <w:rsid w:val="00AD4862"/>
    <w:rsid w:val="00AD4882"/>
    <w:rsid w:val="00AD4A58"/>
    <w:rsid w:val="00AD5025"/>
    <w:rsid w:val="00AD525C"/>
    <w:rsid w:val="00AD5DAA"/>
    <w:rsid w:val="00AE0D5C"/>
    <w:rsid w:val="00AE0F53"/>
    <w:rsid w:val="00AE0F7C"/>
    <w:rsid w:val="00AE10DE"/>
    <w:rsid w:val="00AE15EB"/>
    <w:rsid w:val="00AE1790"/>
    <w:rsid w:val="00AE371C"/>
    <w:rsid w:val="00AE4C3D"/>
    <w:rsid w:val="00AE543C"/>
    <w:rsid w:val="00AE580C"/>
    <w:rsid w:val="00AE5F5F"/>
    <w:rsid w:val="00AE62CA"/>
    <w:rsid w:val="00AE6972"/>
    <w:rsid w:val="00AE6A40"/>
    <w:rsid w:val="00AE6C9E"/>
    <w:rsid w:val="00AE748F"/>
    <w:rsid w:val="00AF0027"/>
    <w:rsid w:val="00AF0533"/>
    <w:rsid w:val="00AF0B05"/>
    <w:rsid w:val="00AF0CF3"/>
    <w:rsid w:val="00AF136B"/>
    <w:rsid w:val="00AF15E8"/>
    <w:rsid w:val="00AF2075"/>
    <w:rsid w:val="00AF2F6D"/>
    <w:rsid w:val="00AF339D"/>
    <w:rsid w:val="00AF4269"/>
    <w:rsid w:val="00AF45AE"/>
    <w:rsid w:val="00AF4B0C"/>
    <w:rsid w:val="00AF4CA7"/>
    <w:rsid w:val="00AF576F"/>
    <w:rsid w:val="00AF5797"/>
    <w:rsid w:val="00AF6444"/>
    <w:rsid w:val="00AF650B"/>
    <w:rsid w:val="00AF65CF"/>
    <w:rsid w:val="00AF6BA8"/>
    <w:rsid w:val="00AF723A"/>
    <w:rsid w:val="00B012CA"/>
    <w:rsid w:val="00B030D5"/>
    <w:rsid w:val="00B033E1"/>
    <w:rsid w:val="00B034AA"/>
    <w:rsid w:val="00B03B40"/>
    <w:rsid w:val="00B04DC5"/>
    <w:rsid w:val="00B0514C"/>
    <w:rsid w:val="00B061AC"/>
    <w:rsid w:val="00B065A3"/>
    <w:rsid w:val="00B066FA"/>
    <w:rsid w:val="00B06778"/>
    <w:rsid w:val="00B06ED9"/>
    <w:rsid w:val="00B07DCC"/>
    <w:rsid w:val="00B07DE7"/>
    <w:rsid w:val="00B07E20"/>
    <w:rsid w:val="00B07F6F"/>
    <w:rsid w:val="00B108D8"/>
    <w:rsid w:val="00B10FF3"/>
    <w:rsid w:val="00B1218F"/>
    <w:rsid w:val="00B12BEB"/>
    <w:rsid w:val="00B12DE2"/>
    <w:rsid w:val="00B13183"/>
    <w:rsid w:val="00B13B49"/>
    <w:rsid w:val="00B146A5"/>
    <w:rsid w:val="00B1480F"/>
    <w:rsid w:val="00B14DC2"/>
    <w:rsid w:val="00B15604"/>
    <w:rsid w:val="00B16861"/>
    <w:rsid w:val="00B169A8"/>
    <w:rsid w:val="00B17056"/>
    <w:rsid w:val="00B17396"/>
    <w:rsid w:val="00B1749C"/>
    <w:rsid w:val="00B1774A"/>
    <w:rsid w:val="00B1794C"/>
    <w:rsid w:val="00B2017B"/>
    <w:rsid w:val="00B20488"/>
    <w:rsid w:val="00B20963"/>
    <w:rsid w:val="00B211B0"/>
    <w:rsid w:val="00B2170E"/>
    <w:rsid w:val="00B227E5"/>
    <w:rsid w:val="00B240A0"/>
    <w:rsid w:val="00B241A8"/>
    <w:rsid w:val="00B2484B"/>
    <w:rsid w:val="00B2524E"/>
    <w:rsid w:val="00B25B2F"/>
    <w:rsid w:val="00B26804"/>
    <w:rsid w:val="00B30850"/>
    <w:rsid w:val="00B315CF"/>
    <w:rsid w:val="00B32671"/>
    <w:rsid w:val="00B33CF2"/>
    <w:rsid w:val="00B34157"/>
    <w:rsid w:val="00B349CA"/>
    <w:rsid w:val="00B35037"/>
    <w:rsid w:val="00B352DF"/>
    <w:rsid w:val="00B358F1"/>
    <w:rsid w:val="00B359E5"/>
    <w:rsid w:val="00B36601"/>
    <w:rsid w:val="00B366CA"/>
    <w:rsid w:val="00B36EB9"/>
    <w:rsid w:val="00B36F34"/>
    <w:rsid w:val="00B37FFD"/>
    <w:rsid w:val="00B40144"/>
    <w:rsid w:val="00B40166"/>
    <w:rsid w:val="00B401D6"/>
    <w:rsid w:val="00B40768"/>
    <w:rsid w:val="00B408E9"/>
    <w:rsid w:val="00B40949"/>
    <w:rsid w:val="00B423E9"/>
    <w:rsid w:val="00B42536"/>
    <w:rsid w:val="00B42E32"/>
    <w:rsid w:val="00B43EC5"/>
    <w:rsid w:val="00B43FC7"/>
    <w:rsid w:val="00B44138"/>
    <w:rsid w:val="00B441CB"/>
    <w:rsid w:val="00B4443E"/>
    <w:rsid w:val="00B44442"/>
    <w:rsid w:val="00B44508"/>
    <w:rsid w:val="00B4547C"/>
    <w:rsid w:val="00B4550C"/>
    <w:rsid w:val="00B45CE9"/>
    <w:rsid w:val="00B45F74"/>
    <w:rsid w:val="00B468D6"/>
    <w:rsid w:val="00B4784A"/>
    <w:rsid w:val="00B50438"/>
    <w:rsid w:val="00B51712"/>
    <w:rsid w:val="00B5218D"/>
    <w:rsid w:val="00B5277B"/>
    <w:rsid w:val="00B53091"/>
    <w:rsid w:val="00B53109"/>
    <w:rsid w:val="00B5393C"/>
    <w:rsid w:val="00B539FA"/>
    <w:rsid w:val="00B5417F"/>
    <w:rsid w:val="00B54432"/>
    <w:rsid w:val="00B54A1F"/>
    <w:rsid w:val="00B54BAE"/>
    <w:rsid w:val="00B54D2F"/>
    <w:rsid w:val="00B54E05"/>
    <w:rsid w:val="00B55548"/>
    <w:rsid w:val="00B555CF"/>
    <w:rsid w:val="00B55A6A"/>
    <w:rsid w:val="00B55B44"/>
    <w:rsid w:val="00B55B65"/>
    <w:rsid w:val="00B55DA0"/>
    <w:rsid w:val="00B56347"/>
    <w:rsid w:val="00B57493"/>
    <w:rsid w:val="00B577E8"/>
    <w:rsid w:val="00B60334"/>
    <w:rsid w:val="00B60690"/>
    <w:rsid w:val="00B60882"/>
    <w:rsid w:val="00B60D85"/>
    <w:rsid w:val="00B6104A"/>
    <w:rsid w:val="00B61891"/>
    <w:rsid w:val="00B61CEA"/>
    <w:rsid w:val="00B62B81"/>
    <w:rsid w:val="00B62DA7"/>
    <w:rsid w:val="00B62FBE"/>
    <w:rsid w:val="00B63906"/>
    <w:rsid w:val="00B64206"/>
    <w:rsid w:val="00B64F92"/>
    <w:rsid w:val="00B654F5"/>
    <w:rsid w:val="00B6555A"/>
    <w:rsid w:val="00B65D9C"/>
    <w:rsid w:val="00B6637B"/>
    <w:rsid w:val="00B675D7"/>
    <w:rsid w:val="00B67BB8"/>
    <w:rsid w:val="00B70404"/>
    <w:rsid w:val="00B709F3"/>
    <w:rsid w:val="00B70E71"/>
    <w:rsid w:val="00B71048"/>
    <w:rsid w:val="00B7150B"/>
    <w:rsid w:val="00B71E73"/>
    <w:rsid w:val="00B71FDD"/>
    <w:rsid w:val="00B7305C"/>
    <w:rsid w:val="00B739EE"/>
    <w:rsid w:val="00B73D27"/>
    <w:rsid w:val="00B745C9"/>
    <w:rsid w:val="00B74CCD"/>
    <w:rsid w:val="00B751E4"/>
    <w:rsid w:val="00B76334"/>
    <w:rsid w:val="00B76372"/>
    <w:rsid w:val="00B76667"/>
    <w:rsid w:val="00B76867"/>
    <w:rsid w:val="00B76A9D"/>
    <w:rsid w:val="00B77228"/>
    <w:rsid w:val="00B7794C"/>
    <w:rsid w:val="00B81B99"/>
    <w:rsid w:val="00B828FA"/>
    <w:rsid w:val="00B834E4"/>
    <w:rsid w:val="00B83EC1"/>
    <w:rsid w:val="00B84082"/>
    <w:rsid w:val="00B841FF"/>
    <w:rsid w:val="00B85DCB"/>
    <w:rsid w:val="00B86014"/>
    <w:rsid w:val="00B86A77"/>
    <w:rsid w:val="00B870CA"/>
    <w:rsid w:val="00B87135"/>
    <w:rsid w:val="00B87FA4"/>
    <w:rsid w:val="00B919C7"/>
    <w:rsid w:val="00B91C94"/>
    <w:rsid w:val="00B92B36"/>
    <w:rsid w:val="00B92D8C"/>
    <w:rsid w:val="00B92FFC"/>
    <w:rsid w:val="00B935FA"/>
    <w:rsid w:val="00B93CF6"/>
    <w:rsid w:val="00B93F3A"/>
    <w:rsid w:val="00B943C2"/>
    <w:rsid w:val="00B945F2"/>
    <w:rsid w:val="00B947A1"/>
    <w:rsid w:val="00B95188"/>
    <w:rsid w:val="00B958E2"/>
    <w:rsid w:val="00B95FF7"/>
    <w:rsid w:val="00B9613E"/>
    <w:rsid w:val="00B962E5"/>
    <w:rsid w:val="00B96461"/>
    <w:rsid w:val="00B97F95"/>
    <w:rsid w:val="00BA184B"/>
    <w:rsid w:val="00BA268D"/>
    <w:rsid w:val="00BA376B"/>
    <w:rsid w:val="00BA5FFA"/>
    <w:rsid w:val="00BA673D"/>
    <w:rsid w:val="00BA68D9"/>
    <w:rsid w:val="00BA6A3C"/>
    <w:rsid w:val="00BA79C7"/>
    <w:rsid w:val="00BB048E"/>
    <w:rsid w:val="00BB0829"/>
    <w:rsid w:val="00BB0C90"/>
    <w:rsid w:val="00BB112B"/>
    <w:rsid w:val="00BB1A00"/>
    <w:rsid w:val="00BB299B"/>
    <w:rsid w:val="00BB2FA6"/>
    <w:rsid w:val="00BB309E"/>
    <w:rsid w:val="00BB32D1"/>
    <w:rsid w:val="00BB3A96"/>
    <w:rsid w:val="00BB454D"/>
    <w:rsid w:val="00BB4BE9"/>
    <w:rsid w:val="00BB4DDA"/>
    <w:rsid w:val="00BB4E64"/>
    <w:rsid w:val="00BB52A2"/>
    <w:rsid w:val="00BB53DF"/>
    <w:rsid w:val="00BB5537"/>
    <w:rsid w:val="00BB5DA9"/>
    <w:rsid w:val="00BB5E2E"/>
    <w:rsid w:val="00BB6214"/>
    <w:rsid w:val="00BB66C5"/>
    <w:rsid w:val="00BB6C4A"/>
    <w:rsid w:val="00BB6ECA"/>
    <w:rsid w:val="00BC047A"/>
    <w:rsid w:val="00BC07EE"/>
    <w:rsid w:val="00BC0FD6"/>
    <w:rsid w:val="00BC1092"/>
    <w:rsid w:val="00BC1355"/>
    <w:rsid w:val="00BC1993"/>
    <w:rsid w:val="00BC262A"/>
    <w:rsid w:val="00BC2B5D"/>
    <w:rsid w:val="00BC2F1F"/>
    <w:rsid w:val="00BC333F"/>
    <w:rsid w:val="00BC3980"/>
    <w:rsid w:val="00BC47CE"/>
    <w:rsid w:val="00BC4B51"/>
    <w:rsid w:val="00BC566D"/>
    <w:rsid w:val="00BC5C71"/>
    <w:rsid w:val="00BC5CEE"/>
    <w:rsid w:val="00BC63C2"/>
    <w:rsid w:val="00BC6490"/>
    <w:rsid w:val="00BC6530"/>
    <w:rsid w:val="00BC7242"/>
    <w:rsid w:val="00BC7895"/>
    <w:rsid w:val="00BC7C94"/>
    <w:rsid w:val="00BC7DBB"/>
    <w:rsid w:val="00BD077A"/>
    <w:rsid w:val="00BD130D"/>
    <w:rsid w:val="00BD134C"/>
    <w:rsid w:val="00BD140F"/>
    <w:rsid w:val="00BD1CD9"/>
    <w:rsid w:val="00BD1D39"/>
    <w:rsid w:val="00BD2534"/>
    <w:rsid w:val="00BD387C"/>
    <w:rsid w:val="00BD38AF"/>
    <w:rsid w:val="00BD3B10"/>
    <w:rsid w:val="00BD4049"/>
    <w:rsid w:val="00BD40A1"/>
    <w:rsid w:val="00BD40E9"/>
    <w:rsid w:val="00BD45EC"/>
    <w:rsid w:val="00BD53FD"/>
    <w:rsid w:val="00BD5601"/>
    <w:rsid w:val="00BD672A"/>
    <w:rsid w:val="00BD6A45"/>
    <w:rsid w:val="00BD7094"/>
    <w:rsid w:val="00BE0D42"/>
    <w:rsid w:val="00BE14CC"/>
    <w:rsid w:val="00BE18DB"/>
    <w:rsid w:val="00BE2336"/>
    <w:rsid w:val="00BE28F1"/>
    <w:rsid w:val="00BE2AFD"/>
    <w:rsid w:val="00BE39B0"/>
    <w:rsid w:val="00BE41BB"/>
    <w:rsid w:val="00BE495D"/>
    <w:rsid w:val="00BE4EF9"/>
    <w:rsid w:val="00BE5F6B"/>
    <w:rsid w:val="00BE61BA"/>
    <w:rsid w:val="00BE61F6"/>
    <w:rsid w:val="00BE6577"/>
    <w:rsid w:val="00BE661F"/>
    <w:rsid w:val="00BE7092"/>
    <w:rsid w:val="00BE70CC"/>
    <w:rsid w:val="00BE7C2F"/>
    <w:rsid w:val="00BE7EE2"/>
    <w:rsid w:val="00BF0099"/>
    <w:rsid w:val="00BF03C7"/>
    <w:rsid w:val="00BF0F14"/>
    <w:rsid w:val="00BF2716"/>
    <w:rsid w:val="00BF3BCB"/>
    <w:rsid w:val="00BF4459"/>
    <w:rsid w:val="00BF4C58"/>
    <w:rsid w:val="00BF52BE"/>
    <w:rsid w:val="00BF62B0"/>
    <w:rsid w:val="00BF77A9"/>
    <w:rsid w:val="00BF7A6F"/>
    <w:rsid w:val="00BF7B04"/>
    <w:rsid w:val="00C01208"/>
    <w:rsid w:val="00C0128F"/>
    <w:rsid w:val="00C0166C"/>
    <w:rsid w:val="00C021B5"/>
    <w:rsid w:val="00C0452A"/>
    <w:rsid w:val="00C04B3C"/>
    <w:rsid w:val="00C04BAE"/>
    <w:rsid w:val="00C04DA7"/>
    <w:rsid w:val="00C053BC"/>
    <w:rsid w:val="00C056AF"/>
    <w:rsid w:val="00C06DBA"/>
    <w:rsid w:val="00C072FB"/>
    <w:rsid w:val="00C10E7E"/>
    <w:rsid w:val="00C111A9"/>
    <w:rsid w:val="00C113BF"/>
    <w:rsid w:val="00C11CBC"/>
    <w:rsid w:val="00C11D99"/>
    <w:rsid w:val="00C11F3E"/>
    <w:rsid w:val="00C123B8"/>
    <w:rsid w:val="00C123C5"/>
    <w:rsid w:val="00C12C97"/>
    <w:rsid w:val="00C1311F"/>
    <w:rsid w:val="00C135C4"/>
    <w:rsid w:val="00C1368C"/>
    <w:rsid w:val="00C14A9F"/>
    <w:rsid w:val="00C14BF5"/>
    <w:rsid w:val="00C1520B"/>
    <w:rsid w:val="00C16FC6"/>
    <w:rsid w:val="00C1749C"/>
    <w:rsid w:val="00C21250"/>
    <w:rsid w:val="00C213E7"/>
    <w:rsid w:val="00C21BA7"/>
    <w:rsid w:val="00C2202B"/>
    <w:rsid w:val="00C220BE"/>
    <w:rsid w:val="00C223D6"/>
    <w:rsid w:val="00C225F0"/>
    <w:rsid w:val="00C23127"/>
    <w:rsid w:val="00C2415D"/>
    <w:rsid w:val="00C24254"/>
    <w:rsid w:val="00C24313"/>
    <w:rsid w:val="00C243E1"/>
    <w:rsid w:val="00C246AB"/>
    <w:rsid w:val="00C249B1"/>
    <w:rsid w:val="00C249B2"/>
    <w:rsid w:val="00C24B5B"/>
    <w:rsid w:val="00C24F2D"/>
    <w:rsid w:val="00C25207"/>
    <w:rsid w:val="00C2640D"/>
    <w:rsid w:val="00C2645B"/>
    <w:rsid w:val="00C26FB7"/>
    <w:rsid w:val="00C27176"/>
    <w:rsid w:val="00C27764"/>
    <w:rsid w:val="00C27D01"/>
    <w:rsid w:val="00C30877"/>
    <w:rsid w:val="00C3194C"/>
    <w:rsid w:val="00C31D7A"/>
    <w:rsid w:val="00C323DE"/>
    <w:rsid w:val="00C328C4"/>
    <w:rsid w:val="00C32F6E"/>
    <w:rsid w:val="00C33440"/>
    <w:rsid w:val="00C334C9"/>
    <w:rsid w:val="00C33915"/>
    <w:rsid w:val="00C33E28"/>
    <w:rsid w:val="00C33EB8"/>
    <w:rsid w:val="00C358F8"/>
    <w:rsid w:val="00C35EBD"/>
    <w:rsid w:val="00C36024"/>
    <w:rsid w:val="00C369A4"/>
    <w:rsid w:val="00C36E33"/>
    <w:rsid w:val="00C37C28"/>
    <w:rsid w:val="00C37D53"/>
    <w:rsid w:val="00C37E50"/>
    <w:rsid w:val="00C41238"/>
    <w:rsid w:val="00C4135B"/>
    <w:rsid w:val="00C42767"/>
    <w:rsid w:val="00C42C21"/>
    <w:rsid w:val="00C42CF9"/>
    <w:rsid w:val="00C42D94"/>
    <w:rsid w:val="00C42E8B"/>
    <w:rsid w:val="00C43B8F"/>
    <w:rsid w:val="00C446C4"/>
    <w:rsid w:val="00C44A77"/>
    <w:rsid w:val="00C46177"/>
    <w:rsid w:val="00C46540"/>
    <w:rsid w:val="00C46AEE"/>
    <w:rsid w:val="00C471F5"/>
    <w:rsid w:val="00C47342"/>
    <w:rsid w:val="00C47619"/>
    <w:rsid w:val="00C47B40"/>
    <w:rsid w:val="00C50870"/>
    <w:rsid w:val="00C509EA"/>
    <w:rsid w:val="00C50B42"/>
    <w:rsid w:val="00C50F2E"/>
    <w:rsid w:val="00C51250"/>
    <w:rsid w:val="00C51F54"/>
    <w:rsid w:val="00C52199"/>
    <w:rsid w:val="00C52476"/>
    <w:rsid w:val="00C524C7"/>
    <w:rsid w:val="00C5289F"/>
    <w:rsid w:val="00C53F91"/>
    <w:rsid w:val="00C5424A"/>
    <w:rsid w:val="00C54A68"/>
    <w:rsid w:val="00C54BCE"/>
    <w:rsid w:val="00C54F30"/>
    <w:rsid w:val="00C5525A"/>
    <w:rsid w:val="00C559F2"/>
    <w:rsid w:val="00C56098"/>
    <w:rsid w:val="00C56547"/>
    <w:rsid w:val="00C56710"/>
    <w:rsid w:val="00C56763"/>
    <w:rsid w:val="00C5676B"/>
    <w:rsid w:val="00C56B08"/>
    <w:rsid w:val="00C56C97"/>
    <w:rsid w:val="00C56E51"/>
    <w:rsid w:val="00C56FD4"/>
    <w:rsid w:val="00C570CC"/>
    <w:rsid w:val="00C57A52"/>
    <w:rsid w:val="00C57B40"/>
    <w:rsid w:val="00C57EC9"/>
    <w:rsid w:val="00C60E39"/>
    <w:rsid w:val="00C61021"/>
    <w:rsid w:val="00C61AA0"/>
    <w:rsid w:val="00C61E61"/>
    <w:rsid w:val="00C62B37"/>
    <w:rsid w:val="00C63016"/>
    <w:rsid w:val="00C63374"/>
    <w:rsid w:val="00C64C19"/>
    <w:rsid w:val="00C66605"/>
    <w:rsid w:val="00C66808"/>
    <w:rsid w:val="00C701C7"/>
    <w:rsid w:val="00C70569"/>
    <w:rsid w:val="00C719F0"/>
    <w:rsid w:val="00C72ADC"/>
    <w:rsid w:val="00C73396"/>
    <w:rsid w:val="00C73B4F"/>
    <w:rsid w:val="00C74139"/>
    <w:rsid w:val="00C74495"/>
    <w:rsid w:val="00C746BB"/>
    <w:rsid w:val="00C74B37"/>
    <w:rsid w:val="00C7600B"/>
    <w:rsid w:val="00C7681C"/>
    <w:rsid w:val="00C77B49"/>
    <w:rsid w:val="00C8084D"/>
    <w:rsid w:val="00C815FD"/>
    <w:rsid w:val="00C8248E"/>
    <w:rsid w:val="00C826BE"/>
    <w:rsid w:val="00C833E2"/>
    <w:rsid w:val="00C83617"/>
    <w:rsid w:val="00C8383B"/>
    <w:rsid w:val="00C84BAD"/>
    <w:rsid w:val="00C84D9D"/>
    <w:rsid w:val="00C85042"/>
    <w:rsid w:val="00C85A53"/>
    <w:rsid w:val="00C85DE9"/>
    <w:rsid w:val="00C91BAD"/>
    <w:rsid w:val="00C91DD0"/>
    <w:rsid w:val="00C92493"/>
    <w:rsid w:val="00C92AA0"/>
    <w:rsid w:val="00C9342C"/>
    <w:rsid w:val="00C96C72"/>
    <w:rsid w:val="00C96E66"/>
    <w:rsid w:val="00C97893"/>
    <w:rsid w:val="00C978F0"/>
    <w:rsid w:val="00CA0B44"/>
    <w:rsid w:val="00CA1823"/>
    <w:rsid w:val="00CA1DBF"/>
    <w:rsid w:val="00CA203C"/>
    <w:rsid w:val="00CA2339"/>
    <w:rsid w:val="00CA2CFC"/>
    <w:rsid w:val="00CA3245"/>
    <w:rsid w:val="00CA326C"/>
    <w:rsid w:val="00CA372A"/>
    <w:rsid w:val="00CA403F"/>
    <w:rsid w:val="00CA410A"/>
    <w:rsid w:val="00CA4413"/>
    <w:rsid w:val="00CA4C2E"/>
    <w:rsid w:val="00CA5F38"/>
    <w:rsid w:val="00CA600E"/>
    <w:rsid w:val="00CA6C20"/>
    <w:rsid w:val="00CA7014"/>
    <w:rsid w:val="00CA7CF9"/>
    <w:rsid w:val="00CB099D"/>
    <w:rsid w:val="00CB2372"/>
    <w:rsid w:val="00CB26F2"/>
    <w:rsid w:val="00CB2D5B"/>
    <w:rsid w:val="00CB31D6"/>
    <w:rsid w:val="00CB363B"/>
    <w:rsid w:val="00CB375B"/>
    <w:rsid w:val="00CB3870"/>
    <w:rsid w:val="00CB4CE5"/>
    <w:rsid w:val="00CB51A5"/>
    <w:rsid w:val="00CB52B3"/>
    <w:rsid w:val="00CB5696"/>
    <w:rsid w:val="00CB5CE5"/>
    <w:rsid w:val="00CB633A"/>
    <w:rsid w:val="00CB6B4F"/>
    <w:rsid w:val="00CB6D38"/>
    <w:rsid w:val="00CB6FD2"/>
    <w:rsid w:val="00CB6FF9"/>
    <w:rsid w:val="00CB71BD"/>
    <w:rsid w:val="00CB73B1"/>
    <w:rsid w:val="00CB7556"/>
    <w:rsid w:val="00CB7F04"/>
    <w:rsid w:val="00CB7F56"/>
    <w:rsid w:val="00CC06A5"/>
    <w:rsid w:val="00CC0F6E"/>
    <w:rsid w:val="00CC1A54"/>
    <w:rsid w:val="00CC21CA"/>
    <w:rsid w:val="00CC2992"/>
    <w:rsid w:val="00CC2A4E"/>
    <w:rsid w:val="00CC3233"/>
    <w:rsid w:val="00CC3960"/>
    <w:rsid w:val="00CC3C14"/>
    <w:rsid w:val="00CC3DA3"/>
    <w:rsid w:val="00CC3DD7"/>
    <w:rsid w:val="00CC3E52"/>
    <w:rsid w:val="00CC4488"/>
    <w:rsid w:val="00CC463D"/>
    <w:rsid w:val="00CC4B2D"/>
    <w:rsid w:val="00CC5EAC"/>
    <w:rsid w:val="00CC638F"/>
    <w:rsid w:val="00CC6C11"/>
    <w:rsid w:val="00CC6C36"/>
    <w:rsid w:val="00CC75C4"/>
    <w:rsid w:val="00CC7D7D"/>
    <w:rsid w:val="00CD01AB"/>
    <w:rsid w:val="00CD0245"/>
    <w:rsid w:val="00CD0349"/>
    <w:rsid w:val="00CD0892"/>
    <w:rsid w:val="00CD11E2"/>
    <w:rsid w:val="00CD1325"/>
    <w:rsid w:val="00CD2AD7"/>
    <w:rsid w:val="00CD40FB"/>
    <w:rsid w:val="00CD440D"/>
    <w:rsid w:val="00CD4D52"/>
    <w:rsid w:val="00CD5209"/>
    <w:rsid w:val="00CD58B7"/>
    <w:rsid w:val="00CD5B6A"/>
    <w:rsid w:val="00CD62C9"/>
    <w:rsid w:val="00CD665E"/>
    <w:rsid w:val="00CD7078"/>
    <w:rsid w:val="00CD7382"/>
    <w:rsid w:val="00CD745B"/>
    <w:rsid w:val="00CD781D"/>
    <w:rsid w:val="00CD7B04"/>
    <w:rsid w:val="00CD7E64"/>
    <w:rsid w:val="00CD7FFD"/>
    <w:rsid w:val="00CE006F"/>
    <w:rsid w:val="00CE0999"/>
    <w:rsid w:val="00CE1400"/>
    <w:rsid w:val="00CE1CC3"/>
    <w:rsid w:val="00CE1FA0"/>
    <w:rsid w:val="00CE2AC1"/>
    <w:rsid w:val="00CE2C78"/>
    <w:rsid w:val="00CE3401"/>
    <w:rsid w:val="00CE409F"/>
    <w:rsid w:val="00CE42B8"/>
    <w:rsid w:val="00CE4A75"/>
    <w:rsid w:val="00CE4B11"/>
    <w:rsid w:val="00CE5029"/>
    <w:rsid w:val="00CE5315"/>
    <w:rsid w:val="00CE60BE"/>
    <w:rsid w:val="00CE6202"/>
    <w:rsid w:val="00CE649A"/>
    <w:rsid w:val="00CE7404"/>
    <w:rsid w:val="00CE780B"/>
    <w:rsid w:val="00CE786E"/>
    <w:rsid w:val="00CF06DF"/>
    <w:rsid w:val="00CF0849"/>
    <w:rsid w:val="00CF10A5"/>
    <w:rsid w:val="00CF1201"/>
    <w:rsid w:val="00CF196C"/>
    <w:rsid w:val="00CF19B3"/>
    <w:rsid w:val="00CF342E"/>
    <w:rsid w:val="00CF3D05"/>
    <w:rsid w:val="00CF4120"/>
    <w:rsid w:val="00CF522C"/>
    <w:rsid w:val="00CF5260"/>
    <w:rsid w:val="00CF5851"/>
    <w:rsid w:val="00CF654E"/>
    <w:rsid w:val="00CF6929"/>
    <w:rsid w:val="00CF6D07"/>
    <w:rsid w:val="00CF7E05"/>
    <w:rsid w:val="00D00D9E"/>
    <w:rsid w:val="00D0177A"/>
    <w:rsid w:val="00D01951"/>
    <w:rsid w:val="00D0227E"/>
    <w:rsid w:val="00D0235B"/>
    <w:rsid w:val="00D03BEF"/>
    <w:rsid w:val="00D03F0F"/>
    <w:rsid w:val="00D043A7"/>
    <w:rsid w:val="00D04F05"/>
    <w:rsid w:val="00D0511E"/>
    <w:rsid w:val="00D05878"/>
    <w:rsid w:val="00D05A17"/>
    <w:rsid w:val="00D0633C"/>
    <w:rsid w:val="00D06BCF"/>
    <w:rsid w:val="00D10507"/>
    <w:rsid w:val="00D10A53"/>
    <w:rsid w:val="00D11B38"/>
    <w:rsid w:val="00D121BB"/>
    <w:rsid w:val="00D1286C"/>
    <w:rsid w:val="00D12A41"/>
    <w:rsid w:val="00D130EF"/>
    <w:rsid w:val="00D13132"/>
    <w:rsid w:val="00D13381"/>
    <w:rsid w:val="00D137B1"/>
    <w:rsid w:val="00D1391A"/>
    <w:rsid w:val="00D14494"/>
    <w:rsid w:val="00D1559E"/>
    <w:rsid w:val="00D1575B"/>
    <w:rsid w:val="00D16047"/>
    <w:rsid w:val="00D1704A"/>
    <w:rsid w:val="00D17371"/>
    <w:rsid w:val="00D1753B"/>
    <w:rsid w:val="00D176F0"/>
    <w:rsid w:val="00D1791A"/>
    <w:rsid w:val="00D17B2B"/>
    <w:rsid w:val="00D20333"/>
    <w:rsid w:val="00D20471"/>
    <w:rsid w:val="00D20C14"/>
    <w:rsid w:val="00D20D5A"/>
    <w:rsid w:val="00D213D9"/>
    <w:rsid w:val="00D2144E"/>
    <w:rsid w:val="00D223D5"/>
    <w:rsid w:val="00D228BC"/>
    <w:rsid w:val="00D22E07"/>
    <w:rsid w:val="00D2304C"/>
    <w:rsid w:val="00D23D09"/>
    <w:rsid w:val="00D23DC1"/>
    <w:rsid w:val="00D24619"/>
    <w:rsid w:val="00D24ADD"/>
    <w:rsid w:val="00D24CAB"/>
    <w:rsid w:val="00D25E3C"/>
    <w:rsid w:val="00D2648E"/>
    <w:rsid w:val="00D302B7"/>
    <w:rsid w:val="00D3073A"/>
    <w:rsid w:val="00D3075A"/>
    <w:rsid w:val="00D315D2"/>
    <w:rsid w:val="00D31898"/>
    <w:rsid w:val="00D320D8"/>
    <w:rsid w:val="00D32701"/>
    <w:rsid w:val="00D32EE0"/>
    <w:rsid w:val="00D330EB"/>
    <w:rsid w:val="00D33C73"/>
    <w:rsid w:val="00D34283"/>
    <w:rsid w:val="00D346C3"/>
    <w:rsid w:val="00D355A9"/>
    <w:rsid w:val="00D35E70"/>
    <w:rsid w:val="00D36342"/>
    <w:rsid w:val="00D367E3"/>
    <w:rsid w:val="00D37114"/>
    <w:rsid w:val="00D37DF5"/>
    <w:rsid w:val="00D40109"/>
    <w:rsid w:val="00D417EE"/>
    <w:rsid w:val="00D41D9A"/>
    <w:rsid w:val="00D42348"/>
    <w:rsid w:val="00D429EE"/>
    <w:rsid w:val="00D434E6"/>
    <w:rsid w:val="00D453D6"/>
    <w:rsid w:val="00D46250"/>
    <w:rsid w:val="00D4642E"/>
    <w:rsid w:val="00D464FE"/>
    <w:rsid w:val="00D4685D"/>
    <w:rsid w:val="00D474BE"/>
    <w:rsid w:val="00D4760D"/>
    <w:rsid w:val="00D478AD"/>
    <w:rsid w:val="00D47A3C"/>
    <w:rsid w:val="00D506B0"/>
    <w:rsid w:val="00D508CE"/>
    <w:rsid w:val="00D50B1E"/>
    <w:rsid w:val="00D50E52"/>
    <w:rsid w:val="00D51153"/>
    <w:rsid w:val="00D5180B"/>
    <w:rsid w:val="00D51A13"/>
    <w:rsid w:val="00D51CD4"/>
    <w:rsid w:val="00D51EC3"/>
    <w:rsid w:val="00D52C30"/>
    <w:rsid w:val="00D53022"/>
    <w:rsid w:val="00D532A4"/>
    <w:rsid w:val="00D5356A"/>
    <w:rsid w:val="00D53B3A"/>
    <w:rsid w:val="00D54D9A"/>
    <w:rsid w:val="00D54DF8"/>
    <w:rsid w:val="00D550AB"/>
    <w:rsid w:val="00D55689"/>
    <w:rsid w:val="00D55B39"/>
    <w:rsid w:val="00D564C6"/>
    <w:rsid w:val="00D57E4B"/>
    <w:rsid w:val="00D603BE"/>
    <w:rsid w:val="00D6092D"/>
    <w:rsid w:val="00D60B6A"/>
    <w:rsid w:val="00D60BF9"/>
    <w:rsid w:val="00D60F63"/>
    <w:rsid w:val="00D61C6C"/>
    <w:rsid w:val="00D621EA"/>
    <w:rsid w:val="00D62658"/>
    <w:rsid w:val="00D6283C"/>
    <w:rsid w:val="00D62BFD"/>
    <w:rsid w:val="00D62F9A"/>
    <w:rsid w:val="00D63309"/>
    <w:rsid w:val="00D637FA"/>
    <w:rsid w:val="00D65EB3"/>
    <w:rsid w:val="00D66278"/>
    <w:rsid w:val="00D6793E"/>
    <w:rsid w:val="00D7042E"/>
    <w:rsid w:val="00D70740"/>
    <w:rsid w:val="00D7084E"/>
    <w:rsid w:val="00D71EC1"/>
    <w:rsid w:val="00D72069"/>
    <w:rsid w:val="00D72385"/>
    <w:rsid w:val="00D72802"/>
    <w:rsid w:val="00D72D1C"/>
    <w:rsid w:val="00D733C5"/>
    <w:rsid w:val="00D7490A"/>
    <w:rsid w:val="00D74C1E"/>
    <w:rsid w:val="00D74E37"/>
    <w:rsid w:val="00D753BB"/>
    <w:rsid w:val="00D75953"/>
    <w:rsid w:val="00D75A8D"/>
    <w:rsid w:val="00D75BEE"/>
    <w:rsid w:val="00D770B3"/>
    <w:rsid w:val="00D7745C"/>
    <w:rsid w:val="00D778E1"/>
    <w:rsid w:val="00D80600"/>
    <w:rsid w:val="00D80D0E"/>
    <w:rsid w:val="00D8117D"/>
    <w:rsid w:val="00D81959"/>
    <w:rsid w:val="00D81EE5"/>
    <w:rsid w:val="00D829D5"/>
    <w:rsid w:val="00D8376A"/>
    <w:rsid w:val="00D842DC"/>
    <w:rsid w:val="00D850F2"/>
    <w:rsid w:val="00D8578D"/>
    <w:rsid w:val="00D862D2"/>
    <w:rsid w:val="00D86C82"/>
    <w:rsid w:val="00D876F3"/>
    <w:rsid w:val="00D87A06"/>
    <w:rsid w:val="00D87B11"/>
    <w:rsid w:val="00D87DD7"/>
    <w:rsid w:val="00D9053A"/>
    <w:rsid w:val="00D90D20"/>
    <w:rsid w:val="00D90F2A"/>
    <w:rsid w:val="00D918A9"/>
    <w:rsid w:val="00D91C8E"/>
    <w:rsid w:val="00D91CBA"/>
    <w:rsid w:val="00D91D72"/>
    <w:rsid w:val="00D9200F"/>
    <w:rsid w:val="00D9239D"/>
    <w:rsid w:val="00D92793"/>
    <w:rsid w:val="00D92A02"/>
    <w:rsid w:val="00D939B3"/>
    <w:rsid w:val="00D93DD7"/>
    <w:rsid w:val="00D94840"/>
    <w:rsid w:val="00D949F8"/>
    <w:rsid w:val="00D9538E"/>
    <w:rsid w:val="00D95881"/>
    <w:rsid w:val="00D958B9"/>
    <w:rsid w:val="00D95A73"/>
    <w:rsid w:val="00D966D8"/>
    <w:rsid w:val="00D96A02"/>
    <w:rsid w:val="00D97254"/>
    <w:rsid w:val="00D975E3"/>
    <w:rsid w:val="00DA1297"/>
    <w:rsid w:val="00DA12FF"/>
    <w:rsid w:val="00DA1853"/>
    <w:rsid w:val="00DA1D1B"/>
    <w:rsid w:val="00DA1F59"/>
    <w:rsid w:val="00DA2085"/>
    <w:rsid w:val="00DA21D5"/>
    <w:rsid w:val="00DA2564"/>
    <w:rsid w:val="00DA2799"/>
    <w:rsid w:val="00DA2944"/>
    <w:rsid w:val="00DA3660"/>
    <w:rsid w:val="00DA40EE"/>
    <w:rsid w:val="00DA432C"/>
    <w:rsid w:val="00DA4DCA"/>
    <w:rsid w:val="00DA5044"/>
    <w:rsid w:val="00DA5D51"/>
    <w:rsid w:val="00DA5FEB"/>
    <w:rsid w:val="00DA626E"/>
    <w:rsid w:val="00DA63EC"/>
    <w:rsid w:val="00DA6537"/>
    <w:rsid w:val="00DA6608"/>
    <w:rsid w:val="00DA6CC4"/>
    <w:rsid w:val="00DA7734"/>
    <w:rsid w:val="00DB123F"/>
    <w:rsid w:val="00DB36E2"/>
    <w:rsid w:val="00DB396D"/>
    <w:rsid w:val="00DB496F"/>
    <w:rsid w:val="00DB644D"/>
    <w:rsid w:val="00DB69D9"/>
    <w:rsid w:val="00DB6E49"/>
    <w:rsid w:val="00DB7764"/>
    <w:rsid w:val="00DB7841"/>
    <w:rsid w:val="00DB799D"/>
    <w:rsid w:val="00DB7E5F"/>
    <w:rsid w:val="00DC017C"/>
    <w:rsid w:val="00DC079C"/>
    <w:rsid w:val="00DC0B74"/>
    <w:rsid w:val="00DC140E"/>
    <w:rsid w:val="00DC1BE7"/>
    <w:rsid w:val="00DC1DB4"/>
    <w:rsid w:val="00DC1E26"/>
    <w:rsid w:val="00DC1E31"/>
    <w:rsid w:val="00DC246E"/>
    <w:rsid w:val="00DC2FE4"/>
    <w:rsid w:val="00DC387A"/>
    <w:rsid w:val="00DC3EBF"/>
    <w:rsid w:val="00DC4FDA"/>
    <w:rsid w:val="00DC57EB"/>
    <w:rsid w:val="00DC6EE3"/>
    <w:rsid w:val="00DC6FC0"/>
    <w:rsid w:val="00DC7D57"/>
    <w:rsid w:val="00DC7E87"/>
    <w:rsid w:val="00DD05E6"/>
    <w:rsid w:val="00DD124F"/>
    <w:rsid w:val="00DD1D75"/>
    <w:rsid w:val="00DD1DDA"/>
    <w:rsid w:val="00DD23B0"/>
    <w:rsid w:val="00DD283A"/>
    <w:rsid w:val="00DD2DAB"/>
    <w:rsid w:val="00DD48A3"/>
    <w:rsid w:val="00DD4A16"/>
    <w:rsid w:val="00DD54F4"/>
    <w:rsid w:val="00DD5B68"/>
    <w:rsid w:val="00DD5C4D"/>
    <w:rsid w:val="00DD75E2"/>
    <w:rsid w:val="00DD78BF"/>
    <w:rsid w:val="00DE029E"/>
    <w:rsid w:val="00DE05B3"/>
    <w:rsid w:val="00DE13E7"/>
    <w:rsid w:val="00DE1E5B"/>
    <w:rsid w:val="00DE211D"/>
    <w:rsid w:val="00DE217C"/>
    <w:rsid w:val="00DE27B2"/>
    <w:rsid w:val="00DE299E"/>
    <w:rsid w:val="00DE2E00"/>
    <w:rsid w:val="00DE394B"/>
    <w:rsid w:val="00DE4D1A"/>
    <w:rsid w:val="00DE508C"/>
    <w:rsid w:val="00DE52A9"/>
    <w:rsid w:val="00DE5D84"/>
    <w:rsid w:val="00DE64CC"/>
    <w:rsid w:val="00DE66B7"/>
    <w:rsid w:val="00DE7EA4"/>
    <w:rsid w:val="00DF0D39"/>
    <w:rsid w:val="00DF1FD3"/>
    <w:rsid w:val="00DF2514"/>
    <w:rsid w:val="00DF3A7F"/>
    <w:rsid w:val="00DF3F03"/>
    <w:rsid w:val="00DF4404"/>
    <w:rsid w:val="00DF4D85"/>
    <w:rsid w:val="00DF509A"/>
    <w:rsid w:val="00DF51F6"/>
    <w:rsid w:val="00DF5CA6"/>
    <w:rsid w:val="00DF6D32"/>
    <w:rsid w:val="00DF6E6D"/>
    <w:rsid w:val="00DF7344"/>
    <w:rsid w:val="00DF73DC"/>
    <w:rsid w:val="00E007E8"/>
    <w:rsid w:val="00E00F31"/>
    <w:rsid w:val="00E00FB5"/>
    <w:rsid w:val="00E01001"/>
    <w:rsid w:val="00E01686"/>
    <w:rsid w:val="00E022AA"/>
    <w:rsid w:val="00E02889"/>
    <w:rsid w:val="00E02FBB"/>
    <w:rsid w:val="00E038E9"/>
    <w:rsid w:val="00E04268"/>
    <w:rsid w:val="00E04EB9"/>
    <w:rsid w:val="00E0554F"/>
    <w:rsid w:val="00E05A75"/>
    <w:rsid w:val="00E05A8F"/>
    <w:rsid w:val="00E060CD"/>
    <w:rsid w:val="00E07A88"/>
    <w:rsid w:val="00E07B3C"/>
    <w:rsid w:val="00E100DF"/>
    <w:rsid w:val="00E107C5"/>
    <w:rsid w:val="00E11332"/>
    <w:rsid w:val="00E124CF"/>
    <w:rsid w:val="00E129C4"/>
    <w:rsid w:val="00E12A97"/>
    <w:rsid w:val="00E132C6"/>
    <w:rsid w:val="00E13321"/>
    <w:rsid w:val="00E1410A"/>
    <w:rsid w:val="00E1483F"/>
    <w:rsid w:val="00E14C7A"/>
    <w:rsid w:val="00E14EC7"/>
    <w:rsid w:val="00E15747"/>
    <w:rsid w:val="00E15774"/>
    <w:rsid w:val="00E15FBC"/>
    <w:rsid w:val="00E165B4"/>
    <w:rsid w:val="00E202C0"/>
    <w:rsid w:val="00E20626"/>
    <w:rsid w:val="00E2198C"/>
    <w:rsid w:val="00E22280"/>
    <w:rsid w:val="00E2238C"/>
    <w:rsid w:val="00E223B6"/>
    <w:rsid w:val="00E22567"/>
    <w:rsid w:val="00E225C2"/>
    <w:rsid w:val="00E2293E"/>
    <w:rsid w:val="00E234C6"/>
    <w:rsid w:val="00E23F87"/>
    <w:rsid w:val="00E241F2"/>
    <w:rsid w:val="00E24B29"/>
    <w:rsid w:val="00E24EDC"/>
    <w:rsid w:val="00E256E3"/>
    <w:rsid w:val="00E25787"/>
    <w:rsid w:val="00E25F19"/>
    <w:rsid w:val="00E26750"/>
    <w:rsid w:val="00E26789"/>
    <w:rsid w:val="00E27404"/>
    <w:rsid w:val="00E2779C"/>
    <w:rsid w:val="00E30BAE"/>
    <w:rsid w:val="00E311A0"/>
    <w:rsid w:val="00E31F8C"/>
    <w:rsid w:val="00E3202A"/>
    <w:rsid w:val="00E32160"/>
    <w:rsid w:val="00E321F6"/>
    <w:rsid w:val="00E3249D"/>
    <w:rsid w:val="00E32C34"/>
    <w:rsid w:val="00E333F2"/>
    <w:rsid w:val="00E33571"/>
    <w:rsid w:val="00E33942"/>
    <w:rsid w:val="00E33DB1"/>
    <w:rsid w:val="00E348FB"/>
    <w:rsid w:val="00E34A9E"/>
    <w:rsid w:val="00E34CB6"/>
    <w:rsid w:val="00E36092"/>
    <w:rsid w:val="00E372D1"/>
    <w:rsid w:val="00E37323"/>
    <w:rsid w:val="00E4027A"/>
    <w:rsid w:val="00E402E5"/>
    <w:rsid w:val="00E40504"/>
    <w:rsid w:val="00E4088B"/>
    <w:rsid w:val="00E41FB1"/>
    <w:rsid w:val="00E420B6"/>
    <w:rsid w:val="00E42BEF"/>
    <w:rsid w:val="00E44610"/>
    <w:rsid w:val="00E44BC1"/>
    <w:rsid w:val="00E44DDB"/>
    <w:rsid w:val="00E44E43"/>
    <w:rsid w:val="00E44F9A"/>
    <w:rsid w:val="00E45498"/>
    <w:rsid w:val="00E462C4"/>
    <w:rsid w:val="00E46D4C"/>
    <w:rsid w:val="00E5029B"/>
    <w:rsid w:val="00E50319"/>
    <w:rsid w:val="00E50DBC"/>
    <w:rsid w:val="00E515FC"/>
    <w:rsid w:val="00E5265A"/>
    <w:rsid w:val="00E526BB"/>
    <w:rsid w:val="00E536F2"/>
    <w:rsid w:val="00E53A6C"/>
    <w:rsid w:val="00E55A75"/>
    <w:rsid w:val="00E56B06"/>
    <w:rsid w:val="00E56E65"/>
    <w:rsid w:val="00E61593"/>
    <w:rsid w:val="00E6237E"/>
    <w:rsid w:val="00E62BCA"/>
    <w:rsid w:val="00E62D6E"/>
    <w:rsid w:val="00E65277"/>
    <w:rsid w:val="00E65B3C"/>
    <w:rsid w:val="00E677D1"/>
    <w:rsid w:val="00E67925"/>
    <w:rsid w:val="00E67AAB"/>
    <w:rsid w:val="00E700F4"/>
    <w:rsid w:val="00E70183"/>
    <w:rsid w:val="00E7087F"/>
    <w:rsid w:val="00E71444"/>
    <w:rsid w:val="00E71897"/>
    <w:rsid w:val="00E71B5B"/>
    <w:rsid w:val="00E720ED"/>
    <w:rsid w:val="00E72243"/>
    <w:rsid w:val="00E73495"/>
    <w:rsid w:val="00E73C96"/>
    <w:rsid w:val="00E73E33"/>
    <w:rsid w:val="00E74C50"/>
    <w:rsid w:val="00E75217"/>
    <w:rsid w:val="00E76B04"/>
    <w:rsid w:val="00E77430"/>
    <w:rsid w:val="00E7765F"/>
    <w:rsid w:val="00E777AB"/>
    <w:rsid w:val="00E777CE"/>
    <w:rsid w:val="00E7787C"/>
    <w:rsid w:val="00E7792F"/>
    <w:rsid w:val="00E77C9B"/>
    <w:rsid w:val="00E80802"/>
    <w:rsid w:val="00E81E2F"/>
    <w:rsid w:val="00E82472"/>
    <w:rsid w:val="00E82716"/>
    <w:rsid w:val="00E82ABD"/>
    <w:rsid w:val="00E82E11"/>
    <w:rsid w:val="00E833F3"/>
    <w:rsid w:val="00E83529"/>
    <w:rsid w:val="00E835CD"/>
    <w:rsid w:val="00E836A0"/>
    <w:rsid w:val="00E83A8A"/>
    <w:rsid w:val="00E83D0C"/>
    <w:rsid w:val="00E840BE"/>
    <w:rsid w:val="00E84B4C"/>
    <w:rsid w:val="00E84D97"/>
    <w:rsid w:val="00E85368"/>
    <w:rsid w:val="00E865AF"/>
    <w:rsid w:val="00E8667C"/>
    <w:rsid w:val="00E8722A"/>
    <w:rsid w:val="00E87DED"/>
    <w:rsid w:val="00E90568"/>
    <w:rsid w:val="00E908E5"/>
    <w:rsid w:val="00E90CB2"/>
    <w:rsid w:val="00E90EDC"/>
    <w:rsid w:val="00E914E0"/>
    <w:rsid w:val="00E91507"/>
    <w:rsid w:val="00E92AF4"/>
    <w:rsid w:val="00E92EE0"/>
    <w:rsid w:val="00E932AF"/>
    <w:rsid w:val="00E93E3B"/>
    <w:rsid w:val="00E94DB8"/>
    <w:rsid w:val="00E95D46"/>
    <w:rsid w:val="00E95DF0"/>
    <w:rsid w:val="00E9659F"/>
    <w:rsid w:val="00E96A7E"/>
    <w:rsid w:val="00E96E66"/>
    <w:rsid w:val="00E96F96"/>
    <w:rsid w:val="00E97110"/>
    <w:rsid w:val="00E973A5"/>
    <w:rsid w:val="00E97751"/>
    <w:rsid w:val="00E97885"/>
    <w:rsid w:val="00E9799F"/>
    <w:rsid w:val="00EA0616"/>
    <w:rsid w:val="00EA0F82"/>
    <w:rsid w:val="00EA12FE"/>
    <w:rsid w:val="00EA1BA2"/>
    <w:rsid w:val="00EA282F"/>
    <w:rsid w:val="00EA2C8B"/>
    <w:rsid w:val="00EA38B8"/>
    <w:rsid w:val="00EA39F7"/>
    <w:rsid w:val="00EA3E86"/>
    <w:rsid w:val="00EA3F47"/>
    <w:rsid w:val="00EA49CF"/>
    <w:rsid w:val="00EA4B92"/>
    <w:rsid w:val="00EA50D5"/>
    <w:rsid w:val="00EA5993"/>
    <w:rsid w:val="00EA6250"/>
    <w:rsid w:val="00EA6357"/>
    <w:rsid w:val="00EA6CB4"/>
    <w:rsid w:val="00EA727C"/>
    <w:rsid w:val="00EA7AC0"/>
    <w:rsid w:val="00EA7C89"/>
    <w:rsid w:val="00EA7CB3"/>
    <w:rsid w:val="00EB01C2"/>
    <w:rsid w:val="00EB105B"/>
    <w:rsid w:val="00EB105E"/>
    <w:rsid w:val="00EB18CE"/>
    <w:rsid w:val="00EB2999"/>
    <w:rsid w:val="00EB2A2C"/>
    <w:rsid w:val="00EB4083"/>
    <w:rsid w:val="00EB4453"/>
    <w:rsid w:val="00EB51FB"/>
    <w:rsid w:val="00EB53A2"/>
    <w:rsid w:val="00EB6AE7"/>
    <w:rsid w:val="00EB6B80"/>
    <w:rsid w:val="00EB6E99"/>
    <w:rsid w:val="00EB743B"/>
    <w:rsid w:val="00EB7E62"/>
    <w:rsid w:val="00EC08D4"/>
    <w:rsid w:val="00EC0C8C"/>
    <w:rsid w:val="00EC11A3"/>
    <w:rsid w:val="00EC12BE"/>
    <w:rsid w:val="00EC19E5"/>
    <w:rsid w:val="00EC2977"/>
    <w:rsid w:val="00EC2AE9"/>
    <w:rsid w:val="00EC3981"/>
    <w:rsid w:val="00EC39FE"/>
    <w:rsid w:val="00EC55B3"/>
    <w:rsid w:val="00EC5E5B"/>
    <w:rsid w:val="00EC64E4"/>
    <w:rsid w:val="00EC65A7"/>
    <w:rsid w:val="00EC71C8"/>
    <w:rsid w:val="00EC7860"/>
    <w:rsid w:val="00ED0134"/>
    <w:rsid w:val="00ED013E"/>
    <w:rsid w:val="00ED0206"/>
    <w:rsid w:val="00ED0555"/>
    <w:rsid w:val="00ED0B42"/>
    <w:rsid w:val="00ED0EEA"/>
    <w:rsid w:val="00ED17E7"/>
    <w:rsid w:val="00ED1A8B"/>
    <w:rsid w:val="00ED306E"/>
    <w:rsid w:val="00ED3333"/>
    <w:rsid w:val="00ED4971"/>
    <w:rsid w:val="00ED4F4E"/>
    <w:rsid w:val="00ED5B8A"/>
    <w:rsid w:val="00ED6BC5"/>
    <w:rsid w:val="00ED7330"/>
    <w:rsid w:val="00ED78AC"/>
    <w:rsid w:val="00EE0EFA"/>
    <w:rsid w:val="00EE12CB"/>
    <w:rsid w:val="00EE2541"/>
    <w:rsid w:val="00EE2638"/>
    <w:rsid w:val="00EE2A0F"/>
    <w:rsid w:val="00EE3721"/>
    <w:rsid w:val="00EE3859"/>
    <w:rsid w:val="00EE3F48"/>
    <w:rsid w:val="00EE42E2"/>
    <w:rsid w:val="00EE4E7A"/>
    <w:rsid w:val="00EE4E7E"/>
    <w:rsid w:val="00EE4FDB"/>
    <w:rsid w:val="00EE575C"/>
    <w:rsid w:val="00EE5956"/>
    <w:rsid w:val="00EE6A43"/>
    <w:rsid w:val="00EE7996"/>
    <w:rsid w:val="00EE7E50"/>
    <w:rsid w:val="00EE7F5E"/>
    <w:rsid w:val="00EF01B6"/>
    <w:rsid w:val="00EF02A1"/>
    <w:rsid w:val="00EF0E5F"/>
    <w:rsid w:val="00EF1D48"/>
    <w:rsid w:val="00EF3070"/>
    <w:rsid w:val="00EF3424"/>
    <w:rsid w:val="00EF3B90"/>
    <w:rsid w:val="00EF3F8C"/>
    <w:rsid w:val="00EF5756"/>
    <w:rsid w:val="00EF5D97"/>
    <w:rsid w:val="00EF5EFD"/>
    <w:rsid w:val="00EF659A"/>
    <w:rsid w:val="00EF675C"/>
    <w:rsid w:val="00EF6F6A"/>
    <w:rsid w:val="00EF7367"/>
    <w:rsid w:val="00EF7A5C"/>
    <w:rsid w:val="00EF7F3F"/>
    <w:rsid w:val="00F0045A"/>
    <w:rsid w:val="00F004CA"/>
    <w:rsid w:val="00F00539"/>
    <w:rsid w:val="00F00E18"/>
    <w:rsid w:val="00F019D0"/>
    <w:rsid w:val="00F020B6"/>
    <w:rsid w:val="00F021EC"/>
    <w:rsid w:val="00F02A62"/>
    <w:rsid w:val="00F02C6D"/>
    <w:rsid w:val="00F02D11"/>
    <w:rsid w:val="00F02F27"/>
    <w:rsid w:val="00F03488"/>
    <w:rsid w:val="00F034CC"/>
    <w:rsid w:val="00F037C0"/>
    <w:rsid w:val="00F056A5"/>
    <w:rsid w:val="00F0571A"/>
    <w:rsid w:val="00F066CF"/>
    <w:rsid w:val="00F06734"/>
    <w:rsid w:val="00F1060C"/>
    <w:rsid w:val="00F10791"/>
    <w:rsid w:val="00F10F13"/>
    <w:rsid w:val="00F117D8"/>
    <w:rsid w:val="00F11CD9"/>
    <w:rsid w:val="00F1371B"/>
    <w:rsid w:val="00F13DEA"/>
    <w:rsid w:val="00F14711"/>
    <w:rsid w:val="00F14CB7"/>
    <w:rsid w:val="00F14E2E"/>
    <w:rsid w:val="00F15A13"/>
    <w:rsid w:val="00F160D4"/>
    <w:rsid w:val="00F16B53"/>
    <w:rsid w:val="00F16E64"/>
    <w:rsid w:val="00F1744F"/>
    <w:rsid w:val="00F176DE"/>
    <w:rsid w:val="00F1784F"/>
    <w:rsid w:val="00F17E3C"/>
    <w:rsid w:val="00F17EC4"/>
    <w:rsid w:val="00F20587"/>
    <w:rsid w:val="00F205FC"/>
    <w:rsid w:val="00F20C23"/>
    <w:rsid w:val="00F210AE"/>
    <w:rsid w:val="00F2127D"/>
    <w:rsid w:val="00F215A1"/>
    <w:rsid w:val="00F21636"/>
    <w:rsid w:val="00F218C7"/>
    <w:rsid w:val="00F21E14"/>
    <w:rsid w:val="00F224F5"/>
    <w:rsid w:val="00F23012"/>
    <w:rsid w:val="00F23064"/>
    <w:rsid w:val="00F232A5"/>
    <w:rsid w:val="00F234F9"/>
    <w:rsid w:val="00F23507"/>
    <w:rsid w:val="00F23BC0"/>
    <w:rsid w:val="00F23EB0"/>
    <w:rsid w:val="00F23EB1"/>
    <w:rsid w:val="00F246C9"/>
    <w:rsid w:val="00F25443"/>
    <w:rsid w:val="00F2571B"/>
    <w:rsid w:val="00F26585"/>
    <w:rsid w:val="00F26967"/>
    <w:rsid w:val="00F27491"/>
    <w:rsid w:val="00F27B90"/>
    <w:rsid w:val="00F30392"/>
    <w:rsid w:val="00F30974"/>
    <w:rsid w:val="00F31324"/>
    <w:rsid w:val="00F316F0"/>
    <w:rsid w:val="00F322B5"/>
    <w:rsid w:val="00F32507"/>
    <w:rsid w:val="00F325BC"/>
    <w:rsid w:val="00F32A0F"/>
    <w:rsid w:val="00F32B4C"/>
    <w:rsid w:val="00F3300B"/>
    <w:rsid w:val="00F33505"/>
    <w:rsid w:val="00F34AAB"/>
    <w:rsid w:val="00F37025"/>
    <w:rsid w:val="00F376CD"/>
    <w:rsid w:val="00F378BD"/>
    <w:rsid w:val="00F37E1F"/>
    <w:rsid w:val="00F4231F"/>
    <w:rsid w:val="00F4259B"/>
    <w:rsid w:val="00F428CF"/>
    <w:rsid w:val="00F43276"/>
    <w:rsid w:val="00F4431B"/>
    <w:rsid w:val="00F443E2"/>
    <w:rsid w:val="00F444A2"/>
    <w:rsid w:val="00F44ADA"/>
    <w:rsid w:val="00F45183"/>
    <w:rsid w:val="00F45786"/>
    <w:rsid w:val="00F45C58"/>
    <w:rsid w:val="00F465A4"/>
    <w:rsid w:val="00F475E7"/>
    <w:rsid w:val="00F47AA3"/>
    <w:rsid w:val="00F50C0F"/>
    <w:rsid w:val="00F51180"/>
    <w:rsid w:val="00F51189"/>
    <w:rsid w:val="00F51276"/>
    <w:rsid w:val="00F512BA"/>
    <w:rsid w:val="00F5299F"/>
    <w:rsid w:val="00F535C6"/>
    <w:rsid w:val="00F55698"/>
    <w:rsid w:val="00F55936"/>
    <w:rsid w:val="00F55C12"/>
    <w:rsid w:val="00F55CA8"/>
    <w:rsid w:val="00F567A8"/>
    <w:rsid w:val="00F56B15"/>
    <w:rsid w:val="00F56EB5"/>
    <w:rsid w:val="00F56FD6"/>
    <w:rsid w:val="00F57051"/>
    <w:rsid w:val="00F57378"/>
    <w:rsid w:val="00F600C6"/>
    <w:rsid w:val="00F60E2A"/>
    <w:rsid w:val="00F60E52"/>
    <w:rsid w:val="00F611AF"/>
    <w:rsid w:val="00F61339"/>
    <w:rsid w:val="00F61550"/>
    <w:rsid w:val="00F6157E"/>
    <w:rsid w:val="00F61BA8"/>
    <w:rsid w:val="00F621F8"/>
    <w:rsid w:val="00F62497"/>
    <w:rsid w:val="00F62846"/>
    <w:rsid w:val="00F629E5"/>
    <w:rsid w:val="00F62CBD"/>
    <w:rsid w:val="00F6312B"/>
    <w:rsid w:val="00F632CB"/>
    <w:rsid w:val="00F650FD"/>
    <w:rsid w:val="00F6531B"/>
    <w:rsid w:val="00F6554F"/>
    <w:rsid w:val="00F657EA"/>
    <w:rsid w:val="00F666E8"/>
    <w:rsid w:val="00F66A19"/>
    <w:rsid w:val="00F66EA2"/>
    <w:rsid w:val="00F66EB0"/>
    <w:rsid w:val="00F67704"/>
    <w:rsid w:val="00F71423"/>
    <w:rsid w:val="00F7322D"/>
    <w:rsid w:val="00F74672"/>
    <w:rsid w:val="00F74BE6"/>
    <w:rsid w:val="00F74E6F"/>
    <w:rsid w:val="00F74FF3"/>
    <w:rsid w:val="00F7530D"/>
    <w:rsid w:val="00F754D3"/>
    <w:rsid w:val="00F75840"/>
    <w:rsid w:val="00F75848"/>
    <w:rsid w:val="00F75D09"/>
    <w:rsid w:val="00F75F41"/>
    <w:rsid w:val="00F76ADB"/>
    <w:rsid w:val="00F776A0"/>
    <w:rsid w:val="00F80751"/>
    <w:rsid w:val="00F80B9B"/>
    <w:rsid w:val="00F80CEB"/>
    <w:rsid w:val="00F814BD"/>
    <w:rsid w:val="00F81561"/>
    <w:rsid w:val="00F81AE2"/>
    <w:rsid w:val="00F81D9F"/>
    <w:rsid w:val="00F82311"/>
    <w:rsid w:val="00F82647"/>
    <w:rsid w:val="00F82C35"/>
    <w:rsid w:val="00F82D8A"/>
    <w:rsid w:val="00F82EA0"/>
    <w:rsid w:val="00F844AB"/>
    <w:rsid w:val="00F84914"/>
    <w:rsid w:val="00F84CFD"/>
    <w:rsid w:val="00F84D87"/>
    <w:rsid w:val="00F8530E"/>
    <w:rsid w:val="00F8555E"/>
    <w:rsid w:val="00F85E70"/>
    <w:rsid w:val="00F860CE"/>
    <w:rsid w:val="00F862B1"/>
    <w:rsid w:val="00F87759"/>
    <w:rsid w:val="00F87E24"/>
    <w:rsid w:val="00F907E7"/>
    <w:rsid w:val="00F90BA2"/>
    <w:rsid w:val="00F91099"/>
    <w:rsid w:val="00F9122B"/>
    <w:rsid w:val="00F91235"/>
    <w:rsid w:val="00F91ED5"/>
    <w:rsid w:val="00F933E3"/>
    <w:rsid w:val="00F93922"/>
    <w:rsid w:val="00F93C4B"/>
    <w:rsid w:val="00F93D18"/>
    <w:rsid w:val="00F93DC7"/>
    <w:rsid w:val="00F94C43"/>
    <w:rsid w:val="00F9552C"/>
    <w:rsid w:val="00F95F3F"/>
    <w:rsid w:val="00F96FD8"/>
    <w:rsid w:val="00F97788"/>
    <w:rsid w:val="00F97932"/>
    <w:rsid w:val="00FA133B"/>
    <w:rsid w:val="00FA17D9"/>
    <w:rsid w:val="00FA1B5E"/>
    <w:rsid w:val="00FA22B3"/>
    <w:rsid w:val="00FA249A"/>
    <w:rsid w:val="00FA27C2"/>
    <w:rsid w:val="00FA2B44"/>
    <w:rsid w:val="00FA31FB"/>
    <w:rsid w:val="00FA31FD"/>
    <w:rsid w:val="00FA3AE5"/>
    <w:rsid w:val="00FA3D87"/>
    <w:rsid w:val="00FA4912"/>
    <w:rsid w:val="00FA58A5"/>
    <w:rsid w:val="00FA58B1"/>
    <w:rsid w:val="00FA611A"/>
    <w:rsid w:val="00FA63AA"/>
    <w:rsid w:val="00FA6942"/>
    <w:rsid w:val="00FA6ADB"/>
    <w:rsid w:val="00FA6C4D"/>
    <w:rsid w:val="00FA78AD"/>
    <w:rsid w:val="00FA79DC"/>
    <w:rsid w:val="00FA7A08"/>
    <w:rsid w:val="00FA7B6A"/>
    <w:rsid w:val="00FB05BD"/>
    <w:rsid w:val="00FB0DA6"/>
    <w:rsid w:val="00FB26A4"/>
    <w:rsid w:val="00FB3026"/>
    <w:rsid w:val="00FB308E"/>
    <w:rsid w:val="00FB313E"/>
    <w:rsid w:val="00FB39E8"/>
    <w:rsid w:val="00FB3DAA"/>
    <w:rsid w:val="00FB3FA5"/>
    <w:rsid w:val="00FB4126"/>
    <w:rsid w:val="00FB4708"/>
    <w:rsid w:val="00FB5C6D"/>
    <w:rsid w:val="00FB6817"/>
    <w:rsid w:val="00FB7383"/>
    <w:rsid w:val="00FB78ED"/>
    <w:rsid w:val="00FB7A28"/>
    <w:rsid w:val="00FB7A90"/>
    <w:rsid w:val="00FB7F99"/>
    <w:rsid w:val="00FC0046"/>
    <w:rsid w:val="00FC0C37"/>
    <w:rsid w:val="00FC1C91"/>
    <w:rsid w:val="00FC2063"/>
    <w:rsid w:val="00FC21C5"/>
    <w:rsid w:val="00FC227D"/>
    <w:rsid w:val="00FC2396"/>
    <w:rsid w:val="00FC2511"/>
    <w:rsid w:val="00FC328F"/>
    <w:rsid w:val="00FC3311"/>
    <w:rsid w:val="00FC38F4"/>
    <w:rsid w:val="00FC4628"/>
    <w:rsid w:val="00FC4783"/>
    <w:rsid w:val="00FC4C89"/>
    <w:rsid w:val="00FC4D0D"/>
    <w:rsid w:val="00FC4EA2"/>
    <w:rsid w:val="00FC5281"/>
    <w:rsid w:val="00FC5572"/>
    <w:rsid w:val="00FC5829"/>
    <w:rsid w:val="00FC6349"/>
    <w:rsid w:val="00FC6874"/>
    <w:rsid w:val="00FC7399"/>
    <w:rsid w:val="00FC782B"/>
    <w:rsid w:val="00FC7A1B"/>
    <w:rsid w:val="00FD0410"/>
    <w:rsid w:val="00FD07D9"/>
    <w:rsid w:val="00FD0D24"/>
    <w:rsid w:val="00FD18EB"/>
    <w:rsid w:val="00FD1CE5"/>
    <w:rsid w:val="00FD1E52"/>
    <w:rsid w:val="00FD2BF8"/>
    <w:rsid w:val="00FD2C9B"/>
    <w:rsid w:val="00FD4824"/>
    <w:rsid w:val="00FD492D"/>
    <w:rsid w:val="00FD4AB3"/>
    <w:rsid w:val="00FD4D78"/>
    <w:rsid w:val="00FD50CC"/>
    <w:rsid w:val="00FD5607"/>
    <w:rsid w:val="00FD5904"/>
    <w:rsid w:val="00FD5C93"/>
    <w:rsid w:val="00FD5D87"/>
    <w:rsid w:val="00FD6017"/>
    <w:rsid w:val="00FD6DB6"/>
    <w:rsid w:val="00FD7CBB"/>
    <w:rsid w:val="00FE00BF"/>
    <w:rsid w:val="00FE0655"/>
    <w:rsid w:val="00FE18E1"/>
    <w:rsid w:val="00FE1D5F"/>
    <w:rsid w:val="00FE1E4B"/>
    <w:rsid w:val="00FE1FCF"/>
    <w:rsid w:val="00FE2146"/>
    <w:rsid w:val="00FE26AA"/>
    <w:rsid w:val="00FE3460"/>
    <w:rsid w:val="00FE348A"/>
    <w:rsid w:val="00FE3991"/>
    <w:rsid w:val="00FE3B19"/>
    <w:rsid w:val="00FE47C2"/>
    <w:rsid w:val="00FE4BBF"/>
    <w:rsid w:val="00FE4DE4"/>
    <w:rsid w:val="00FE505F"/>
    <w:rsid w:val="00FE50A4"/>
    <w:rsid w:val="00FE51FC"/>
    <w:rsid w:val="00FE54D8"/>
    <w:rsid w:val="00FE555D"/>
    <w:rsid w:val="00FE6E89"/>
    <w:rsid w:val="00FE6F0D"/>
    <w:rsid w:val="00FE72AE"/>
    <w:rsid w:val="00FE75BB"/>
    <w:rsid w:val="00FE77B3"/>
    <w:rsid w:val="00FF0551"/>
    <w:rsid w:val="00FF0CFB"/>
    <w:rsid w:val="00FF0D75"/>
    <w:rsid w:val="00FF134A"/>
    <w:rsid w:val="00FF13EE"/>
    <w:rsid w:val="00FF152E"/>
    <w:rsid w:val="00FF18BB"/>
    <w:rsid w:val="00FF25A2"/>
    <w:rsid w:val="00FF2A5D"/>
    <w:rsid w:val="00FF322B"/>
    <w:rsid w:val="00FF3339"/>
    <w:rsid w:val="00FF34FC"/>
    <w:rsid w:val="00FF36D5"/>
    <w:rsid w:val="00FF38C3"/>
    <w:rsid w:val="00FF4158"/>
    <w:rsid w:val="00FF57C1"/>
    <w:rsid w:val="00FF60AB"/>
    <w:rsid w:val="00FF652E"/>
    <w:rsid w:val="00FF66C6"/>
    <w:rsid w:val="00FF69D9"/>
    <w:rsid w:val="00FF701F"/>
    <w:rsid w:val="00FF7724"/>
    <w:rsid w:val="00FF7793"/>
    <w:rsid w:val="00FF7969"/>
    <w:rsid w:val="00FF7DE8"/>
    <w:rsid w:val="00FF7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69CBFE"/>
  <w15:docId w15:val="{6B751EF1-D2B7-4160-8160-A39F815D0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686C15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0"/>
    <w:link w:val="10"/>
    <w:qFormat/>
    <w:rsid w:val="003840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GB" w:eastAsia="en-GB"/>
    </w:rPr>
  </w:style>
  <w:style w:type="paragraph" w:styleId="2">
    <w:name w:val="heading 2"/>
    <w:basedOn w:val="a0"/>
    <w:next w:val="a0"/>
    <w:link w:val="20"/>
    <w:uiPriority w:val="9"/>
    <w:unhideWhenUsed/>
    <w:qFormat/>
    <w:rsid w:val="0081547F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567A3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unhideWhenUsed/>
    <w:qFormat/>
    <w:rsid w:val="0081547F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link w:val="a5"/>
    <w:uiPriority w:val="99"/>
    <w:rsid w:val="0021721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5">
    <w:name w:val="Нижний колонтитул Знак"/>
    <w:link w:val="a4"/>
    <w:uiPriority w:val="99"/>
    <w:rsid w:val="0021721D"/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6">
    <w:name w:val="page number"/>
    <w:basedOn w:val="a1"/>
    <w:rsid w:val="0021721D"/>
  </w:style>
  <w:style w:type="paragraph" w:customStyle="1" w:styleId="CharCharCharCharCharCharCharCharCharCharCharChar">
    <w:name w:val="Char Char Char Char Char Char Char Char Char Char Char Char"/>
    <w:basedOn w:val="a0"/>
    <w:rsid w:val="0021721D"/>
    <w:pPr>
      <w:spacing w:after="160" w:line="240" w:lineRule="exact"/>
    </w:pPr>
    <w:rPr>
      <w:rFonts w:ascii="Arial" w:eastAsia="Times New Roman" w:hAnsi="Arial" w:cs="Arial"/>
      <w:sz w:val="20"/>
      <w:szCs w:val="20"/>
    </w:rPr>
  </w:style>
  <w:style w:type="paragraph" w:customStyle="1" w:styleId="a7">
    <w:name w:val="Знак Знак"/>
    <w:basedOn w:val="a0"/>
    <w:rsid w:val="0021721D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styleId="a8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, webb"/>
    <w:basedOn w:val="a0"/>
    <w:link w:val="a9"/>
    <w:uiPriority w:val="99"/>
    <w:qFormat/>
    <w:rsid w:val="002172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21">
    <w:name w:val="Table 3D effects 2"/>
    <w:basedOn w:val="a2"/>
    <w:rsid w:val="0021721D"/>
    <w:rPr>
      <w:rFonts w:ascii="Times New Roman" w:eastAsia="Times New Roman" w:hAnsi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rsid w:val="0021721D"/>
    <w:rPr>
      <w:rFonts w:ascii="Times New Roman" w:eastAsia="Times New Roman" w:hAnsi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CCFFFF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a">
    <w:name w:val="Table Contemporary"/>
    <w:basedOn w:val="a2"/>
    <w:rsid w:val="0021721D"/>
    <w:rPr>
      <w:rFonts w:ascii="Times New Roman" w:eastAsia="Times New Roman" w:hAnsi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-2">
    <w:name w:val="Table Web 2"/>
    <w:basedOn w:val="a2"/>
    <w:rsid w:val="0021721D"/>
    <w:rPr>
      <w:rFonts w:ascii="Times New Roman" w:eastAsia="Times New Roman" w:hAnsi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b">
    <w:name w:val="Table Grid"/>
    <w:basedOn w:val="a2"/>
    <w:uiPriority w:val="39"/>
    <w:rsid w:val="00843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aliases w:val="h"/>
    <w:basedOn w:val="a0"/>
    <w:link w:val="ad"/>
    <w:unhideWhenUsed/>
    <w:rsid w:val="00220977"/>
    <w:pPr>
      <w:tabs>
        <w:tab w:val="center" w:pos="4844"/>
        <w:tab w:val="right" w:pos="9689"/>
      </w:tabs>
    </w:pPr>
  </w:style>
  <w:style w:type="character" w:customStyle="1" w:styleId="ad">
    <w:name w:val="Верхний колонтитул Знак"/>
    <w:aliases w:val="h Знак"/>
    <w:link w:val="ac"/>
    <w:rsid w:val="00220977"/>
    <w:rPr>
      <w:sz w:val="22"/>
      <w:szCs w:val="22"/>
    </w:rPr>
  </w:style>
  <w:style w:type="character" w:customStyle="1" w:styleId="10">
    <w:name w:val="Заголовок 1 Знак"/>
    <w:link w:val="1"/>
    <w:rsid w:val="00384039"/>
    <w:rPr>
      <w:rFonts w:ascii="Times New Roman" w:eastAsia="Times New Roman" w:hAnsi="Times New Roman"/>
      <w:b/>
      <w:bCs/>
      <w:kern w:val="36"/>
      <w:sz w:val="48"/>
      <w:szCs w:val="48"/>
      <w:lang w:val="en-GB" w:eastAsia="en-GB"/>
    </w:rPr>
  </w:style>
  <w:style w:type="character" w:styleId="ae">
    <w:name w:val="Hyperlink"/>
    <w:uiPriority w:val="99"/>
    <w:rsid w:val="00384039"/>
    <w:rPr>
      <w:color w:val="0000FF"/>
      <w:u w:val="single"/>
    </w:rPr>
  </w:style>
  <w:style w:type="character" w:styleId="af">
    <w:name w:val="Strong"/>
    <w:uiPriority w:val="22"/>
    <w:qFormat/>
    <w:rsid w:val="00425118"/>
    <w:rPr>
      <w:b/>
      <w:bCs/>
    </w:rPr>
  </w:style>
  <w:style w:type="paragraph" w:styleId="af0">
    <w:name w:val="List Paragraph"/>
    <w:aliases w:val="OBC Bullet,List Paragraph11,Normal numbered,Table no. List Paragraph"/>
    <w:basedOn w:val="a0"/>
    <w:link w:val="11"/>
    <w:uiPriority w:val="34"/>
    <w:qFormat/>
    <w:rsid w:val="001F1A3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f1">
    <w:name w:val="Emphasis"/>
    <w:qFormat/>
    <w:rsid w:val="00975423"/>
    <w:rPr>
      <w:rFonts w:cs="Times New Roman"/>
      <w:i/>
      <w:iCs/>
    </w:rPr>
  </w:style>
  <w:style w:type="paragraph" w:customStyle="1" w:styleId="CharChar">
    <w:name w:val="Char Char"/>
    <w:basedOn w:val="a0"/>
    <w:rsid w:val="00A66A70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character" w:customStyle="1" w:styleId="apple-style-span">
    <w:name w:val="apple-style-span"/>
    <w:basedOn w:val="a1"/>
    <w:rsid w:val="00450674"/>
  </w:style>
  <w:style w:type="paragraph" w:customStyle="1" w:styleId="CharCharCharChar">
    <w:name w:val="Char Char Char Char"/>
    <w:basedOn w:val="a0"/>
    <w:rsid w:val="00792CF1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2">
    <w:name w:val="Без интервала1"/>
    <w:qFormat/>
    <w:rsid w:val="006B50CC"/>
    <w:rPr>
      <w:rFonts w:eastAsia="Times New Roman"/>
      <w:sz w:val="22"/>
      <w:szCs w:val="22"/>
    </w:rPr>
  </w:style>
  <w:style w:type="paragraph" w:customStyle="1" w:styleId="CharChar1CharChar">
    <w:name w:val="Char Char1 Char Char"/>
    <w:basedOn w:val="a0"/>
    <w:rsid w:val="00D60B6A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styleId="af2">
    <w:name w:val="Balloon Text"/>
    <w:basedOn w:val="a0"/>
    <w:link w:val="af3"/>
    <w:uiPriority w:val="99"/>
    <w:semiHidden/>
    <w:unhideWhenUsed/>
    <w:rsid w:val="009E5A3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9E5A37"/>
    <w:rPr>
      <w:rFonts w:ascii="Tahoma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a1"/>
    <w:rsid w:val="00880637"/>
  </w:style>
  <w:style w:type="character" w:customStyle="1" w:styleId="af4">
    <w:name w:val="Без интервала Знак"/>
    <w:link w:val="af5"/>
    <w:uiPriority w:val="1"/>
    <w:locked/>
    <w:rsid w:val="008705AB"/>
    <w:rPr>
      <w:sz w:val="22"/>
      <w:szCs w:val="22"/>
      <w:lang w:val="ru-RU" w:eastAsia="ru-RU" w:bidi="ar-SA"/>
    </w:rPr>
  </w:style>
  <w:style w:type="paragraph" w:styleId="af5">
    <w:name w:val="No Spacing"/>
    <w:link w:val="af4"/>
    <w:uiPriority w:val="1"/>
    <w:qFormat/>
    <w:rsid w:val="008705A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567A3B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z-">
    <w:name w:val="HTML Bottom of Form"/>
    <w:basedOn w:val="a0"/>
    <w:next w:val="a0"/>
    <w:link w:val="z-0"/>
    <w:hidden/>
    <w:uiPriority w:val="99"/>
    <w:semiHidden/>
    <w:unhideWhenUsed/>
    <w:rsid w:val="00567A3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</w:rPr>
  </w:style>
  <w:style w:type="character" w:customStyle="1" w:styleId="z-0">
    <w:name w:val="z-Конец формы Знак"/>
    <w:link w:val="z-"/>
    <w:uiPriority w:val="99"/>
    <w:semiHidden/>
    <w:rsid w:val="00567A3B"/>
    <w:rPr>
      <w:rFonts w:ascii="Arial" w:eastAsia="Times New Roman" w:hAnsi="Arial"/>
      <w:vanish/>
      <w:sz w:val="16"/>
      <w:szCs w:val="16"/>
    </w:rPr>
  </w:style>
  <w:style w:type="character" w:styleId="af6">
    <w:name w:val="FollowedHyperlink"/>
    <w:uiPriority w:val="99"/>
    <w:semiHidden/>
    <w:unhideWhenUsed/>
    <w:rsid w:val="00AF650B"/>
    <w:rPr>
      <w:color w:val="800080"/>
      <w:u w:val="single"/>
    </w:rPr>
  </w:style>
  <w:style w:type="paragraph" w:customStyle="1" w:styleId="13">
    <w:name w:val="Абзац списка1"/>
    <w:aliases w:val="Akapit z listą BS,List Paragraph 1,List_Paragraph,Multilevel para_II,Bullet1,Bullets,References,List Paragraph (numbered (a)),IBL List Paragraph,List Paragraph nowy,Numbered List Paragraph,List Paragraph-ExecSummary,List Paragraph3,Абзац"/>
    <w:basedOn w:val="a0"/>
    <w:link w:val="af7"/>
    <w:uiPriority w:val="34"/>
    <w:qFormat/>
    <w:rsid w:val="001E5CDB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msonormalcxspmiddle">
    <w:name w:val="msonormalcxspmiddle"/>
    <w:basedOn w:val="a0"/>
    <w:rsid w:val="009C4C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20">
    <w:name w:val="Заголовок 2 Знак"/>
    <w:link w:val="2"/>
    <w:uiPriority w:val="9"/>
    <w:rsid w:val="0081547F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en-US"/>
    </w:rPr>
  </w:style>
  <w:style w:type="character" w:customStyle="1" w:styleId="40">
    <w:name w:val="Заголовок 4 Знак"/>
    <w:link w:val="4"/>
    <w:uiPriority w:val="9"/>
    <w:rsid w:val="0081547F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paragraph" w:styleId="af8">
    <w:name w:val="Intense Quote"/>
    <w:basedOn w:val="a0"/>
    <w:next w:val="a0"/>
    <w:link w:val="af9"/>
    <w:uiPriority w:val="30"/>
    <w:qFormat/>
    <w:rsid w:val="00464FED"/>
    <w:pPr>
      <w:pBdr>
        <w:bottom w:val="single" w:sz="4" w:space="4" w:color="4F81BD"/>
      </w:pBdr>
      <w:spacing w:after="0"/>
      <w:jc w:val="center"/>
    </w:pPr>
    <w:rPr>
      <w:rFonts w:ascii="Sylfaen" w:eastAsia="Times New Roman" w:hAnsi="Sylfaen"/>
      <w:b/>
      <w:bCs/>
      <w:i/>
      <w:iCs/>
      <w:color w:val="291FED"/>
      <w:sz w:val="24"/>
      <w:szCs w:val="24"/>
    </w:rPr>
  </w:style>
  <w:style w:type="character" w:customStyle="1" w:styleId="af9">
    <w:name w:val="Выделенная цитата Знак"/>
    <w:link w:val="af8"/>
    <w:uiPriority w:val="30"/>
    <w:rsid w:val="00464FED"/>
    <w:rPr>
      <w:rFonts w:ascii="Sylfaen" w:eastAsia="Times New Roman" w:hAnsi="Sylfaen"/>
      <w:b/>
      <w:bCs/>
      <w:i/>
      <w:iCs/>
      <w:color w:val="291FED"/>
      <w:sz w:val="24"/>
      <w:szCs w:val="24"/>
    </w:rPr>
  </w:style>
  <w:style w:type="character" w:customStyle="1" w:styleId="a9">
    <w:name w:val="Обычный (Интернет) Знак"/>
    <w:aliases w:val="Обычный (веб) Знак Знак Знак1,Знак Знак Знак Знак Знак,Знак Знак1 Знак,Обычный (веб) Знак Знак Знак Знак,Знак Знак Знак1 Знак Знак Знак Знак Знак Знак,Знак1 Знак,webb Знак,Знак Знак2, webb Знак"/>
    <w:link w:val="a8"/>
    <w:uiPriority w:val="99"/>
    <w:locked/>
    <w:rsid w:val="00D51CD4"/>
    <w:rPr>
      <w:rFonts w:ascii="Times New Roman" w:eastAsia="Times New Roman" w:hAnsi="Times New Roman"/>
      <w:sz w:val="24"/>
      <w:szCs w:val="24"/>
    </w:rPr>
  </w:style>
  <w:style w:type="character" w:customStyle="1" w:styleId="textexposedshow">
    <w:name w:val="text_exposed_show"/>
    <w:basedOn w:val="a1"/>
    <w:rsid w:val="0068658E"/>
  </w:style>
  <w:style w:type="paragraph" w:customStyle="1" w:styleId="ListParagraph1">
    <w:name w:val="List Paragraph1"/>
    <w:basedOn w:val="a0"/>
    <w:uiPriority w:val="34"/>
    <w:qFormat/>
    <w:rsid w:val="00C52476"/>
    <w:pPr>
      <w:ind w:left="720"/>
      <w:contextualSpacing/>
    </w:pPr>
    <w:rPr>
      <w:rFonts w:eastAsia="Times New Roman"/>
      <w:lang w:val="ru-RU" w:eastAsia="ru-RU"/>
    </w:rPr>
  </w:style>
  <w:style w:type="character" w:customStyle="1" w:styleId="Bodytext">
    <w:name w:val="Body text_"/>
    <w:link w:val="14"/>
    <w:rsid w:val="00BC566D"/>
    <w:rPr>
      <w:rFonts w:ascii="Tahoma" w:eastAsia="Tahoma" w:hAnsi="Tahoma" w:cs="Tahoma"/>
      <w:sz w:val="22"/>
      <w:szCs w:val="22"/>
      <w:shd w:val="clear" w:color="auto" w:fill="FFFFFF"/>
    </w:rPr>
  </w:style>
  <w:style w:type="paragraph" w:customStyle="1" w:styleId="14">
    <w:name w:val="Основной текст1"/>
    <w:basedOn w:val="a0"/>
    <w:link w:val="Bodytext"/>
    <w:rsid w:val="00BC566D"/>
    <w:pPr>
      <w:widowControl w:val="0"/>
      <w:shd w:val="clear" w:color="auto" w:fill="FFFFFF"/>
      <w:spacing w:before="240" w:after="0" w:line="475" w:lineRule="exact"/>
      <w:jc w:val="both"/>
    </w:pPr>
    <w:rPr>
      <w:rFonts w:ascii="Tahoma" w:eastAsia="Tahoma" w:hAnsi="Tahoma"/>
    </w:rPr>
  </w:style>
  <w:style w:type="paragraph" w:customStyle="1" w:styleId="CharChar11">
    <w:name w:val="Char Char11"/>
    <w:basedOn w:val="a0"/>
    <w:rsid w:val="00F02C6D"/>
    <w:pPr>
      <w:spacing w:after="160" w:line="240" w:lineRule="exact"/>
    </w:pPr>
    <w:rPr>
      <w:rFonts w:ascii="Arial" w:eastAsia="Times New Roman" w:hAnsi="Arial" w:cs="Arial"/>
      <w:sz w:val="20"/>
      <w:szCs w:val="20"/>
    </w:rPr>
  </w:style>
  <w:style w:type="paragraph" w:customStyle="1" w:styleId="CharCharCharCharCharChar">
    <w:name w:val="Знак Знак Char Char Char Char Char Char"/>
    <w:basedOn w:val="a0"/>
    <w:rsid w:val="00B04DC5"/>
    <w:pPr>
      <w:spacing w:after="160" w:line="240" w:lineRule="exact"/>
    </w:pPr>
    <w:rPr>
      <w:rFonts w:ascii="Arial" w:eastAsia="Times New Roman" w:hAnsi="Arial" w:cs="Arial"/>
      <w:sz w:val="20"/>
      <w:szCs w:val="20"/>
    </w:rPr>
  </w:style>
  <w:style w:type="paragraph" w:customStyle="1" w:styleId="norm">
    <w:name w:val="norm"/>
    <w:basedOn w:val="a0"/>
    <w:uiPriority w:val="99"/>
    <w:qFormat/>
    <w:rsid w:val="00861903"/>
    <w:pPr>
      <w:spacing w:after="0" w:line="480" w:lineRule="auto"/>
      <w:ind w:firstLine="709"/>
      <w:jc w:val="both"/>
    </w:pPr>
    <w:rPr>
      <w:rFonts w:ascii="Arial Armenian" w:eastAsia="Times New Roman" w:hAnsi="Arial Armenian"/>
      <w:szCs w:val="20"/>
      <w:lang w:eastAsia="ru-RU"/>
    </w:rPr>
  </w:style>
  <w:style w:type="character" w:customStyle="1" w:styleId="mechtexChar">
    <w:name w:val="mechtex Char"/>
    <w:basedOn w:val="a1"/>
    <w:link w:val="mechtex"/>
    <w:locked/>
    <w:rsid w:val="00861903"/>
    <w:rPr>
      <w:rFonts w:ascii="Arial Armenian" w:eastAsia="Times New Roman" w:hAnsi="Arial Armenian"/>
    </w:rPr>
  </w:style>
  <w:style w:type="paragraph" w:customStyle="1" w:styleId="mechtex">
    <w:name w:val="mechtex"/>
    <w:basedOn w:val="a0"/>
    <w:link w:val="mechtexChar"/>
    <w:qFormat/>
    <w:rsid w:val="00861903"/>
    <w:pPr>
      <w:spacing w:after="0" w:line="240" w:lineRule="auto"/>
      <w:jc w:val="center"/>
    </w:pPr>
    <w:rPr>
      <w:rFonts w:ascii="Arial Armenian" w:eastAsia="Times New Roman" w:hAnsi="Arial Armenian"/>
      <w:sz w:val="20"/>
      <w:szCs w:val="20"/>
      <w:lang w:val="ru-RU" w:eastAsia="ru-RU"/>
    </w:rPr>
  </w:style>
  <w:style w:type="character" w:customStyle="1" w:styleId="af7">
    <w:name w:val="Абзац списка Знак"/>
    <w:aliases w:val="Akapit z listą BS Знак,List Paragraph 1 Знак,List_Paragraph Знак,Multilevel para_II Знак,Bullet1 Знак,Bullets Знак,References Знак,List Paragraph (numbered (a)) Знак,IBL List Paragraph Знак,List Paragraph nowy Знак,List Paragraph3 Зна"/>
    <w:link w:val="13"/>
    <w:uiPriority w:val="34"/>
    <w:locked/>
    <w:rsid w:val="00713024"/>
    <w:rPr>
      <w:rFonts w:ascii="Times New Roman" w:eastAsia="Times New Roman" w:hAnsi="Times New Roman"/>
      <w:sz w:val="24"/>
      <w:szCs w:val="24"/>
    </w:rPr>
  </w:style>
  <w:style w:type="paragraph" w:styleId="afa">
    <w:name w:val="annotation text"/>
    <w:basedOn w:val="a0"/>
    <w:link w:val="afb"/>
    <w:uiPriority w:val="99"/>
    <w:unhideWhenUsed/>
    <w:rsid w:val="00553F0C"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1"/>
    <w:link w:val="afa"/>
    <w:uiPriority w:val="99"/>
    <w:rsid w:val="00553F0C"/>
    <w:rPr>
      <w:lang w:val="en-US" w:eastAsia="en-US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553F0C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553F0C"/>
    <w:rPr>
      <w:b/>
      <w:bCs/>
      <w:lang w:val="en-US" w:eastAsia="en-US"/>
    </w:rPr>
  </w:style>
  <w:style w:type="paragraph" w:styleId="afe">
    <w:name w:val="footnote text"/>
    <w:basedOn w:val="a0"/>
    <w:link w:val="aff"/>
    <w:uiPriority w:val="99"/>
    <w:unhideWhenUsed/>
    <w:rsid w:val="00E32C34"/>
    <w:pPr>
      <w:spacing w:after="0" w:line="240" w:lineRule="auto"/>
    </w:pPr>
    <w:rPr>
      <w:sz w:val="20"/>
      <w:szCs w:val="20"/>
    </w:rPr>
  </w:style>
  <w:style w:type="character" w:customStyle="1" w:styleId="aff">
    <w:name w:val="Текст сноски Знак"/>
    <w:basedOn w:val="a1"/>
    <w:link w:val="afe"/>
    <w:uiPriority w:val="99"/>
    <w:rsid w:val="00E32C34"/>
    <w:rPr>
      <w:lang w:val="en-US" w:eastAsia="en-US"/>
    </w:rPr>
  </w:style>
  <w:style w:type="table" w:customStyle="1" w:styleId="15">
    <w:name w:val="Сетка таблицы1"/>
    <w:basedOn w:val="a2"/>
    <w:next w:val="ab"/>
    <w:uiPriority w:val="59"/>
    <w:rsid w:val="00E32C3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footnote reference"/>
    <w:uiPriority w:val="99"/>
    <w:unhideWhenUsed/>
    <w:rsid w:val="00E32C34"/>
    <w:rPr>
      <w:vertAlign w:val="superscript"/>
    </w:rPr>
  </w:style>
  <w:style w:type="table" w:customStyle="1" w:styleId="22">
    <w:name w:val="Сетка таблицы2"/>
    <w:basedOn w:val="a2"/>
    <w:next w:val="ab"/>
    <w:uiPriority w:val="59"/>
    <w:rsid w:val="007671A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2"/>
    <w:next w:val="ab"/>
    <w:uiPriority w:val="59"/>
    <w:rsid w:val="007671A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annotation reference"/>
    <w:basedOn w:val="a1"/>
    <w:uiPriority w:val="99"/>
    <w:semiHidden/>
    <w:unhideWhenUsed/>
    <w:rsid w:val="00FF701F"/>
    <w:rPr>
      <w:sz w:val="16"/>
      <w:szCs w:val="16"/>
    </w:rPr>
  </w:style>
  <w:style w:type="paragraph" w:styleId="aff2">
    <w:name w:val="Body Text"/>
    <w:basedOn w:val="a0"/>
    <w:link w:val="aff3"/>
    <w:uiPriority w:val="99"/>
    <w:semiHidden/>
    <w:unhideWhenUsed/>
    <w:rsid w:val="003A375D"/>
    <w:pPr>
      <w:spacing w:after="120"/>
    </w:pPr>
  </w:style>
  <w:style w:type="character" w:customStyle="1" w:styleId="aff3">
    <w:name w:val="Основной текст Знак"/>
    <w:basedOn w:val="a1"/>
    <w:link w:val="aff2"/>
    <w:uiPriority w:val="99"/>
    <w:semiHidden/>
    <w:rsid w:val="003A375D"/>
    <w:rPr>
      <w:sz w:val="22"/>
      <w:szCs w:val="22"/>
      <w:lang w:val="en-US" w:eastAsia="en-US"/>
    </w:rPr>
  </w:style>
  <w:style w:type="paragraph" w:styleId="a">
    <w:name w:val="List Bullet"/>
    <w:basedOn w:val="a0"/>
    <w:semiHidden/>
    <w:unhideWhenUsed/>
    <w:rsid w:val="00380BF5"/>
    <w:pPr>
      <w:numPr>
        <w:numId w:val="2"/>
      </w:numPr>
      <w:spacing w:after="0" w:line="240" w:lineRule="auto"/>
      <w:contextualSpacing/>
    </w:pPr>
    <w:rPr>
      <w:rFonts w:ascii="Times Armenian" w:eastAsia="Times New Roman" w:hAnsi="Times Armenian"/>
      <w:sz w:val="24"/>
      <w:szCs w:val="24"/>
    </w:rPr>
  </w:style>
  <w:style w:type="character" w:customStyle="1" w:styleId="ListParagraphChar">
    <w:name w:val="List Paragraph Char"/>
    <w:aliases w:val="Абзац Char,Akapit z listą BS Char,List Paragraph 1 Char,OBC Bullet Char,List Paragraph11 Char,Normal numbered Char,List Paragraph1 Char,List_Paragraph Char,Multilevel para_II Char,Bullet1 Char,Bullets Char,References Char"/>
    <w:uiPriority w:val="34"/>
    <w:locked/>
    <w:rsid w:val="008E20CD"/>
  </w:style>
  <w:style w:type="paragraph" w:styleId="aff4">
    <w:name w:val="Revision"/>
    <w:hidden/>
    <w:uiPriority w:val="99"/>
    <w:semiHidden/>
    <w:rsid w:val="00DD2DAB"/>
    <w:rPr>
      <w:sz w:val="22"/>
      <w:szCs w:val="22"/>
      <w:lang w:val="en-US" w:eastAsia="en-US"/>
    </w:rPr>
  </w:style>
  <w:style w:type="table" w:customStyle="1" w:styleId="GridTable5Dark-Accent51">
    <w:name w:val="Grid Table 5 Dark - Accent 51"/>
    <w:basedOn w:val="a2"/>
    <w:uiPriority w:val="50"/>
    <w:rsid w:val="0032168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customStyle="1" w:styleId="Body">
    <w:name w:val="Body"/>
    <w:rsid w:val="00293E95"/>
    <w:pPr>
      <w:spacing w:after="160" w:line="256" w:lineRule="auto"/>
    </w:pPr>
    <w:rPr>
      <w:rFonts w:cs="Calibri"/>
      <w:color w:val="000000"/>
      <w:sz w:val="22"/>
      <w:szCs w:val="22"/>
      <w:u w:color="000000"/>
      <w:lang w:val="en-US" w:eastAsia="en-US"/>
    </w:rPr>
  </w:style>
  <w:style w:type="paragraph" w:customStyle="1" w:styleId="mcntmsonormal">
    <w:name w:val="mcntmsonormal"/>
    <w:basedOn w:val="a0"/>
    <w:rsid w:val="009602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None">
    <w:name w:val="None"/>
    <w:rsid w:val="00A50B07"/>
  </w:style>
  <w:style w:type="table" w:customStyle="1" w:styleId="-551">
    <w:name w:val="Таблица-сетка 5 темная — акцент 51"/>
    <w:basedOn w:val="a2"/>
    <w:uiPriority w:val="50"/>
    <w:rsid w:val="008B540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LightList-Accent12">
    <w:name w:val="Light List - Accent 12"/>
    <w:basedOn w:val="a2"/>
    <w:next w:val="-1"/>
    <w:uiPriority w:val="61"/>
    <w:rsid w:val="00A82901"/>
    <w:rPr>
      <w:rFonts w:asciiTheme="minorHAnsi" w:eastAsiaTheme="minorHAnsi" w:hAnsiTheme="minorHAnsi" w:cstheme="minorBidi"/>
      <w:sz w:val="22"/>
      <w:szCs w:val="22"/>
      <w:lang w:val="en-GB" w:eastAsia="en-US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styleId="-1">
    <w:name w:val="Light List Accent 1"/>
    <w:basedOn w:val="a2"/>
    <w:uiPriority w:val="61"/>
    <w:semiHidden/>
    <w:unhideWhenUsed/>
    <w:rsid w:val="00A8290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210">
    <w:name w:val="Таблица простая 21"/>
    <w:basedOn w:val="a2"/>
    <w:uiPriority w:val="42"/>
    <w:rsid w:val="00E71444"/>
    <w:rPr>
      <w:rFonts w:asciiTheme="minorHAnsi" w:eastAsiaTheme="minorHAnsi" w:hAnsiTheme="minorHAnsi" w:cstheme="minorBidi"/>
      <w:sz w:val="24"/>
      <w:szCs w:val="24"/>
      <w:lang w:val="en-GB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ff5">
    <w:name w:val="caption"/>
    <w:basedOn w:val="a0"/>
    <w:next w:val="a0"/>
    <w:uiPriority w:val="35"/>
    <w:unhideWhenUsed/>
    <w:qFormat/>
    <w:rsid w:val="004037AD"/>
    <w:pPr>
      <w:spacing w:line="240" w:lineRule="auto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val="en-GB"/>
    </w:rPr>
  </w:style>
  <w:style w:type="character" w:customStyle="1" w:styleId="11">
    <w:name w:val="Абзац списка Знак1"/>
    <w:aliases w:val="OBC Bullet Знак,List Paragraph11 Знак,Normal numbered Знак,Table no. List Paragraph Знак"/>
    <w:link w:val="af0"/>
    <w:uiPriority w:val="34"/>
    <w:locked/>
    <w:rsid w:val="00D958B9"/>
    <w:rPr>
      <w:rFonts w:ascii="Times New Roman" w:eastAsia="Times New Roman" w:hAnsi="Times New Roman"/>
      <w:sz w:val="24"/>
      <w:szCs w:val="24"/>
    </w:rPr>
  </w:style>
  <w:style w:type="character" w:customStyle="1" w:styleId="16">
    <w:name w:val="Неразрешенное упоминание1"/>
    <w:basedOn w:val="a1"/>
    <w:uiPriority w:val="99"/>
    <w:semiHidden/>
    <w:unhideWhenUsed/>
    <w:rsid w:val="0022101D"/>
    <w:rPr>
      <w:color w:val="605E5C"/>
      <w:shd w:val="clear" w:color="auto" w:fill="E1DFDD"/>
    </w:rPr>
  </w:style>
  <w:style w:type="paragraph" w:styleId="HTML">
    <w:name w:val="HTML Preformatted"/>
    <w:basedOn w:val="a0"/>
    <w:link w:val="HTML0"/>
    <w:uiPriority w:val="99"/>
    <w:semiHidden/>
    <w:unhideWhenUsed/>
    <w:rsid w:val="000A60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0A6003"/>
    <w:rPr>
      <w:rFonts w:ascii="Courier New" w:eastAsia="Times New Roman" w:hAnsi="Courier New" w:cs="Courier New"/>
      <w:lang w:val="en-US" w:eastAsia="en-US"/>
    </w:rPr>
  </w:style>
  <w:style w:type="paragraph" w:styleId="aff6">
    <w:name w:val="endnote text"/>
    <w:basedOn w:val="a0"/>
    <w:link w:val="aff7"/>
    <w:uiPriority w:val="99"/>
    <w:unhideWhenUsed/>
    <w:rsid w:val="00133FE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GB"/>
    </w:rPr>
  </w:style>
  <w:style w:type="character" w:customStyle="1" w:styleId="aff7">
    <w:name w:val="Текст концевой сноски Знак"/>
    <w:basedOn w:val="a1"/>
    <w:link w:val="aff6"/>
    <w:uiPriority w:val="99"/>
    <w:rsid w:val="00133FE1"/>
    <w:rPr>
      <w:rFonts w:asciiTheme="minorHAnsi" w:eastAsiaTheme="minorHAnsi" w:hAnsiTheme="minorHAnsi" w:cstheme="minorBidi"/>
      <w:lang w:val="en-GB" w:eastAsia="en-US"/>
    </w:rPr>
  </w:style>
  <w:style w:type="character" w:styleId="aff8">
    <w:name w:val="endnote reference"/>
    <w:basedOn w:val="a1"/>
    <w:uiPriority w:val="99"/>
    <w:semiHidden/>
    <w:unhideWhenUsed/>
    <w:rsid w:val="00133FE1"/>
    <w:rPr>
      <w:vertAlign w:val="superscript"/>
    </w:rPr>
  </w:style>
  <w:style w:type="paragraph" w:styleId="aff9">
    <w:name w:val="TOC Heading"/>
    <w:basedOn w:val="1"/>
    <w:next w:val="a0"/>
    <w:uiPriority w:val="39"/>
    <w:unhideWhenUsed/>
    <w:qFormat/>
    <w:rsid w:val="0032639A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val="ru-RU" w:eastAsia="ru-RU"/>
    </w:rPr>
  </w:style>
  <w:style w:type="paragraph" w:styleId="17">
    <w:name w:val="toc 1"/>
    <w:basedOn w:val="a0"/>
    <w:next w:val="a0"/>
    <w:autoRedefine/>
    <w:uiPriority w:val="39"/>
    <w:unhideWhenUsed/>
    <w:rsid w:val="00B74CCD"/>
    <w:pPr>
      <w:framePr w:hSpace="180" w:wrap="around" w:vAnchor="text" w:hAnchor="margin" w:xAlign="center" w:y="103"/>
      <w:tabs>
        <w:tab w:val="right" w:leader="dot" w:pos="-10"/>
        <w:tab w:val="left" w:pos="440"/>
      </w:tabs>
      <w:spacing w:after="100"/>
      <w:ind w:right="-12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31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65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4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8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03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7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89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79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6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61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56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85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5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27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7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8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858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33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2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ib.am/reports/" TargetMode="External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" Type="http://schemas.openxmlformats.org/officeDocument/2006/relationships/numbering" Target="numbering.xml"/><Relationship Id="rId21" Type="http://schemas.openxmlformats.org/officeDocument/2006/relationships/chart" Target="charts/chart9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ib.am/reports/" TargetMode="External"/><Relationship Id="rId24" Type="http://schemas.openxmlformats.org/officeDocument/2006/relationships/chart" Target="charts/chart12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chart" Target="charts/chart7.xm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Zaruhi\Desktop\havelvac%203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EDstore\Downloads\Stugaterteri%20kshirner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ers\Zaruhi\Desktop\havelvac%203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Zaruhi\Desktop\havelvac%203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EDstore\Downloads\Stugaterteri%20kshirner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Zaruhi\Downloads\&#1044;&#1080;&#1072;&#1075;&#1088;&#1072;&#1084;&#1084;&#1072;%20&#1074;%20Microsoft%20Word%20-%20Copy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EDstore\Downloads\Stugaterteri%20kshirner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60380384a7b02a70/&#1056;&#1072;&#1073;&#1086;&#1095;&#1080;&#1081;%20&#1089;&#1090;&#1086;&#1083;/New%20Microsoft%20Excel%20Worksheet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1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en-US" b="1" i="1"/>
              <a:t>Գրավոր</a:t>
            </a:r>
            <a:r>
              <a:rPr lang="en-US" b="1" i="1" baseline="0"/>
              <a:t> աշխատանքների արդյունքներ</a:t>
            </a:r>
            <a:endParaRPr lang="ru-RU" b="1" i="1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Հաշվետվություն!$B$4</c:f>
              <c:strCache>
                <c:ptCount val="1"/>
                <c:pt idx="0">
                  <c:v>Հայոց լեզու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1.60160160160160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F27-4A63-BC6A-41DD8E9F95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Հաշվետվություն!$A$5:$A$8</c:f>
              <c:strCache>
                <c:ptCount val="4"/>
                <c:pt idx="0">
                  <c:v>«Գերազանց»</c:v>
                </c:pt>
                <c:pt idx="1">
                  <c:v>«Լավ»</c:v>
                </c:pt>
                <c:pt idx="2">
                  <c:v>«Բավարար»</c:v>
                </c:pt>
                <c:pt idx="3">
                  <c:v>«Անբավարար»</c:v>
                </c:pt>
              </c:strCache>
            </c:strRef>
          </c:cat>
          <c:val>
            <c:numRef>
              <c:f>Հաշվետվություն!$B$5:$B$8</c:f>
              <c:numCache>
                <c:formatCode>0.0%</c:formatCode>
                <c:ptCount val="4"/>
                <c:pt idx="0">
                  <c:v>4.9000000000000002E-2</c:v>
                </c:pt>
                <c:pt idx="1">
                  <c:v>0.187</c:v>
                </c:pt>
                <c:pt idx="2">
                  <c:v>0.308</c:v>
                </c:pt>
                <c:pt idx="3">
                  <c:v>0.45600000000000002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27-4A63-BC6A-41DD8E9F9576}"/>
            </c:ext>
          </c:extLst>
        </c:ser>
        <c:ser>
          <c:idx val="1"/>
          <c:order val="1"/>
          <c:tx>
            <c:strRef>
              <c:f>Հաշվետվություն!$C$4</c:f>
              <c:strCache>
                <c:ptCount val="1"/>
                <c:pt idx="0">
                  <c:v>Մաթեմատիկա</c:v>
                </c:pt>
              </c:strCache>
            </c:strRef>
          </c:tx>
          <c:spPr>
            <a:solidFill>
              <a:schemeClr val="accent1">
                <a:tint val="77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1683972447825449E-3"/>
                  <c:y val="-2.40240240240240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F27-4A63-BC6A-41DD8E9F9576}"/>
                </c:ext>
              </c:extLst>
            </c:dLbl>
            <c:dLbl>
              <c:idx val="1"/>
              <c:layout>
                <c:manualLayout>
                  <c:x val="1.6449059319420169E-2"/>
                  <c:y val="-1.4681178416455487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F27-4A63-BC6A-41DD8E9F95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Հաշվետվություն!$A$5:$A$8</c:f>
              <c:strCache>
                <c:ptCount val="4"/>
                <c:pt idx="0">
                  <c:v>«Գերազանց»</c:v>
                </c:pt>
                <c:pt idx="1">
                  <c:v>«Լավ»</c:v>
                </c:pt>
                <c:pt idx="2">
                  <c:v>«Բավարար»</c:v>
                </c:pt>
                <c:pt idx="3">
                  <c:v>«Անբավարար»</c:v>
                </c:pt>
              </c:strCache>
            </c:strRef>
          </c:cat>
          <c:val>
            <c:numRef>
              <c:f>Հաշվետվություն!$C$5:$C$8</c:f>
              <c:numCache>
                <c:formatCode>0%</c:formatCode>
                <c:ptCount val="4"/>
                <c:pt idx="0" formatCode="0.0%">
                  <c:v>4.2000000000000003E-2</c:v>
                </c:pt>
                <c:pt idx="1">
                  <c:v>0.1</c:v>
                </c:pt>
                <c:pt idx="2">
                  <c:v>0.37</c:v>
                </c:pt>
                <c:pt idx="3" formatCode="0.0%">
                  <c:v>0.48799999999999999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27-4A63-BC6A-41DD8E9F957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21758328"/>
        <c:axId val="421759896"/>
        <c:axId val="0"/>
      </c:bar3DChart>
      <c:catAx>
        <c:axId val="421758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1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421759896"/>
        <c:crosses val="autoZero"/>
        <c:auto val="1"/>
        <c:lblAlgn val="ctr"/>
        <c:lblOffset val="100"/>
        <c:noMultiLvlLbl val="0"/>
      </c:catAx>
      <c:valAx>
        <c:axId val="421759896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421758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1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GHEA Grapalat" panose="02000506050000020003" pitchFamily="50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1" u="none" strike="noStrike" kern="1200" spc="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en-US" sz="1200" b="1" i="1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</a:rPr>
              <a:t>Նախնական</a:t>
            </a:r>
            <a:r>
              <a:rPr lang="en-US" sz="1200" b="1" i="1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</a:rPr>
              <a:t> մասնագիտական (արհեստագործական) կրթության ոլորտում ըստ ստուգումների տարեկան ծրագրի իրականացված ստուգումների քանակական պատկեր՝ ըստ ՀՀ մարզերի և Երևան քաղաքի</a:t>
            </a:r>
            <a:endParaRPr lang="ru-RU" sz="1200" b="1" i="1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2">
                        <a:lumMod val="7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Երևան</c:v>
                </c:pt>
                <c:pt idx="1">
                  <c:v>Արագածոտն</c:v>
                </c:pt>
                <c:pt idx="2">
                  <c:v>Արարատ</c:v>
                </c:pt>
                <c:pt idx="3">
                  <c:v>Արմավիր</c:v>
                </c:pt>
                <c:pt idx="4">
                  <c:v>Գեղարքունիք</c:v>
                </c:pt>
                <c:pt idx="5">
                  <c:v>Կոտայք</c:v>
                </c:pt>
                <c:pt idx="6">
                  <c:v>Լոռի</c:v>
                </c:pt>
                <c:pt idx="7">
                  <c:v>Շիրակ</c:v>
                </c:pt>
                <c:pt idx="8">
                  <c:v>Սյունիք</c:v>
                </c:pt>
                <c:pt idx="9">
                  <c:v>Տավուշ</c:v>
                </c:pt>
                <c:pt idx="10">
                  <c:v>Վայոց ձոր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0293-422C-9268-E8941F600FB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Երևան</c:v>
                </c:pt>
                <c:pt idx="1">
                  <c:v>Արագածոտն</c:v>
                </c:pt>
                <c:pt idx="2">
                  <c:v>Արարատ</c:v>
                </c:pt>
                <c:pt idx="3">
                  <c:v>Արմավիր</c:v>
                </c:pt>
                <c:pt idx="4">
                  <c:v>Գեղարքունիք</c:v>
                </c:pt>
                <c:pt idx="5">
                  <c:v>Կոտայք</c:v>
                </c:pt>
                <c:pt idx="6">
                  <c:v>Լոռի</c:v>
                </c:pt>
                <c:pt idx="7">
                  <c:v>Շիրակ</c:v>
                </c:pt>
                <c:pt idx="8">
                  <c:v>Սյունիք</c:v>
                </c:pt>
                <c:pt idx="9">
                  <c:v>Տավուշ</c:v>
                </c:pt>
                <c:pt idx="10">
                  <c:v>Վայոց ձոր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0293-422C-9268-E8941F600FB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1">
                    <a:latin typeface="GHEA Grapalat" pitchFamily="50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Երևան</c:v>
                </c:pt>
                <c:pt idx="1">
                  <c:v>Արագածոտն</c:v>
                </c:pt>
                <c:pt idx="2">
                  <c:v>Արարատ</c:v>
                </c:pt>
                <c:pt idx="3">
                  <c:v>Արմավիր</c:v>
                </c:pt>
                <c:pt idx="4">
                  <c:v>Գեղարքունիք</c:v>
                </c:pt>
                <c:pt idx="5">
                  <c:v>Կոտայք</c:v>
                </c:pt>
                <c:pt idx="6">
                  <c:v>Լոռի</c:v>
                </c:pt>
                <c:pt idx="7">
                  <c:v>Շիրակ</c:v>
                </c:pt>
                <c:pt idx="8">
                  <c:v>Սյունիք</c:v>
                </c:pt>
                <c:pt idx="9">
                  <c:v>Տավուշ</c:v>
                </c:pt>
                <c:pt idx="10">
                  <c:v>Վայոց ձոր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2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A2-49E9-AEED-D47ED03CE2A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26812960"/>
        <c:axId val="426815312"/>
        <c:axId val="360830760"/>
      </c:bar3DChart>
      <c:catAx>
        <c:axId val="426812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426815312"/>
        <c:crosses val="autoZero"/>
        <c:auto val="1"/>
        <c:lblAlgn val="ctr"/>
        <c:lblOffset val="100"/>
        <c:noMultiLvlLbl val="0"/>
      </c:catAx>
      <c:valAx>
        <c:axId val="4268153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26812960"/>
        <c:crosses val="autoZero"/>
        <c:crossBetween val="between"/>
      </c:valAx>
      <c:serAx>
        <c:axId val="360830760"/>
        <c:scaling>
          <c:orientation val="minMax"/>
        </c:scaling>
        <c:delete val="1"/>
        <c:axPos val="b"/>
        <c:majorTickMark val="none"/>
        <c:minorTickMark val="none"/>
        <c:tickLblPos val="nextTo"/>
        <c:crossAx val="426815312"/>
        <c:crosses val="autoZero"/>
      </c:ser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1" u="none" strike="noStrike" kern="1200" spc="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en-US" sz="1200" b="1" i="1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</a:rPr>
              <a:t>Միջին մասնագիտական կրթության ոլորտում ըստ ստուգումների տարեկան ծրագրի իրականացված ստուգումների քանակական պատկեր՝ ըստ ՀՀ մարզերի և Երևան քաղաքի</a:t>
            </a:r>
            <a:endParaRPr lang="ru-RU" sz="1200" b="1" i="1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2">
                          <a:lumMod val="75000"/>
                        </a:schemeClr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0-75A3-4759-9225-634ACFA867C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2">
                        <a:lumMod val="7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Երևան</c:v>
                </c:pt>
                <c:pt idx="1">
                  <c:v>Արագածոտն</c:v>
                </c:pt>
                <c:pt idx="2">
                  <c:v>Արարատ</c:v>
                </c:pt>
                <c:pt idx="3">
                  <c:v>Արմավիր</c:v>
                </c:pt>
                <c:pt idx="4">
                  <c:v>Գեղարքունիք</c:v>
                </c:pt>
                <c:pt idx="5">
                  <c:v>Կոտայք</c:v>
                </c:pt>
                <c:pt idx="6">
                  <c:v>Լոռի</c:v>
                </c:pt>
                <c:pt idx="7">
                  <c:v>Շիրակ</c:v>
                </c:pt>
                <c:pt idx="8">
                  <c:v>Սյունիք</c:v>
                </c:pt>
                <c:pt idx="9">
                  <c:v>Տավուշ</c:v>
                </c:pt>
                <c:pt idx="10">
                  <c:v>Վայոց ձոր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C4F-4F1D-8BC6-EB0EC9DC5E4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Երևան</c:v>
                </c:pt>
                <c:pt idx="1">
                  <c:v>Արագածոտն</c:v>
                </c:pt>
                <c:pt idx="2">
                  <c:v>Արարատ</c:v>
                </c:pt>
                <c:pt idx="3">
                  <c:v>Արմավիր</c:v>
                </c:pt>
                <c:pt idx="4">
                  <c:v>Գեղարքունիք</c:v>
                </c:pt>
                <c:pt idx="5">
                  <c:v>Կոտայք</c:v>
                </c:pt>
                <c:pt idx="6">
                  <c:v>Լոռի</c:v>
                </c:pt>
                <c:pt idx="7">
                  <c:v>Շիրակ</c:v>
                </c:pt>
                <c:pt idx="8">
                  <c:v>Սյունիք</c:v>
                </c:pt>
                <c:pt idx="9">
                  <c:v>Տավուշ</c:v>
                </c:pt>
                <c:pt idx="10">
                  <c:v>Վայոց ձոր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4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  <c:pt idx="6">
                  <c:v>2</c:v>
                </c:pt>
                <c:pt idx="7">
                  <c:v>3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CC4F-4F1D-8BC6-EB0EC9DC5E4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1">
                    <a:latin typeface="GHEA Grapalat" pitchFamily="50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Երևան</c:v>
                </c:pt>
                <c:pt idx="1">
                  <c:v>Արագածոտն</c:v>
                </c:pt>
                <c:pt idx="2">
                  <c:v>Արարատ</c:v>
                </c:pt>
                <c:pt idx="3">
                  <c:v>Արմավիր</c:v>
                </c:pt>
                <c:pt idx="4">
                  <c:v>Գեղարքունիք</c:v>
                </c:pt>
                <c:pt idx="5">
                  <c:v>Կոտայք</c:v>
                </c:pt>
                <c:pt idx="6">
                  <c:v>Լոռի</c:v>
                </c:pt>
                <c:pt idx="7">
                  <c:v>Շիրակ</c:v>
                </c:pt>
                <c:pt idx="8">
                  <c:v>Սյունիք</c:v>
                </c:pt>
                <c:pt idx="9">
                  <c:v>Տավուշ</c:v>
                </c:pt>
                <c:pt idx="10">
                  <c:v>Վայոց ձոր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3</c:v>
                </c:pt>
                <c:pt idx="6">
                  <c:v>2</c:v>
                </c:pt>
                <c:pt idx="7">
                  <c:v>2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A3-4759-9225-634ACFA867C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26813744"/>
        <c:axId val="426815704"/>
        <c:axId val="360834152"/>
      </c:bar3DChart>
      <c:catAx>
        <c:axId val="426813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426815704"/>
        <c:crosses val="autoZero"/>
        <c:auto val="1"/>
        <c:lblAlgn val="ctr"/>
        <c:lblOffset val="100"/>
        <c:noMultiLvlLbl val="0"/>
      </c:catAx>
      <c:valAx>
        <c:axId val="4268157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26813744"/>
        <c:crosses val="autoZero"/>
        <c:crossBetween val="between"/>
      </c:valAx>
      <c:serAx>
        <c:axId val="360834152"/>
        <c:scaling>
          <c:orientation val="minMax"/>
        </c:scaling>
        <c:delete val="1"/>
        <c:axPos val="b"/>
        <c:majorTickMark val="none"/>
        <c:minorTickMark val="none"/>
        <c:tickLblPos val="nextTo"/>
        <c:crossAx val="426815704"/>
        <c:crosses val="autoZero"/>
      </c:ser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i="1">
                <a:latin typeface="GHEA Grapalat" pitchFamily="50" charset="0"/>
              </a:defRPr>
            </a:pPr>
            <a:r>
              <a:rPr lang="hy-AM" sz="1200" i="1">
                <a:latin typeface="GHEA Grapalat" pitchFamily="50" charset="0"/>
              </a:rPr>
              <a:t>Օրենսդրության պահանջների խախտումներ թույլ տված արհեստագործական ուսումնական հաստատությունների տոկոսային համամասնությունն՝</a:t>
            </a:r>
            <a:r>
              <a:rPr lang="hy-AM" sz="1200" i="1" baseline="0">
                <a:latin typeface="GHEA Grapalat" pitchFamily="50" charset="0"/>
              </a:rPr>
              <a:t> ըստ տարիների</a:t>
            </a:r>
            <a:endParaRPr lang="ru-RU" sz="1200" i="1">
              <a:latin typeface="GHEA Grapalat" pitchFamily="50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Лист4!$D$2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FF0-4803-A908-9C6C1CFAFCE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FF0-4803-A908-9C6C1CFAFCE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FF0-4803-A908-9C6C1CFAFCE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FF0-4803-A908-9C6C1CFAFCEE}"/>
                </c:ext>
              </c:extLst>
            </c:dLbl>
            <c:dLbl>
              <c:idx val="4"/>
              <c:layout>
                <c:manualLayout>
                  <c:x val="7.9752554247675691E-17"/>
                  <c:y val="-5.098788014074260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FF0-4803-A908-9C6C1CFAFCEE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FF0-4803-A908-9C6C1CFAFCE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i="1">
                    <a:latin typeface="GHEA Grapalat" pitchFamily="50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Лист4!$C$3:$C$8</c:f>
              <c:strCache>
                <c:ptCount val="6"/>
                <c:pt idx="0">
                  <c:v>Տնօրեն</c:v>
                </c:pt>
                <c:pt idx="1">
                  <c:v>Սովորողների ընդունելություն</c:v>
                </c:pt>
                <c:pt idx="2">
                  <c:v>Պետական ամփոփիչ ստուգման կազմակերպման ու անցկացման </c:v>
                </c:pt>
                <c:pt idx="3">
                  <c:v>Ուսանողների ակադեմիական արձակուրդ</c:v>
                </c:pt>
                <c:pt idx="4">
                  <c:v>Մրցույթ</c:v>
                </c:pt>
                <c:pt idx="5">
                  <c:v>Ուսանողների նպաստի և պետական կրթաթոշակի տրամարում</c:v>
                </c:pt>
              </c:strCache>
            </c:strRef>
          </c:cat>
          <c:val>
            <c:numRef>
              <c:f>Лист4!$D$3:$D$8</c:f>
              <c:numCache>
                <c:formatCode>General</c:formatCode>
                <c:ptCount val="6"/>
                <c:pt idx="0">
                  <c:v>33</c:v>
                </c:pt>
                <c:pt idx="1">
                  <c:v>33</c:v>
                </c:pt>
                <c:pt idx="2">
                  <c:v>33</c:v>
                </c:pt>
                <c:pt idx="3">
                  <c:v>33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FF0-4803-A908-9C6C1CFAFCEE}"/>
            </c:ext>
          </c:extLst>
        </c:ser>
        <c:ser>
          <c:idx val="1"/>
          <c:order val="1"/>
          <c:tx>
            <c:strRef>
              <c:f>Лист4!$E$2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5.098788014074260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FF0-4803-A908-9C6C1CFAFCE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FF0-4803-A908-9C6C1CFAFCE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FF0-4803-A908-9C6C1CFAFCEE}"/>
                </c:ext>
              </c:extLst>
            </c:dLbl>
            <c:dLbl>
              <c:idx val="3"/>
              <c:layout>
                <c:manualLayout>
                  <c:x val="0"/>
                  <c:y val="-7.648182021111391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FF0-4803-A908-9C6C1CFAFCEE}"/>
                </c:ext>
              </c:extLst>
            </c:dLbl>
            <c:dLbl>
              <c:idx val="4"/>
              <c:layout>
                <c:manualLayout>
                  <c:x val="-2.1750947878906592E-3"/>
                  <c:y val="-5.098788014074260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FF0-4803-A908-9C6C1CFAFCEE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FF0-4803-A908-9C6C1CFAFCE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i="1">
                    <a:latin typeface="GHEA Grapalat" pitchFamily="50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Лист4!$C$3:$C$8</c:f>
              <c:strCache>
                <c:ptCount val="6"/>
                <c:pt idx="0">
                  <c:v>Տնօրեն</c:v>
                </c:pt>
                <c:pt idx="1">
                  <c:v>Սովորողների ընդունելություն</c:v>
                </c:pt>
                <c:pt idx="2">
                  <c:v>Պետական ամփոփիչ ստուգման կազմակերպման ու անցկացման </c:v>
                </c:pt>
                <c:pt idx="3">
                  <c:v>Ուսանողների ակադեմիական արձակուրդ</c:v>
                </c:pt>
                <c:pt idx="4">
                  <c:v>Մրցույթ</c:v>
                </c:pt>
                <c:pt idx="5">
                  <c:v>Ուսանողների նպաստի և պետական կրթաթոշակի տրամարում</c:v>
                </c:pt>
              </c:strCache>
            </c:strRef>
          </c:cat>
          <c:val>
            <c:numRef>
              <c:f>Лист4!$E$3:$E$8</c:f>
              <c:numCache>
                <c:formatCode>General</c:formatCode>
                <c:ptCount val="6"/>
                <c:pt idx="0">
                  <c:v>100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1FF0-4803-A908-9C6C1CFAFCEE}"/>
            </c:ext>
          </c:extLst>
        </c:ser>
        <c:ser>
          <c:idx val="2"/>
          <c:order val="2"/>
          <c:tx>
            <c:strRef>
              <c:f>Лист4!$F$2</c:f>
              <c:strCache>
                <c:ptCount val="1"/>
                <c:pt idx="0">
                  <c:v>2025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7.648182021111297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FF0-4803-A908-9C6C1CFAFCE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FF0-4803-A908-9C6C1CFAFCEE}"/>
                </c:ext>
              </c:extLst>
            </c:dLbl>
            <c:dLbl>
              <c:idx val="2"/>
              <c:layout>
                <c:manualLayout>
                  <c:x val="0"/>
                  <c:y val="-7.648182021111391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FF0-4803-A908-9C6C1CFAFCEE}"/>
                </c:ext>
              </c:extLst>
            </c:dLbl>
            <c:dLbl>
              <c:idx val="3"/>
              <c:layout>
                <c:manualLayout>
                  <c:x val="7.9752554247675691E-17"/>
                  <c:y val="-7.648182021111391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FF0-4803-A908-9C6C1CFAFCEE}"/>
                </c:ext>
              </c:extLst>
            </c:dLbl>
            <c:dLbl>
              <c:idx val="4"/>
              <c:layout>
                <c:manualLayout>
                  <c:x val="-2.1750947878905794E-3"/>
                  <c:y val="-1.019757602814852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1FF0-4803-A908-9C6C1CFAFCEE}"/>
                </c:ext>
              </c:extLst>
            </c:dLbl>
            <c:dLbl>
              <c:idx val="5"/>
              <c:layout>
                <c:manualLayout>
                  <c:x val="2.1750947878906592E-3"/>
                  <c:y val="-7.648182021111391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1FF0-4803-A908-9C6C1CFAFCE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i="1">
                    <a:latin typeface="GHEA Grapalat" pitchFamily="50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Лист4!$C$3:$C$8</c:f>
              <c:strCache>
                <c:ptCount val="6"/>
                <c:pt idx="0">
                  <c:v>Տնօրեն</c:v>
                </c:pt>
                <c:pt idx="1">
                  <c:v>Սովորողների ընդունելություն</c:v>
                </c:pt>
                <c:pt idx="2">
                  <c:v>Պետական ամփոփիչ ստուգման կազմակերպման ու անցկացման </c:v>
                </c:pt>
                <c:pt idx="3">
                  <c:v>Ուսանողների ակադեմիական արձակուրդ</c:v>
                </c:pt>
                <c:pt idx="4">
                  <c:v>Մրցույթ</c:v>
                </c:pt>
                <c:pt idx="5">
                  <c:v>Ուսանողների նպաստի և պետական կրթաթոշակի տրամարում</c:v>
                </c:pt>
              </c:strCache>
            </c:strRef>
          </c:cat>
          <c:val>
            <c:numRef>
              <c:f>Лист4!$F$3:$F$8</c:f>
              <c:numCache>
                <c:formatCode>General</c:formatCode>
                <c:ptCount val="6"/>
                <c:pt idx="0">
                  <c:v>86</c:v>
                </c:pt>
                <c:pt idx="1">
                  <c:v>71</c:v>
                </c:pt>
                <c:pt idx="2">
                  <c:v>43</c:v>
                </c:pt>
                <c:pt idx="3">
                  <c:v>29</c:v>
                </c:pt>
                <c:pt idx="4">
                  <c:v>86</c:v>
                </c:pt>
                <c:pt idx="5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1FF0-4803-A908-9C6C1CFAFCE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26814920"/>
        <c:axId val="430972128"/>
        <c:axId val="0"/>
      </c:bar3DChart>
      <c:catAx>
        <c:axId val="42681492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 i="1">
                <a:latin typeface="GHEA Grapalat" pitchFamily="50" charset="0"/>
              </a:defRPr>
            </a:pPr>
            <a:endParaRPr lang="ru-RU"/>
          </a:p>
        </c:txPr>
        <c:crossAx val="430972128"/>
        <c:crosses val="autoZero"/>
        <c:auto val="1"/>
        <c:lblAlgn val="ctr"/>
        <c:lblOffset val="100"/>
        <c:noMultiLvlLbl val="0"/>
      </c:catAx>
      <c:valAx>
        <c:axId val="4309721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26814920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b="1" i="1">
              <a:latin typeface="GHEA Grapalat" pitchFamily="50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i="1">
                <a:solidFill>
                  <a:sysClr val="windowText" lastClr="000000"/>
                </a:solidFill>
                <a:latin typeface="GHEA Grapalat" pitchFamily="50" charset="0"/>
              </a:defRPr>
            </a:pPr>
            <a:r>
              <a:rPr lang="hy-AM" sz="1200" i="1">
                <a:solidFill>
                  <a:sysClr val="windowText" lastClr="000000"/>
                </a:solidFill>
                <a:latin typeface="GHEA Grapalat" pitchFamily="50" charset="0"/>
              </a:rPr>
              <a:t>Օրենսդրության պահանջների խախտումներ թույլ տված միջին</a:t>
            </a:r>
            <a:r>
              <a:rPr lang="hy-AM" sz="1200" i="1" baseline="0">
                <a:solidFill>
                  <a:sysClr val="windowText" lastClr="000000"/>
                </a:solidFill>
                <a:latin typeface="GHEA Grapalat" pitchFamily="50" charset="0"/>
              </a:rPr>
              <a:t> մասնագիտական</a:t>
            </a:r>
            <a:r>
              <a:rPr lang="hy-AM" sz="1200" i="1">
                <a:solidFill>
                  <a:sysClr val="windowText" lastClr="000000"/>
                </a:solidFill>
                <a:latin typeface="GHEA Grapalat" pitchFamily="50" charset="0"/>
              </a:rPr>
              <a:t> ուսումնական հաստատությունների տոկոսային համամասնությունն՝ ըստ տարիների </a:t>
            </a:r>
            <a:endParaRPr lang="ru-RU" sz="1200" i="1">
              <a:solidFill>
                <a:sysClr val="windowText" lastClr="000000"/>
              </a:solidFill>
              <a:latin typeface="GHEA Grapalat" pitchFamily="50" charset="0"/>
            </a:endParaRPr>
          </a:p>
        </c:rich>
      </c:tx>
      <c:layout>
        <c:manualLayout>
          <c:xMode val="edge"/>
          <c:yMode val="edge"/>
          <c:x val="0.10508656931436372"/>
          <c:y val="1.9008825526137134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Лист4!$D$26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727-49AA-B889-7F199DB71AD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727-49AA-B889-7F199DB71AD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727-49AA-B889-7F199DB71AD0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50%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727-49AA-B889-7F199DB71AD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25%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727-49AA-B889-7F199DB71AD0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12.5%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727-49AA-B889-7F199DB71A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Лист4!$C$27:$C$32</c:f>
              <c:strCache>
                <c:ptCount val="6"/>
                <c:pt idx="0">
                  <c:v>Տնօրեն</c:v>
                </c:pt>
                <c:pt idx="1">
                  <c:v>Սովորողների ընդունելություն</c:v>
                </c:pt>
                <c:pt idx="2">
                  <c:v>Պետական ամփոփիչ ստուգման կազմակերպման ու անցկացման </c:v>
                </c:pt>
                <c:pt idx="3">
                  <c:v>Ուսանողների ակադեմիական արձակուրդ</c:v>
                </c:pt>
                <c:pt idx="4">
                  <c:v>Մրցույթ</c:v>
                </c:pt>
                <c:pt idx="5">
                  <c:v>Ուսանողների նպաստի և պետական կրթաթոշակի տրամարում</c:v>
                </c:pt>
              </c:strCache>
            </c:strRef>
          </c:cat>
          <c:val>
            <c:numRef>
              <c:f>Лист4!$D$27:$D$32</c:f>
              <c:numCache>
                <c:formatCode>General</c:formatCode>
                <c:ptCount val="6"/>
                <c:pt idx="0">
                  <c:v>75</c:v>
                </c:pt>
                <c:pt idx="1">
                  <c:v>75</c:v>
                </c:pt>
                <c:pt idx="2">
                  <c:v>63</c:v>
                </c:pt>
                <c:pt idx="3">
                  <c:v>50</c:v>
                </c:pt>
                <c:pt idx="4">
                  <c:v>25</c:v>
                </c:pt>
                <c:pt idx="5">
                  <c:v>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727-49AA-B889-7F199DB71AD0}"/>
            </c:ext>
          </c:extLst>
        </c:ser>
        <c:ser>
          <c:idx val="1"/>
          <c:order val="1"/>
          <c:tx>
            <c:strRef>
              <c:f>Лист4!$E$26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727-49AA-B889-7F199DB71AD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727-49AA-B889-7F199DB71AD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727-49AA-B889-7F199DB71AD0}"/>
                </c:ext>
              </c:extLst>
            </c:dLbl>
            <c:dLbl>
              <c:idx val="3"/>
              <c:layout>
                <c:manualLayout>
                  <c:x val="0"/>
                  <c:y val="-8.146639511201628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727-49AA-B889-7F199DB71AD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36%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727-49AA-B889-7F199DB71AD0}"/>
                </c:ext>
              </c:extLst>
            </c:dLbl>
            <c:dLbl>
              <c:idx val="5"/>
              <c:layout>
                <c:manualLayout>
                  <c:x val="0"/>
                  <c:y val="-5.431093007467752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727-49AA-B889-7F199DB71A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Лист4!$C$27:$C$32</c:f>
              <c:strCache>
                <c:ptCount val="6"/>
                <c:pt idx="0">
                  <c:v>Տնօրեն</c:v>
                </c:pt>
                <c:pt idx="1">
                  <c:v>Սովորողների ընդունելություն</c:v>
                </c:pt>
                <c:pt idx="2">
                  <c:v>Պետական ամփոփիչ ստուգման կազմակերպման ու անցկացման </c:v>
                </c:pt>
                <c:pt idx="3">
                  <c:v>Ուսանողների ակադեմիական արձակուրդ</c:v>
                </c:pt>
                <c:pt idx="4">
                  <c:v>Մրցույթ</c:v>
                </c:pt>
                <c:pt idx="5">
                  <c:v>Ուսանողների նպաստի և պետական կրթաթոշակի տրամարում</c:v>
                </c:pt>
              </c:strCache>
            </c:strRef>
          </c:cat>
          <c:val>
            <c:numRef>
              <c:f>Лист4!$E$27:$E$32</c:f>
              <c:numCache>
                <c:formatCode>General</c:formatCode>
                <c:ptCount val="6"/>
                <c:pt idx="0">
                  <c:v>45</c:v>
                </c:pt>
                <c:pt idx="1">
                  <c:v>73</c:v>
                </c:pt>
                <c:pt idx="2">
                  <c:v>91</c:v>
                </c:pt>
                <c:pt idx="3">
                  <c:v>64</c:v>
                </c:pt>
                <c:pt idx="4">
                  <c:v>36</c:v>
                </c:pt>
                <c:pt idx="5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5727-49AA-B889-7F199DB71AD0}"/>
            </c:ext>
          </c:extLst>
        </c:ser>
        <c:ser>
          <c:idx val="2"/>
          <c:order val="2"/>
          <c:tx>
            <c:strRef>
              <c:f>Лист4!$F$26</c:f>
              <c:strCache>
                <c:ptCount val="1"/>
                <c:pt idx="0">
                  <c:v>2025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727-49AA-B889-7F199DB71AD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727-49AA-B889-7F199DB71AD0}"/>
                </c:ext>
              </c:extLst>
            </c:dLbl>
            <c:dLbl>
              <c:idx val="2"/>
              <c:layout>
                <c:manualLayout>
                  <c:x val="0"/>
                  <c:y val="-8.146639511201628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727-49AA-B889-7F199DB71AD0}"/>
                </c:ext>
              </c:extLst>
            </c:dLbl>
            <c:dLbl>
              <c:idx val="3"/>
              <c:layout>
                <c:manualLayout>
                  <c:x val="0"/>
                  <c:y val="-5.431093007467752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5727-49AA-B889-7F199DB71AD0}"/>
                </c:ext>
              </c:extLst>
            </c:dLbl>
            <c:dLbl>
              <c:idx val="4"/>
              <c:layout>
                <c:manualLayout>
                  <c:x val="0"/>
                  <c:y val="-5.431093007467752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5727-49AA-B889-7F199DB71AD0}"/>
                </c:ext>
              </c:extLst>
            </c:dLbl>
            <c:dLbl>
              <c:idx val="5"/>
              <c:layout>
                <c:manualLayout>
                  <c:x val="0"/>
                  <c:y val="-8.146639511201628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5727-49AA-B889-7F199DB71A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Лист4!$C$27:$C$32</c:f>
              <c:strCache>
                <c:ptCount val="6"/>
                <c:pt idx="0">
                  <c:v>Տնօրեն</c:v>
                </c:pt>
                <c:pt idx="1">
                  <c:v>Սովորողների ընդունելություն</c:v>
                </c:pt>
                <c:pt idx="2">
                  <c:v>Պետական ամփոփիչ ստուգման կազմակերպման ու անցկացման </c:v>
                </c:pt>
                <c:pt idx="3">
                  <c:v>Ուսանողների ակադեմիական արձակուրդ</c:v>
                </c:pt>
                <c:pt idx="4">
                  <c:v>Մրցույթ</c:v>
                </c:pt>
                <c:pt idx="5">
                  <c:v>Ուսանողների նպաստի և պետական կրթաթոշակի տրամարում</c:v>
                </c:pt>
              </c:strCache>
            </c:strRef>
          </c:cat>
          <c:val>
            <c:numRef>
              <c:f>Лист4!$F$27:$F$32</c:f>
              <c:numCache>
                <c:formatCode>General</c:formatCode>
                <c:ptCount val="6"/>
                <c:pt idx="0">
                  <c:v>91</c:v>
                </c:pt>
                <c:pt idx="1">
                  <c:v>73</c:v>
                </c:pt>
                <c:pt idx="2">
                  <c:v>41</c:v>
                </c:pt>
                <c:pt idx="3">
                  <c:v>18</c:v>
                </c:pt>
                <c:pt idx="4">
                  <c:v>82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5727-49AA-B889-7F199DB71AD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30973304"/>
        <c:axId val="430973696"/>
        <c:axId val="0"/>
      </c:bar3DChart>
      <c:catAx>
        <c:axId val="43097330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 i="1">
                <a:latin typeface="GHEA Grapalat" pitchFamily="50" charset="0"/>
              </a:defRPr>
            </a:pPr>
            <a:endParaRPr lang="ru-RU"/>
          </a:p>
        </c:txPr>
        <c:crossAx val="430973696"/>
        <c:crosses val="autoZero"/>
        <c:auto val="1"/>
        <c:lblAlgn val="ctr"/>
        <c:lblOffset val="100"/>
        <c:noMultiLvlLbl val="0"/>
      </c:catAx>
      <c:valAx>
        <c:axId val="4309736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30973304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b="1" i="1">
              <a:latin typeface="GHEA Grapalat" pitchFamily="50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y-AM" sz="1400" b="1" i="1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GHEA Grapalat" panose="02000506050000020003" pitchFamily="50" charset="0"/>
              </a:rPr>
              <a:t>Ստուգման արդյունքների համեմատական պատկեր</a:t>
            </a:r>
            <a:endParaRPr lang="en-US" sz="1400" b="1" i="1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GHEA Grapalat" panose="02000506050000020003" pitchFamily="50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Лист3!$A$1</c:f>
              <c:strCache>
                <c:ptCount val="1"/>
                <c:pt idx="0">
                  <c:v>Նախորդ ստուգում</c:v>
                </c:pt>
              </c:strCache>
            </c:strRef>
          </c:tx>
          <c:spPr>
            <a:ln w="28575" cap="rnd">
              <a:solidFill>
                <a:schemeClr val="accent1">
                  <a:shade val="76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shade val="76000"/>
                </a:schemeClr>
              </a:solidFill>
              <a:ln w="9525">
                <a:solidFill>
                  <a:schemeClr val="accent1">
                    <a:shade val="76000"/>
                  </a:schemeClr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Лист3!$A$2:$A$12</c:f>
              <c:numCache>
                <c:formatCode>General</c:formatCode>
                <c:ptCount val="11"/>
                <c:pt idx="0">
                  <c:v>0</c:v>
                </c:pt>
                <c:pt idx="1">
                  <c:v>3.9</c:v>
                </c:pt>
                <c:pt idx="2">
                  <c:v>5.5</c:v>
                </c:pt>
                <c:pt idx="3">
                  <c:v>5.9</c:v>
                </c:pt>
                <c:pt idx="4">
                  <c:v>5.9</c:v>
                </c:pt>
                <c:pt idx="5">
                  <c:v>6.2</c:v>
                </c:pt>
                <c:pt idx="6">
                  <c:v>7.8</c:v>
                </c:pt>
                <c:pt idx="7">
                  <c:v>8.8000000000000007</c:v>
                </c:pt>
                <c:pt idx="8">
                  <c:v>8.9</c:v>
                </c:pt>
                <c:pt idx="9">
                  <c:v>9.23</c:v>
                </c:pt>
                <c:pt idx="10">
                  <c:v>9.5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4DF-40E8-90BF-F419684AD7E7}"/>
            </c:ext>
          </c:extLst>
        </c:ser>
        <c:ser>
          <c:idx val="1"/>
          <c:order val="1"/>
          <c:tx>
            <c:strRef>
              <c:f>Лист3!$B$1</c:f>
              <c:strCache>
                <c:ptCount val="1"/>
                <c:pt idx="0">
                  <c:v>Ստուգում 2025թ․</c:v>
                </c:pt>
              </c:strCache>
            </c:strRef>
          </c:tx>
          <c:spPr>
            <a:ln w="28575" cap="rnd">
              <a:solidFill>
                <a:schemeClr val="accent1">
                  <a:tint val="77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tint val="77000"/>
                </a:schemeClr>
              </a:solidFill>
              <a:ln w="9525">
                <a:solidFill>
                  <a:schemeClr val="accent1">
                    <a:tint val="77000"/>
                  </a:schemeClr>
                </a:solidFill>
              </a:ln>
              <a:effectLst/>
            </c:spPr>
          </c:marker>
          <c:dLbls>
            <c:dLbl>
              <c:idx val="7"/>
              <c:layout>
                <c:manualLayout>
                  <c:x val="-1.0116512248155874E-2"/>
                  <c:y val="2.62755922905262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4DF-40E8-90BF-F419684AD7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Лист3!$B$2:$B$12</c:f>
              <c:numCache>
                <c:formatCode>General</c:formatCode>
                <c:ptCount val="11"/>
                <c:pt idx="0">
                  <c:v>5.5</c:v>
                </c:pt>
                <c:pt idx="1">
                  <c:v>14.17</c:v>
                </c:pt>
                <c:pt idx="2">
                  <c:v>41.09</c:v>
                </c:pt>
                <c:pt idx="3">
                  <c:v>10.02</c:v>
                </c:pt>
                <c:pt idx="4">
                  <c:v>30.86</c:v>
                </c:pt>
                <c:pt idx="5">
                  <c:v>46.17</c:v>
                </c:pt>
                <c:pt idx="6">
                  <c:v>22.75</c:v>
                </c:pt>
                <c:pt idx="7">
                  <c:v>7.47</c:v>
                </c:pt>
                <c:pt idx="8">
                  <c:v>32.17</c:v>
                </c:pt>
                <c:pt idx="9">
                  <c:v>6.1</c:v>
                </c:pt>
                <c:pt idx="10">
                  <c:v>6.8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4DF-40E8-90BF-F419684AD7E7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0974088"/>
        <c:axId val="430974480"/>
      </c:lineChart>
      <c:catAx>
        <c:axId val="43097408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1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430974480"/>
        <c:crosses val="autoZero"/>
        <c:auto val="1"/>
        <c:lblAlgn val="ctr"/>
        <c:lblOffset val="100"/>
        <c:noMultiLvlLbl val="0"/>
      </c:catAx>
      <c:valAx>
        <c:axId val="4309744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3097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1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1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en-US" b="1" i="1">
                <a:latin typeface="GHEA Grapalat" panose="02000506050000020003" pitchFamily="50" charset="0"/>
              </a:rPr>
              <a:t>Հանձնարարականների տոկոսային համամասնություն խախտումների թվի նկատմամբ</a:t>
            </a:r>
            <a:endParaRPr lang="ru-RU" b="1" i="1">
              <a:latin typeface="GHEA Grapalat" panose="02000506050000020003" pitchFamily="50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1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Հաշվետվություն!$A$62</c:f>
              <c:strCache>
                <c:ptCount val="1"/>
                <c:pt idx="0">
                  <c:v>ՆՈՒՀ</c:v>
                </c:pt>
              </c:strCache>
            </c:strRef>
          </c:tx>
          <c:spPr>
            <a:ln w="28575" cap="rnd">
              <a:solidFill>
                <a:schemeClr val="accent1">
                  <a:shade val="65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Հաշվետվություն!$B$61:$D$61</c:f>
              <c:strCache>
                <c:ptCount val="3"/>
                <c:pt idx="0">
                  <c:v>2023թ.</c:v>
                </c:pt>
                <c:pt idx="1">
                  <c:v>2024թ.</c:v>
                </c:pt>
                <c:pt idx="2">
                  <c:v>2025թ.</c:v>
                </c:pt>
              </c:strCache>
            </c:strRef>
          </c:cat>
          <c:val>
            <c:numRef>
              <c:f>Հաշվետվություն!$B$62:$D$62</c:f>
              <c:numCache>
                <c:formatCode>0%</c:formatCode>
                <c:ptCount val="3"/>
                <c:pt idx="0">
                  <c:v>0.38</c:v>
                </c:pt>
                <c:pt idx="1">
                  <c:v>0.47</c:v>
                </c:pt>
                <c:pt idx="2">
                  <c:v>0.67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5A0-41E7-B613-C33F9772047C}"/>
            </c:ext>
          </c:extLst>
        </c:ser>
        <c:ser>
          <c:idx val="1"/>
          <c:order val="1"/>
          <c:tx>
            <c:strRef>
              <c:f>Հաշվետվություն!$A$63</c:f>
              <c:strCache>
                <c:ptCount val="1"/>
                <c:pt idx="0">
                  <c:v>ՀՈՒՀ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2"/>
              <c:layout>
                <c:manualLayout>
                  <c:x val="-2.8296817917122109E-2"/>
                  <c:y val="3.98645697743065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5A0-41E7-B613-C33F9772047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Հաշվետվություն!$B$61:$D$61</c:f>
              <c:strCache>
                <c:ptCount val="3"/>
                <c:pt idx="0">
                  <c:v>2023թ.</c:v>
                </c:pt>
                <c:pt idx="1">
                  <c:v>2024թ.</c:v>
                </c:pt>
                <c:pt idx="2">
                  <c:v>2025թ.</c:v>
                </c:pt>
              </c:strCache>
            </c:strRef>
          </c:cat>
          <c:val>
            <c:numRef>
              <c:f>Հաշվետվություն!$B$63:$D$63</c:f>
              <c:numCache>
                <c:formatCode>0%</c:formatCode>
                <c:ptCount val="3"/>
                <c:pt idx="0">
                  <c:v>0.13</c:v>
                </c:pt>
                <c:pt idx="1">
                  <c:v>0.14000000000000001</c:v>
                </c:pt>
                <c:pt idx="2">
                  <c:v>0.39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5A0-41E7-B613-C33F9772047C}"/>
            </c:ext>
          </c:extLst>
        </c:ser>
        <c:ser>
          <c:idx val="2"/>
          <c:order val="2"/>
          <c:tx>
            <c:strRef>
              <c:f>Հաշվետվություն!$A$64</c:f>
              <c:strCache>
                <c:ptCount val="1"/>
                <c:pt idx="0">
                  <c:v>ՄՈՒՀ</c:v>
                </c:pt>
              </c:strCache>
            </c:strRef>
          </c:tx>
          <c:spPr>
            <a:ln w="28575" cap="rnd">
              <a:solidFill>
                <a:schemeClr val="accent1">
                  <a:tint val="65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2"/>
              <c:layout>
                <c:manualLayout>
                  <c:x val="-4.6569138329878121E-2"/>
                  <c:y val="-8.69106402350113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5A0-41E7-B613-C33F9772047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Հաշվետվություն!$B$61:$D$61</c:f>
              <c:strCache>
                <c:ptCount val="3"/>
                <c:pt idx="0">
                  <c:v>2023թ.</c:v>
                </c:pt>
                <c:pt idx="1">
                  <c:v>2024թ.</c:v>
                </c:pt>
                <c:pt idx="2">
                  <c:v>2025թ.</c:v>
                </c:pt>
              </c:strCache>
            </c:strRef>
          </c:cat>
          <c:val>
            <c:numRef>
              <c:f>Հաշվետվություն!$B$64:$D$64</c:f>
              <c:numCache>
                <c:formatCode>0%</c:formatCode>
                <c:ptCount val="3"/>
                <c:pt idx="0">
                  <c:v>0.28999999999999998</c:v>
                </c:pt>
                <c:pt idx="1">
                  <c:v>0.04</c:v>
                </c:pt>
                <c:pt idx="2">
                  <c:v>0.43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5A0-41E7-B613-C33F9772047C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31394192"/>
        <c:axId val="431395760"/>
      </c:lineChart>
      <c:catAx>
        <c:axId val="431394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431395760"/>
        <c:crosses val="autoZero"/>
        <c:auto val="1"/>
        <c:lblAlgn val="ctr"/>
        <c:lblOffset val="100"/>
        <c:noMultiLvlLbl val="0"/>
      </c:catAx>
      <c:valAx>
        <c:axId val="43139576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431394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1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1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en-US" b="1" i="1">
                <a:latin typeface="GHEA Grapalat" panose="02000506050000020003" pitchFamily="50" charset="0"/>
              </a:rPr>
              <a:t>Հանձնարարականների</a:t>
            </a:r>
            <a:r>
              <a:rPr lang="en-US" b="1" i="1" baseline="0">
                <a:latin typeface="GHEA Grapalat" panose="02000506050000020003" pitchFamily="50" charset="0"/>
              </a:rPr>
              <a:t> տոկոսային համամասնություն</a:t>
            </a:r>
            <a:endParaRPr lang="ru-RU" b="1" i="1">
              <a:latin typeface="GHEA Grapalat" panose="02000506050000020003" pitchFamily="50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7806232164904625E-2"/>
          <c:y val="0.20993655140933473"/>
          <c:w val="0.76824090881769569"/>
          <c:h val="0.68792391539292885"/>
        </c:manualLayout>
      </c:layout>
      <c:pie3DChart>
        <c:varyColors val="1"/>
        <c:ser>
          <c:idx val="0"/>
          <c:order val="0"/>
          <c:explosion val="4"/>
          <c:dPt>
            <c:idx val="0"/>
            <c:bubble3D val="0"/>
            <c:spPr>
              <a:solidFill>
                <a:schemeClr val="accent1">
                  <a:shade val="4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89E-436B-817D-8FE380F5846F}"/>
              </c:ext>
            </c:extLst>
          </c:dPt>
          <c:dPt>
            <c:idx val="1"/>
            <c:bubble3D val="0"/>
            <c:spPr>
              <a:solidFill>
                <a:schemeClr val="accent1">
                  <a:shade val="61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89E-436B-817D-8FE380F5846F}"/>
              </c:ext>
            </c:extLst>
          </c:dPt>
          <c:dPt>
            <c:idx val="2"/>
            <c:bubble3D val="0"/>
            <c:spPr>
              <a:solidFill>
                <a:schemeClr val="accent1">
                  <a:shade val="76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89E-436B-817D-8FE380F5846F}"/>
              </c:ext>
            </c:extLst>
          </c:dPt>
          <c:dPt>
            <c:idx val="3"/>
            <c:bubble3D val="0"/>
            <c:spPr>
              <a:solidFill>
                <a:schemeClr val="accent1">
                  <a:shade val="92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89E-436B-817D-8FE380F5846F}"/>
              </c:ext>
            </c:extLst>
          </c:dPt>
          <c:dPt>
            <c:idx val="4"/>
            <c:bubble3D val="0"/>
            <c:spPr>
              <a:solidFill>
                <a:schemeClr val="accent1">
                  <a:tint val="93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89E-436B-817D-8FE380F5846F}"/>
              </c:ext>
            </c:extLst>
          </c:dPt>
          <c:dPt>
            <c:idx val="5"/>
            <c:bubble3D val="0"/>
            <c:spPr>
              <a:solidFill>
                <a:schemeClr val="accent1">
                  <a:tint val="77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989E-436B-817D-8FE380F5846F}"/>
              </c:ext>
            </c:extLst>
          </c:dPt>
          <c:dPt>
            <c:idx val="6"/>
            <c:bubble3D val="0"/>
            <c:spPr>
              <a:solidFill>
                <a:schemeClr val="accent1">
                  <a:tint val="62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989E-436B-817D-8FE380F5846F}"/>
              </c:ext>
            </c:extLst>
          </c:dPt>
          <c:dPt>
            <c:idx val="7"/>
            <c:bubble3D val="0"/>
            <c:spPr>
              <a:solidFill>
                <a:schemeClr val="accent1">
                  <a:tint val="46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989E-436B-817D-8FE380F5846F}"/>
              </c:ext>
            </c:extLst>
          </c:dPt>
          <c:dLbls>
            <c:dLbl>
              <c:idx val="0"/>
              <c:layout>
                <c:manualLayout>
                  <c:x val="-1.9825216492206921E-2"/>
                  <c:y val="-1.739129226493746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556538638777022"/>
                      <c:h val="0.1778630847614636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989E-436B-817D-8FE380F5846F}"/>
                </c:ext>
              </c:extLst>
            </c:dLbl>
            <c:dLbl>
              <c:idx val="3"/>
              <c:layout>
                <c:manualLayout>
                  <c:x val="0"/>
                  <c:y val="6.376811594202892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89E-436B-817D-8FE380F5846F}"/>
                </c:ext>
              </c:extLst>
            </c:dLbl>
            <c:dLbl>
              <c:idx val="4"/>
              <c:layout>
                <c:manualLayout>
                  <c:x val="-3.1152647975077885E-2"/>
                  <c:y val="5.797101449275362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89E-436B-817D-8FE380F5846F}"/>
                </c:ext>
              </c:extLst>
            </c:dLbl>
            <c:dLbl>
              <c:idx val="5"/>
              <c:layout>
                <c:manualLayout>
                  <c:x val="-0.10384215991692629"/>
                  <c:y val="0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89E-436B-817D-8FE380F5846F}"/>
                </c:ext>
              </c:extLst>
            </c:dLbl>
            <c:dLbl>
              <c:idx val="6"/>
              <c:layout>
                <c:manualLayout>
                  <c:x val="4.7767393561786088E-2"/>
                  <c:y val="-8.6956521739130436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89E-436B-817D-8FE380F5846F}"/>
                </c:ext>
              </c:extLst>
            </c:dLbl>
            <c:dLbl>
              <c:idx val="7"/>
              <c:layout>
                <c:manualLayout>
                  <c:x val="0.13707165109034267"/>
                  <c:y val="-1.159420289855072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89E-436B-817D-8FE380F5846F}"/>
                </c:ext>
              </c:extLst>
            </c:dLbl>
            <c:spPr>
              <a:solidFill>
                <a:srgbClr val="FFFFFF"/>
              </a:solidFill>
              <a:ln>
                <a:solidFill>
                  <a:srgbClr val="000000">
                    <a:lumMod val="25000"/>
                    <a:lumOff val="75000"/>
                  </a:srgb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1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Հաշվետվություն!$A$34:$A$41</c:f>
              <c:strCache>
                <c:ptCount val="8"/>
                <c:pt idx="0">
                  <c:v>Տնօրենի պաշտոնային պարտականություններ</c:v>
                </c:pt>
                <c:pt idx="1">
                  <c:v>Կադրերի նշանակումներ</c:v>
                </c:pt>
                <c:pt idx="2">
                  <c:v>Կրթության կազմակերպում</c:v>
                </c:pt>
                <c:pt idx="3">
                  <c:v>Կառավարման խորհրդի գործունեություն</c:v>
                </c:pt>
                <c:pt idx="4">
                  <c:v>Մանկավարժական աշխատողների վերապատրաստում</c:v>
                </c:pt>
                <c:pt idx="5">
                  <c:v>Ուսումնական պլաններ</c:v>
                </c:pt>
                <c:pt idx="6">
                  <c:v>Մասնագիտության լիցենզիա</c:v>
                </c:pt>
                <c:pt idx="7">
                  <c:v>Ավարտական փաստաթղթեր</c:v>
                </c:pt>
              </c:strCache>
            </c:strRef>
          </c:cat>
          <c:val>
            <c:numRef>
              <c:f>Հաշվետվություն!$B$34:$B$41</c:f>
              <c:numCache>
                <c:formatCode>General</c:formatCode>
                <c:ptCount val="8"/>
                <c:pt idx="0">
                  <c:v>41</c:v>
                </c:pt>
                <c:pt idx="1">
                  <c:v>30</c:v>
                </c:pt>
                <c:pt idx="2">
                  <c:v>17</c:v>
                </c:pt>
                <c:pt idx="3">
                  <c:v>13</c:v>
                </c:pt>
                <c:pt idx="4">
                  <c:v>11</c:v>
                </c:pt>
                <c:pt idx="5">
                  <c:v>7</c:v>
                </c:pt>
                <c:pt idx="6">
                  <c:v>2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989E-436B-817D-8FE380F5846F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1" u="none" strike="noStrike" kern="1200" spc="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en-US" sz="1200" b="1" i="1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</a:rPr>
              <a:t>Նախադպրոցական</a:t>
            </a:r>
            <a:r>
              <a:rPr lang="en-US" sz="1200" b="1" i="1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</a:rPr>
              <a:t> կրթության ոլորտում ըստ ստուգումների տարեկան ծրագրի իրականացված ստուգումների քանակական պատկեր՝ ըստ ՀՀ մարզերի և Երևան քաղաքի</a:t>
            </a:r>
            <a:endParaRPr lang="ru-RU" sz="1200" b="1" i="1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Երևան</c:v>
                </c:pt>
                <c:pt idx="1">
                  <c:v>Արագածոտն</c:v>
                </c:pt>
                <c:pt idx="2">
                  <c:v>Արարատ</c:v>
                </c:pt>
                <c:pt idx="3">
                  <c:v>Արմավիր</c:v>
                </c:pt>
                <c:pt idx="4">
                  <c:v>Գեղարքունիք</c:v>
                </c:pt>
                <c:pt idx="5">
                  <c:v>Կոտայք</c:v>
                </c:pt>
                <c:pt idx="6">
                  <c:v>Լոռի</c:v>
                </c:pt>
                <c:pt idx="7">
                  <c:v>Շիրակ</c:v>
                </c:pt>
                <c:pt idx="8">
                  <c:v>Սյունիք</c:v>
                </c:pt>
                <c:pt idx="9">
                  <c:v>Տավուշ</c:v>
                </c:pt>
                <c:pt idx="10">
                  <c:v>Վայոց ձոր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</c:v>
                </c:pt>
                <c:pt idx="1">
                  <c:v>0</c:v>
                </c:pt>
                <c:pt idx="2">
                  <c:v>4</c:v>
                </c:pt>
                <c:pt idx="3">
                  <c:v>1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BAC1-457A-898A-CB001659870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Երևան</c:v>
                </c:pt>
                <c:pt idx="1">
                  <c:v>Արագածոտն</c:v>
                </c:pt>
                <c:pt idx="2">
                  <c:v>Արարատ</c:v>
                </c:pt>
                <c:pt idx="3">
                  <c:v>Արմավիր</c:v>
                </c:pt>
                <c:pt idx="4">
                  <c:v>Գեղարքունիք</c:v>
                </c:pt>
                <c:pt idx="5">
                  <c:v>Կոտայք</c:v>
                </c:pt>
                <c:pt idx="6">
                  <c:v>Լոռի</c:v>
                </c:pt>
                <c:pt idx="7">
                  <c:v>Շիրակ</c:v>
                </c:pt>
                <c:pt idx="8">
                  <c:v>Սյունիք</c:v>
                </c:pt>
                <c:pt idx="9">
                  <c:v>Տավուշ</c:v>
                </c:pt>
                <c:pt idx="10">
                  <c:v>Վայոց ձոր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  <c:pt idx="5">
                  <c:v>2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BAC1-457A-898A-CB001659870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Երևան</c:v>
                </c:pt>
                <c:pt idx="1">
                  <c:v>Արագածոտն</c:v>
                </c:pt>
                <c:pt idx="2">
                  <c:v>Արարատ</c:v>
                </c:pt>
                <c:pt idx="3">
                  <c:v>Արմավիր</c:v>
                </c:pt>
                <c:pt idx="4">
                  <c:v>Գեղարքունիք</c:v>
                </c:pt>
                <c:pt idx="5">
                  <c:v>Կոտայք</c:v>
                </c:pt>
                <c:pt idx="6">
                  <c:v>Լոռի</c:v>
                </c:pt>
                <c:pt idx="7">
                  <c:v>Շիրակ</c:v>
                </c:pt>
                <c:pt idx="8">
                  <c:v>Սյունիք</c:v>
                </c:pt>
                <c:pt idx="9">
                  <c:v>Տավուշ</c:v>
                </c:pt>
                <c:pt idx="10">
                  <c:v>Վայոց ձոր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7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2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4F-4EBC-A20C-E4D31308ED9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21760288"/>
        <c:axId val="421759112"/>
        <c:axId val="357953448"/>
      </c:bar3DChart>
      <c:catAx>
        <c:axId val="421760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421759112"/>
        <c:crosses val="autoZero"/>
        <c:auto val="1"/>
        <c:lblAlgn val="ctr"/>
        <c:lblOffset val="100"/>
        <c:noMultiLvlLbl val="0"/>
      </c:catAx>
      <c:valAx>
        <c:axId val="4217591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21760288"/>
        <c:crosses val="autoZero"/>
        <c:crossBetween val="between"/>
      </c:valAx>
      <c:serAx>
        <c:axId val="357953448"/>
        <c:scaling>
          <c:orientation val="minMax"/>
        </c:scaling>
        <c:delete val="1"/>
        <c:axPos val="b"/>
        <c:majorTickMark val="none"/>
        <c:minorTickMark val="none"/>
        <c:tickLblPos val="nextTo"/>
        <c:crossAx val="421759112"/>
        <c:crosses val="autoZero"/>
      </c:ser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1"/>
    </mc:Choice>
    <mc:Fallback>
      <c:style val="1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i="1">
                <a:latin typeface="GHEA Grapalat" pitchFamily="50" charset="0"/>
              </a:defRPr>
            </a:pPr>
            <a:r>
              <a:rPr lang="hy-AM" sz="1200" i="1">
                <a:latin typeface="GHEA Grapalat" pitchFamily="50" charset="0"/>
              </a:rPr>
              <a:t>Օրենսդրական</a:t>
            </a:r>
            <a:r>
              <a:rPr lang="hy-AM" sz="1200" i="1" baseline="0">
                <a:latin typeface="GHEA Grapalat" pitchFamily="50" charset="0"/>
              </a:rPr>
              <a:t> պահանջների խախտումներ թույլ տված մանկապարտեզների տոկոսային համամասնությունն՝ ըստ տարիների   </a:t>
            </a:r>
            <a:endParaRPr lang="ru-RU" sz="1200" i="1">
              <a:latin typeface="GHEA Grapalat" pitchFamily="50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Лист2!$E$4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295-469A-B5D0-061EC19117C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295-469A-B5D0-061EC19117C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295-469A-B5D0-061EC19117C8}"/>
                </c:ext>
              </c:extLst>
            </c:dLbl>
            <c:dLbl>
              <c:idx val="3"/>
              <c:layout>
                <c:manualLayout>
                  <c:x val="4.0650399998335574E-3"/>
                  <c:y val="-2.89855006309481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295-469A-B5D0-061EC19117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Лист2!$D$5:$D$9</c:f>
              <c:strCache>
                <c:ptCount val="5"/>
                <c:pt idx="0">
                  <c:v>Տնօրեն</c:v>
                </c:pt>
                <c:pt idx="1">
                  <c:v>Մանկավարժական աշխատողներ</c:v>
                </c:pt>
                <c:pt idx="2">
                  <c:v>Զարգացնող միջավայր</c:v>
                </c:pt>
                <c:pt idx="3">
                  <c:v>Կրթության կազմակերպում</c:v>
                </c:pt>
                <c:pt idx="4">
                  <c:v>Մանկավարժական աշխատողների ընտրություն</c:v>
                </c:pt>
              </c:strCache>
            </c:strRef>
          </c:cat>
          <c:val>
            <c:numRef>
              <c:f>Лист2!$E$5:$E$9</c:f>
              <c:numCache>
                <c:formatCode>General</c:formatCode>
                <c:ptCount val="5"/>
                <c:pt idx="0">
                  <c:v>55</c:v>
                </c:pt>
                <c:pt idx="1">
                  <c:v>0</c:v>
                </c:pt>
                <c:pt idx="2">
                  <c:v>64</c:v>
                </c:pt>
                <c:pt idx="3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295-469A-B5D0-061EC19117C8}"/>
            </c:ext>
          </c:extLst>
        </c:ser>
        <c:ser>
          <c:idx val="1"/>
          <c:order val="1"/>
          <c:tx>
            <c:strRef>
              <c:f>Лист2!$F$4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295-469A-B5D0-061EC19117C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295-469A-B5D0-061EC19117C8}"/>
                </c:ext>
              </c:extLst>
            </c:dLbl>
            <c:dLbl>
              <c:idx val="2"/>
              <c:layout>
                <c:manualLayout>
                  <c:x val="4.0650399998335574E-3"/>
                  <c:y val="5.313947061837248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295-469A-B5D0-061EC19117C8}"/>
                </c:ext>
              </c:extLst>
            </c:dLbl>
            <c:dLbl>
              <c:idx val="3"/>
              <c:layout>
                <c:manualLayout>
                  <c:x val="4.0650399998335574E-3"/>
                  <c:y val="-2.89855006309481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295-469A-B5D0-061EC19117C8}"/>
                </c:ext>
              </c:extLst>
            </c:dLbl>
            <c:dLbl>
              <c:idx val="4"/>
              <c:layout>
                <c:manualLayout>
                  <c:x val="4.0650399998335574E-3"/>
                  <c:y val="-2.898550063094763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295-469A-B5D0-061EC19117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Лист2!$D$5:$D$9</c:f>
              <c:strCache>
                <c:ptCount val="5"/>
                <c:pt idx="0">
                  <c:v>Տնօրեն</c:v>
                </c:pt>
                <c:pt idx="1">
                  <c:v>Մանկավարժական աշխատողներ</c:v>
                </c:pt>
                <c:pt idx="2">
                  <c:v>Զարգացնող միջավայր</c:v>
                </c:pt>
                <c:pt idx="3">
                  <c:v>Կրթության կազմակերպում</c:v>
                </c:pt>
                <c:pt idx="4">
                  <c:v>Մանկավարժական աշխատողների ընտրություն</c:v>
                </c:pt>
              </c:strCache>
            </c:strRef>
          </c:cat>
          <c:val>
            <c:numRef>
              <c:f>Лист2!$F$5:$F$9</c:f>
              <c:numCache>
                <c:formatCode>General</c:formatCode>
                <c:ptCount val="5"/>
                <c:pt idx="0">
                  <c:v>17</c:v>
                </c:pt>
                <c:pt idx="1">
                  <c:v>17</c:v>
                </c:pt>
                <c:pt idx="2">
                  <c:v>50</c:v>
                </c:pt>
                <c:pt idx="3">
                  <c:v>17</c:v>
                </c:pt>
                <c:pt idx="4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295-469A-B5D0-061EC19117C8}"/>
            </c:ext>
          </c:extLst>
        </c:ser>
        <c:ser>
          <c:idx val="2"/>
          <c:order val="2"/>
          <c:tx>
            <c:strRef>
              <c:f>Лист2!$G$4</c:f>
              <c:strCache>
                <c:ptCount val="1"/>
                <c:pt idx="0">
                  <c:v>2025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0975599997503361E-3"/>
                  <c:y val="-2.89855006309481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295-469A-B5D0-061EC19117C8}"/>
                </c:ext>
              </c:extLst>
            </c:dLbl>
            <c:dLbl>
              <c:idx val="1"/>
              <c:layout>
                <c:manualLayout>
                  <c:x val="2.0325199999167787E-3"/>
                  <c:y val="-5.79710012618963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295-469A-B5D0-061EC19117C8}"/>
                </c:ext>
              </c:extLst>
            </c:dLbl>
            <c:dLbl>
              <c:idx val="2"/>
              <c:layout>
                <c:manualLayout>
                  <c:x val="8.1300799996671894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295-469A-B5D0-061EC19117C8}"/>
                </c:ext>
              </c:extLst>
            </c:dLbl>
            <c:dLbl>
              <c:idx val="3"/>
              <c:layout>
                <c:manualLayout>
                  <c:x val="6.0975599997503361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9295-469A-B5D0-061EC19117C8}"/>
                </c:ext>
              </c:extLst>
            </c:dLbl>
            <c:dLbl>
              <c:idx val="4"/>
              <c:layout>
                <c:manualLayout>
                  <c:x val="8.1300799996671148E-3"/>
                  <c:y val="-5.79710012618963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295-469A-B5D0-061EC19117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Лист2!$D$5:$D$9</c:f>
              <c:strCache>
                <c:ptCount val="5"/>
                <c:pt idx="0">
                  <c:v>Տնօրեն</c:v>
                </c:pt>
                <c:pt idx="1">
                  <c:v>Մանկավարժական աշխատողներ</c:v>
                </c:pt>
                <c:pt idx="2">
                  <c:v>Զարգացնող միջավայր</c:v>
                </c:pt>
                <c:pt idx="3">
                  <c:v>Կրթության կազմակերպում</c:v>
                </c:pt>
                <c:pt idx="4">
                  <c:v>Մանկավարժական աշխատողների ընտրություն</c:v>
                </c:pt>
              </c:strCache>
            </c:strRef>
          </c:cat>
          <c:val>
            <c:numRef>
              <c:f>Лист2!$G$5:$G$9</c:f>
              <c:numCache>
                <c:formatCode>General</c:formatCode>
                <c:ptCount val="5"/>
                <c:pt idx="0">
                  <c:v>47</c:v>
                </c:pt>
                <c:pt idx="1">
                  <c:v>41</c:v>
                </c:pt>
                <c:pt idx="2">
                  <c:v>59</c:v>
                </c:pt>
                <c:pt idx="3">
                  <c:v>53</c:v>
                </c:pt>
                <c:pt idx="4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9295-469A-B5D0-061EC19117C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89673432"/>
        <c:axId val="289673824"/>
        <c:axId val="0"/>
      </c:bar3DChart>
      <c:catAx>
        <c:axId val="2896734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800" b="1" i="1">
                <a:latin typeface="GHEA Grapalat" pitchFamily="50" charset="0"/>
              </a:defRPr>
            </a:pPr>
            <a:endParaRPr lang="ru-RU"/>
          </a:p>
        </c:txPr>
        <c:crossAx val="289673824"/>
        <c:crosses val="autoZero"/>
        <c:auto val="1"/>
        <c:lblAlgn val="ctr"/>
        <c:lblOffset val="100"/>
        <c:noMultiLvlLbl val="0"/>
      </c:catAx>
      <c:valAx>
        <c:axId val="28967382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89673432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b="1" i="1">
              <a:latin typeface="GHEA Grapalat" pitchFamily="50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1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hy-AM" b="1" i="1">
                <a:latin typeface="GHEA Grapalat" panose="02000506050000020003" pitchFamily="50" charset="0"/>
              </a:rPr>
              <a:t>Ստուգման արդյունքների համեմատական պատկեր </a:t>
            </a:r>
            <a:r>
              <a:rPr lang="en-US" b="1" i="1">
                <a:latin typeface="GHEA Grapalat" panose="02000506050000020003" pitchFamily="50" charset="0"/>
              </a:rPr>
              <a:t>(</a:t>
            </a:r>
            <a:r>
              <a:rPr lang="hy-AM" b="1" i="1">
                <a:latin typeface="GHEA Grapalat" panose="02000506050000020003" pitchFamily="50" charset="0"/>
              </a:rPr>
              <a:t>ՆՈՒՀ</a:t>
            </a:r>
            <a:r>
              <a:rPr lang="en-US" b="1" i="1">
                <a:latin typeface="GHEA Grapalat" panose="02000506050000020003" pitchFamily="50" charset="0"/>
              </a:rPr>
              <a:t>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1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Лист1!$A$1</c:f>
              <c:strCache>
                <c:ptCount val="1"/>
                <c:pt idx="0">
                  <c:v>Նախորդ ստուգում</c:v>
                </c:pt>
              </c:strCache>
            </c:strRef>
          </c:tx>
          <c:spPr>
            <a:ln w="28575" cap="rnd">
              <a:solidFill>
                <a:schemeClr val="accent1">
                  <a:shade val="76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shade val="76000"/>
                </a:schemeClr>
              </a:solidFill>
              <a:ln w="9525">
                <a:solidFill>
                  <a:schemeClr val="accent1">
                    <a:shade val="76000"/>
                  </a:schemeClr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Лист1!$A$2:$A$5</c:f>
              <c:numCache>
                <c:formatCode>General</c:formatCode>
                <c:ptCount val="4"/>
                <c:pt idx="0">
                  <c:v>33</c:v>
                </c:pt>
                <c:pt idx="1">
                  <c:v>35.299999999999997</c:v>
                </c:pt>
                <c:pt idx="2">
                  <c:v>40</c:v>
                </c:pt>
                <c:pt idx="3">
                  <c:v>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DEE-499A-BB6C-F3627B10DCCC}"/>
            </c:ext>
          </c:extLst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Ստուգում 2025թ․</c:v>
                </c:pt>
              </c:strCache>
            </c:strRef>
          </c:tx>
          <c:spPr>
            <a:ln w="28575" cap="rnd">
              <a:solidFill>
                <a:schemeClr val="accent1">
                  <a:tint val="77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tint val="77000"/>
                </a:schemeClr>
              </a:solidFill>
              <a:ln w="9525">
                <a:solidFill>
                  <a:schemeClr val="accent1">
                    <a:tint val="77000"/>
                  </a:schemeClr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Лист1!$B$2:$B$5</c:f>
              <c:numCache>
                <c:formatCode>General</c:formatCode>
                <c:ptCount val="4"/>
                <c:pt idx="0">
                  <c:v>7.4</c:v>
                </c:pt>
                <c:pt idx="1">
                  <c:v>12</c:v>
                </c:pt>
                <c:pt idx="2">
                  <c:v>21.7</c:v>
                </c:pt>
                <c:pt idx="3">
                  <c:v>1.52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DEE-499A-BB6C-F3627B10DCCC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89675000"/>
        <c:axId val="289675392"/>
      </c:lineChart>
      <c:catAx>
        <c:axId val="28967500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9675392"/>
        <c:crosses val="autoZero"/>
        <c:auto val="1"/>
        <c:lblAlgn val="ctr"/>
        <c:lblOffset val="100"/>
        <c:noMultiLvlLbl val="0"/>
      </c:catAx>
      <c:valAx>
        <c:axId val="2896753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89675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1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1" u="none" strike="noStrike" kern="1200" spc="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en-US" sz="1200" b="1" i="1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</a:rPr>
              <a:t>Հանրակրթության</a:t>
            </a:r>
            <a:r>
              <a:rPr lang="en-US" sz="1200" b="1" i="1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</a:rPr>
              <a:t> ոլորտում ըստ ստուգումների տարեկան ծրագրի իրականացված ստուգումների քանակական պատկեր՝ ըստ ՀՀ մարզերի և Երևան քաղաքի</a:t>
            </a:r>
            <a:endParaRPr lang="ru-RU" sz="1200" b="1" i="1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1" u="none" strike="noStrike" kern="1200" baseline="0">
                    <a:solidFill>
                      <a:schemeClr val="tx2">
                        <a:lumMod val="7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Երևան</c:v>
                </c:pt>
                <c:pt idx="1">
                  <c:v>Արագածոտն</c:v>
                </c:pt>
                <c:pt idx="2">
                  <c:v>Արարատ</c:v>
                </c:pt>
                <c:pt idx="3">
                  <c:v>Արմավիր</c:v>
                </c:pt>
                <c:pt idx="4">
                  <c:v>Գեղարքունիք</c:v>
                </c:pt>
                <c:pt idx="5">
                  <c:v>Կոտայք</c:v>
                </c:pt>
                <c:pt idx="6">
                  <c:v>Լոռի</c:v>
                </c:pt>
                <c:pt idx="7">
                  <c:v>Շիրակ</c:v>
                </c:pt>
                <c:pt idx="8">
                  <c:v>Սյունիք</c:v>
                </c:pt>
                <c:pt idx="9">
                  <c:v>Տավուշ</c:v>
                </c:pt>
                <c:pt idx="10">
                  <c:v>Վայոց ձոր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34</c:v>
                </c:pt>
                <c:pt idx="1">
                  <c:v>5</c:v>
                </c:pt>
                <c:pt idx="2">
                  <c:v>8</c:v>
                </c:pt>
                <c:pt idx="3">
                  <c:v>21</c:v>
                </c:pt>
                <c:pt idx="4">
                  <c:v>8</c:v>
                </c:pt>
                <c:pt idx="5">
                  <c:v>12</c:v>
                </c:pt>
                <c:pt idx="6">
                  <c:v>12</c:v>
                </c:pt>
                <c:pt idx="7">
                  <c:v>11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D249-47FD-B962-2592DB5E155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Երևան</c:v>
                </c:pt>
                <c:pt idx="1">
                  <c:v>Արագածոտն</c:v>
                </c:pt>
                <c:pt idx="2">
                  <c:v>Արարատ</c:v>
                </c:pt>
                <c:pt idx="3">
                  <c:v>Արմավիր</c:v>
                </c:pt>
                <c:pt idx="4">
                  <c:v>Գեղարքունիք</c:v>
                </c:pt>
                <c:pt idx="5">
                  <c:v>Կոտայք</c:v>
                </c:pt>
                <c:pt idx="6">
                  <c:v>Լոռի</c:v>
                </c:pt>
                <c:pt idx="7">
                  <c:v>Շիրակ</c:v>
                </c:pt>
                <c:pt idx="8">
                  <c:v>Սյունիք</c:v>
                </c:pt>
                <c:pt idx="9">
                  <c:v>Տավուշ</c:v>
                </c:pt>
                <c:pt idx="10">
                  <c:v>Վայոց ձոր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20</c:v>
                </c:pt>
                <c:pt idx="1">
                  <c:v>9</c:v>
                </c:pt>
                <c:pt idx="2">
                  <c:v>11</c:v>
                </c:pt>
                <c:pt idx="3">
                  <c:v>11</c:v>
                </c:pt>
                <c:pt idx="4">
                  <c:v>13</c:v>
                </c:pt>
                <c:pt idx="5">
                  <c:v>5</c:v>
                </c:pt>
                <c:pt idx="6">
                  <c:v>10</c:v>
                </c:pt>
                <c:pt idx="7">
                  <c:v>3</c:v>
                </c:pt>
                <c:pt idx="8">
                  <c:v>6</c:v>
                </c:pt>
                <c:pt idx="9">
                  <c:v>4</c:v>
                </c:pt>
                <c:pt idx="1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D249-47FD-B962-2592DB5E155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latin typeface="GHEA Grapalat" pitchFamily="50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Երևան</c:v>
                </c:pt>
                <c:pt idx="1">
                  <c:v>Արագածոտն</c:v>
                </c:pt>
                <c:pt idx="2">
                  <c:v>Արարատ</c:v>
                </c:pt>
                <c:pt idx="3">
                  <c:v>Արմավիր</c:v>
                </c:pt>
                <c:pt idx="4">
                  <c:v>Գեղարքունիք</c:v>
                </c:pt>
                <c:pt idx="5">
                  <c:v>Կոտայք</c:v>
                </c:pt>
                <c:pt idx="6">
                  <c:v>Լոռի</c:v>
                </c:pt>
                <c:pt idx="7">
                  <c:v>Շիրակ</c:v>
                </c:pt>
                <c:pt idx="8">
                  <c:v>Սյունիք</c:v>
                </c:pt>
                <c:pt idx="9">
                  <c:v>Տավուշ</c:v>
                </c:pt>
                <c:pt idx="10">
                  <c:v>Վայոց ձոր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16</c:v>
                </c:pt>
                <c:pt idx="1">
                  <c:v>5</c:v>
                </c:pt>
                <c:pt idx="2">
                  <c:v>13</c:v>
                </c:pt>
                <c:pt idx="3">
                  <c:v>4</c:v>
                </c:pt>
                <c:pt idx="4">
                  <c:v>2</c:v>
                </c:pt>
                <c:pt idx="5">
                  <c:v>11</c:v>
                </c:pt>
                <c:pt idx="6">
                  <c:v>2</c:v>
                </c:pt>
                <c:pt idx="7">
                  <c:v>2</c:v>
                </c:pt>
                <c:pt idx="8">
                  <c:v>0</c:v>
                </c:pt>
                <c:pt idx="9">
                  <c:v>3</c:v>
                </c:pt>
                <c:pt idx="1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08-4BF0-9EC2-1E2807EA793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89674216"/>
        <c:axId val="289675784"/>
        <c:axId val="360829064"/>
      </c:bar3DChart>
      <c:catAx>
        <c:axId val="289674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289675784"/>
        <c:crosses val="autoZero"/>
        <c:auto val="1"/>
        <c:lblAlgn val="ctr"/>
        <c:lblOffset val="100"/>
        <c:noMultiLvlLbl val="0"/>
      </c:catAx>
      <c:valAx>
        <c:axId val="2896757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89674216"/>
        <c:crosses val="autoZero"/>
        <c:crossBetween val="between"/>
      </c:valAx>
      <c:serAx>
        <c:axId val="360829064"/>
        <c:scaling>
          <c:orientation val="minMax"/>
        </c:scaling>
        <c:delete val="1"/>
        <c:axPos val="b"/>
        <c:majorTickMark val="none"/>
        <c:minorTickMark val="none"/>
        <c:tickLblPos val="nextTo"/>
        <c:crossAx val="289675784"/>
        <c:crosses val="autoZero"/>
      </c:ser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 i="1">
                <a:latin typeface="GHEA Grapalat" pitchFamily="50" charset="0"/>
              </a:defRPr>
            </a:pPr>
            <a:r>
              <a:rPr lang="hy-AM" sz="1200" i="1">
                <a:latin typeface="GHEA Grapalat" pitchFamily="50" charset="0"/>
              </a:rPr>
              <a:t>Վերջին 3 տարիներին</a:t>
            </a:r>
            <a:r>
              <a:rPr lang="hy-AM" sz="1200" i="1" baseline="0">
                <a:latin typeface="GHEA Grapalat" pitchFamily="50" charset="0"/>
              </a:rPr>
              <a:t> իրականացված ստուգումների արդյունքում օրենսդրության պահանջների խախտում թույլ տված ՀՈՒՀ-երի տոկոսային համամասնություն</a:t>
            </a:r>
            <a:endParaRPr lang="ru-RU" sz="1200" i="1">
              <a:latin typeface="GHEA Grapalat" pitchFamily="50" charset="0"/>
            </a:endParaRPr>
          </a:p>
        </c:rich>
      </c:tx>
      <c:layout>
        <c:manualLayout>
          <c:xMode val="edge"/>
          <c:yMode val="edge"/>
          <c:x val="0.14255913978494622"/>
          <c:y val="1.4545454545454545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4447858259677725"/>
          <c:y val="0.16465493026635225"/>
          <c:w val="0.53306097840373323"/>
          <c:h val="0.83280944694588399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Лист3!$E$3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84A-4ACB-A56B-3DE80929048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84A-4ACB-A56B-3DE80929048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84A-4ACB-A56B-3DE80929048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84A-4ACB-A56B-3DE809290489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38%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84A-4ACB-A56B-3DE809290489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26%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84A-4ACB-A56B-3DE809290489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38%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84A-4ACB-A56B-3DE809290489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55%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84A-4ACB-A56B-3DE809290489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29%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84A-4ACB-A56B-3DE809290489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 sz="1100"/>
                      <a:t>5%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84A-4ACB-A56B-3DE809290489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 sz="1100"/>
                      <a:t>8%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84A-4ACB-A56B-3DE809290489}"/>
                </c:ext>
              </c:extLst>
            </c:dLbl>
            <c:dLbl>
              <c:idx val="11"/>
              <c:tx>
                <c:rich>
                  <a:bodyPr/>
                  <a:lstStyle/>
                  <a:p>
                    <a:r>
                      <a:rPr lang="en-US" sz="1100"/>
                      <a:t>4%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84A-4ACB-A56B-3DE8092904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i="1">
                    <a:latin typeface="GHEA Grapalat" pitchFamily="50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Лист3!$D$4:$D$15</c:f>
              <c:strCache>
                <c:ptCount val="12"/>
                <c:pt idx="0">
                  <c:v>Կրթության կազմակերպում</c:v>
                </c:pt>
                <c:pt idx="1">
                  <c:v>Ուսուցչի պարտականություններ</c:v>
                </c:pt>
                <c:pt idx="2">
                  <c:v>Տնօրենի պաշտոնային պարտականություններ</c:v>
                </c:pt>
                <c:pt idx="3">
                  <c:v>Տնօրենի տեղակալի, սովորողների հետ դաստիարակչական աշխատանքների կազմակերպչի, դասղեկի/դասվարի պաշտոնային պարտականություններ</c:v>
                </c:pt>
                <c:pt idx="4">
                  <c:v>Մանկավարժական աշխատողների պաշտոնային պարտականություններ</c:v>
                </c:pt>
                <c:pt idx="5">
                  <c:v>Կառավարման խորհուրդ</c:v>
                </c:pt>
                <c:pt idx="6">
                  <c:v>Խորհրդակցական մարմիններ</c:v>
                </c:pt>
                <c:pt idx="7">
                  <c:v>Ուսուցչի թափուր տեղի մրցույթ</c:v>
                </c:pt>
                <c:pt idx="8">
                  <c:v>Կրթության շարունակականություն</c:v>
                </c:pt>
                <c:pt idx="9">
                  <c:v>Կրթական ծրագրերի յուրացում</c:v>
                </c:pt>
                <c:pt idx="10">
                  <c:v>Պարտադիր փաստաթղթեր</c:v>
                </c:pt>
                <c:pt idx="11">
                  <c:v>Հեռավար կրթություն</c:v>
                </c:pt>
              </c:strCache>
            </c:strRef>
          </c:cat>
          <c:val>
            <c:numRef>
              <c:f>Лист3!$E$4:$E$15</c:f>
              <c:numCache>
                <c:formatCode>General</c:formatCode>
                <c:ptCount val="12"/>
                <c:pt idx="0">
                  <c:v>33</c:v>
                </c:pt>
                <c:pt idx="1">
                  <c:v>65</c:v>
                </c:pt>
                <c:pt idx="2">
                  <c:v>66</c:v>
                </c:pt>
                <c:pt idx="3">
                  <c:v>13</c:v>
                </c:pt>
                <c:pt idx="4">
                  <c:v>38</c:v>
                </c:pt>
                <c:pt idx="5">
                  <c:v>26</c:v>
                </c:pt>
                <c:pt idx="6">
                  <c:v>38</c:v>
                </c:pt>
                <c:pt idx="7">
                  <c:v>55</c:v>
                </c:pt>
                <c:pt idx="8">
                  <c:v>29</c:v>
                </c:pt>
                <c:pt idx="9">
                  <c:v>5</c:v>
                </c:pt>
                <c:pt idx="10">
                  <c:v>8</c:v>
                </c:pt>
                <c:pt idx="1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F84A-4ACB-A56B-3DE809290489}"/>
            </c:ext>
          </c:extLst>
        </c:ser>
        <c:ser>
          <c:idx val="1"/>
          <c:order val="1"/>
          <c:tx>
            <c:strRef>
              <c:f>Лист3!$F$3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84A-4ACB-A56B-3DE809290489}"/>
                </c:ext>
              </c:extLst>
            </c:dLbl>
            <c:dLbl>
              <c:idx val="1"/>
              <c:layout>
                <c:manualLayout>
                  <c:x val="0"/>
                  <c:y val="-5.571029826065430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84A-4ACB-A56B-3DE80929048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84A-4ACB-A56B-3DE80929048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84A-4ACB-A56B-3DE809290489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58%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F84A-4ACB-A56B-3DE809290489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40%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F84A-4ACB-A56B-3DE809290489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57%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F84A-4ACB-A56B-3DE809290489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71%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F84A-4ACB-A56B-3DE809290489}"/>
                </c:ext>
              </c:extLst>
            </c:dLbl>
            <c:dLbl>
              <c:idx val="8"/>
              <c:layout>
                <c:manualLayout>
                  <c:x val="3.9215680219904245E-3"/>
                  <c:y val="-5.571029826065430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F84A-4ACB-A56B-3DE809290489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F84A-4ACB-A56B-3DE809290489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 sz="1100"/>
                      <a:t>9%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F84A-4ACB-A56B-3DE809290489}"/>
                </c:ext>
              </c:extLst>
            </c:dLbl>
            <c:dLbl>
              <c:idx val="11"/>
              <c:tx>
                <c:rich>
                  <a:bodyPr/>
                  <a:lstStyle/>
                  <a:p>
                    <a:r>
                      <a:rPr lang="en-US" sz="1100"/>
                      <a:t>8%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F84A-4ACB-A56B-3DE8092904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i="1">
                    <a:latin typeface="GHEA Grapalat" pitchFamily="50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Лист3!$D$4:$D$15</c:f>
              <c:strCache>
                <c:ptCount val="12"/>
                <c:pt idx="0">
                  <c:v>Կրթության կազմակերպում</c:v>
                </c:pt>
                <c:pt idx="1">
                  <c:v>Ուսուցչի պարտականություններ</c:v>
                </c:pt>
                <c:pt idx="2">
                  <c:v>Տնօրենի պաշտոնային պարտականություններ</c:v>
                </c:pt>
                <c:pt idx="3">
                  <c:v>Տնօրենի տեղակալի, սովորողների հետ դաստիարակչական աշխատանքների կազմակերպչի, դասղեկի/դասվարի պաշտոնային պարտականություններ</c:v>
                </c:pt>
                <c:pt idx="4">
                  <c:v>Մանկավարժական աշխատողների պաշտոնային պարտականություններ</c:v>
                </c:pt>
                <c:pt idx="5">
                  <c:v>Կառավարման խորհուրդ</c:v>
                </c:pt>
                <c:pt idx="6">
                  <c:v>Խորհրդակցական մարմիններ</c:v>
                </c:pt>
                <c:pt idx="7">
                  <c:v>Ուսուցչի թափուր տեղի մրցույթ</c:v>
                </c:pt>
                <c:pt idx="8">
                  <c:v>Կրթության շարունակականություն</c:v>
                </c:pt>
                <c:pt idx="9">
                  <c:v>Կրթական ծրագրերի յուրացում</c:v>
                </c:pt>
                <c:pt idx="10">
                  <c:v>Պարտադիր փաստաթղթեր</c:v>
                </c:pt>
                <c:pt idx="11">
                  <c:v>Հեռավար կրթություն</c:v>
                </c:pt>
              </c:strCache>
            </c:strRef>
          </c:cat>
          <c:val>
            <c:numRef>
              <c:f>Лист3!$F$4:$F$15</c:f>
              <c:numCache>
                <c:formatCode>General</c:formatCode>
                <c:ptCount val="12"/>
                <c:pt idx="0">
                  <c:v>45</c:v>
                </c:pt>
                <c:pt idx="1">
                  <c:v>64</c:v>
                </c:pt>
                <c:pt idx="2">
                  <c:v>84</c:v>
                </c:pt>
                <c:pt idx="3">
                  <c:v>24</c:v>
                </c:pt>
                <c:pt idx="4">
                  <c:v>58</c:v>
                </c:pt>
                <c:pt idx="5">
                  <c:v>40</c:v>
                </c:pt>
                <c:pt idx="6">
                  <c:v>57</c:v>
                </c:pt>
                <c:pt idx="7">
                  <c:v>71</c:v>
                </c:pt>
                <c:pt idx="8">
                  <c:v>27</c:v>
                </c:pt>
                <c:pt idx="9">
                  <c:v>6</c:v>
                </c:pt>
                <c:pt idx="10">
                  <c:v>9</c:v>
                </c:pt>
                <c:pt idx="1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F84A-4ACB-A56B-3DE809290489}"/>
            </c:ext>
          </c:extLst>
        </c:ser>
        <c:ser>
          <c:idx val="2"/>
          <c:order val="2"/>
          <c:tx>
            <c:strRef>
              <c:f>Лист3!$G$3</c:f>
              <c:strCache>
                <c:ptCount val="1"/>
                <c:pt idx="0">
                  <c:v>2025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189458320413093E-17"/>
                  <c:y val="-5.571029826065430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F84A-4ACB-A56B-3DE809290489}"/>
                </c:ext>
              </c:extLst>
            </c:dLbl>
            <c:dLbl>
              <c:idx val="1"/>
              <c:layout>
                <c:manualLayout>
                  <c:x val="0"/>
                  <c:y val="-5.571029826065430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F84A-4ACB-A56B-3DE809290489}"/>
                </c:ext>
              </c:extLst>
            </c:dLbl>
            <c:dLbl>
              <c:idx val="2"/>
              <c:layout>
                <c:manualLayout>
                  <c:x val="0"/>
                  <c:y val="-5.571029826065430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F84A-4ACB-A56B-3DE80929048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42%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F84A-4ACB-A56B-3DE809290489}"/>
                </c:ext>
              </c:extLst>
            </c:dLbl>
            <c:dLbl>
              <c:idx val="4"/>
              <c:layout>
                <c:manualLayout>
                  <c:x val="0"/>
                  <c:y val="-3.714019884043620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F84A-4ACB-A56B-3DE809290489}"/>
                </c:ext>
              </c:extLst>
            </c:dLbl>
            <c:dLbl>
              <c:idx val="5"/>
              <c:layout>
                <c:manualLayout>
                  <c:x val="0"/>
                  <c:y val="-5.57102982606549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F84A-4ACB-A56B-3DE809290489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 sz="1100"/>
                      <a:t>68%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F84A-4ACB-A56B-3DE809290489}"/>
                </c:ext>
              </c:extLst>
            </c:dLbl>
            <c:dLbl>
              <c:idx val="7"/>
              <c:layout>
                <c:manualLayout>
                  <c:x val="0"/>
                  <c:y val="-7.4280397680872405E-3"/>
                </c:manualLayout>
              </c:layout>
              <c:tx>
                <c:rich>
                  <a:bodyPr/>
                  <a:lstStyle/>
                  <a:p>
                    <a:r>
                      <a:rPr lang="en-US" sz="1100"/>
                      <a:t>66%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F84A-4ACB-A56B-3DE809290489}"/>
                </c:ext>
              </c:extLst>
            </c:dLbl>
            <c:dLbl>
              <c:idx val="8"/>
              <c:layout>
                <c:manualLayout>
                  <c:x val="7.189458320413093E-17"/>
                  <c:y val="-1.1142059652130861E-2"/>
                </c:manualLayout>
              </c:layout>
              <c:tx>
                <c:rich>
                  <a:bodyPr/>
                  <a:lstStyle/>
                  <a:p>
                    <a:r>
                      <a:rPr lang="en-US" sz="1100"/>
                      <a:t>31%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F84A-4ACB-A56B-3DE809290489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 sz="1100"/>
                      <a:t>3%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F84A-4ACB-A56B-3DE809290489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 sz="1100"/>
                      <a:t>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F84A-4ACB-A56B-3DE809290489}"/>
                </c:ext>
              </c:extLst>
            </c:dLbl>
            <c:dLbl>
              <c:idx val="11"/>
              <c:tx>
                <c:rich>
                  <a:bodyPr/>
                  <a:lstStyle/>
                  <a:p>
                    <a:r>
                      <a:rPr lang="en-US" sz="1100"/>
                      <a:t>8%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F84A-4ACB-A56B-3DE8092904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i="1">
                    <a:latin typeface="GHEA Grapalat" pitchFamily="50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Лист3!$D$4:$D$15</c:f>
              <c:strCache>
                <c:ptCount val="12"/>
                <c:pt idx="0">
                  <c:v>Կրթության կազմակերպում</c:v>
                </c:pt>
                <c:pt idx="1">
                  <c:v>Ուսուցչի պարտականություններ</c:v>
                </c:pt>
                <c:pt idx="2">
                  <c:v>Տնօրենի պաշտոնային պարտականություններ</c:v>
                </c:pt>
                <c:pt idx="3">
                  <c:v>Տնօրենի տեղակալի, սովորողների հետ դաստիարակչական աշխատանքների կազմակերպչի, դասղեկի/դասվարի պաշտոնային պարտականություններ</c:v>
                </c:pt>
                <c:pt idx="4">
                  <c:v>Մանկավարժական աշխատողների պաշտոնային պարտականություններ</c:v>
                </c:pt>
                <c:pt idx="5">
                  <c:v>Կառավարման խորհուրդ</c:v>
                </c:pt>
                <c:pt idx="6">
                  <c:v>Խորհրդակցական մարմիններ</c:v>
                </c:pt>
                <c:pt idx="7">
                  <c:v>Ուսուցչի թափուր տեղի մրցույթ</c:v>
                </c:pt>
                <c:pt idx="8">
                  <c:v>Կրթության շարունակականություն</c:v>
                </c:pt>
                <c:pt idx="9">
                  <c:v>Կրթական ծրագրերի յուրացում</c:v>
                </c:pt>
                <c:pt idx="10">
                  <c:v>Պարտադիր փաստաթղթեր</c:v>
                </c:pt>
                <c:pt idx="11">
                  <c:v>Հեռավար կրթություն</c:v>
                </c:pt>
              </c:strCache>
            </c:strRef>
          </c:cat>
          <c:val>
            <c:numRef>
              <c:f>Лист3!$G$4:$G$15</c:f>
              <c:numCache>
                <c:formatCode>General</c:formatCode>
                <c:ptCount val="12"/>
                <c:pt idx="0">
                  <c:v>31</c:v>
                </c:pt>
                <c:pt idx="1">
                  <c:v>51</c:v>
                </c:pt>
                <c:pt idx="2">
                  <c:v>93</c:v>
                </c:pt>
                <c:pt idx="3">
                  <c:v>42</c:v>
                </c:pt>
                <c:pt idx="4">
                  <c:v>93</c:v>
                </c:pt>
                <c:pt idx="5">
                  <c:v>39</c:v>
                </c:pt>
                <c:pt idx="6">
                  <c:v>68</c:v>
                </c:pt>
                <c:pt idx="7">
                  <c:v>66</c:v>
                </c:pt>
                <c:pt idx="8">
                  <c:v>31</c:v>
                </c:pt>
                <c:pt idx="9">
                  <c:v>3</c:v>
                </c:pt>
                <c:pt idx="10">
                  <c:v>2</c:v>
                </c:pt>
                <c:pt idx="1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6-F84A-4ACB-A56B-3DE80929048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57720120"/>
        <c:axId val="357720512"/>
        <c:axId val="0"/>
      </c:bar3DChart>
      <c:catAx>
        <c:axId val="35772012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 i="1">
                <a:latin typeface="GHEA Grapalat" pitchFamily="50" charset="0"/>
              </a:defRPr>
            </a:pPr>
            <a:endParaRPr lang="ru-RU"/>
          </a:p>
        </c:txPr>
        <c:crossAx val="357720512"/>
        <c:crosses val="autoZero"/>
        <c:auto val="1"/>
        <c:lblAlgn val="ctr"/>
        <c:lblOffset val="100"/>
        <c:noMultiLvlLbl val="0"/>
      </c:catAx>
      <c:valAx>
        <c:axId val="3577205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57720120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b="1" i="1">
              <a:latin typeface="GHEA Grapalat" pitchFamily="50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y-AM" sz="1400" b="1" i="1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GHEA Grapalat" panose="02000506050000020003" pitchFamily="50" charset="0"/>
              </a:rPr>
              <a:t>Ստուգման արդյունքների համեմատական պատկեր</a:t>
            </a:r>
            <a:endParaRPr lang="en-US" sz="1400" b="1" i="1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GHEA Grapalat" panose="02000506050000020003" pitchFamily="50" charset="0"/>
            </a:endParaRPr>
          </a:p>
        </c:rich>
      </c:tx>
      <c:layout>
        <c:manualLayout>
          <c:xMode val="edge"/>
          <c:yMode val="edge"/>
          <c:x val="0.1649015748031496"/>
          <c:y val="4.04312668463611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Лист2!$A$1</c:f>
              <c:strCache>
                <c:ptCount val="1"/>
                <c:pt idx="0">
                  <c:v>Նախորդ ստուգում</c:v>
                </c:pt>
              </c:strCache>
            </c:strRef>
          </c:tx>
          <c:spPr>
            <a:ln w="28575" cap="rnd">
              <a:solidFill>
                <a:schemeClr val="accent1">
                  <a:shade val="76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shade val="76000"/>
                </a:schemeClr>
              </a:solidFill>
              <a:ln w="9525">
                <a:solidFill>
                  <a:schemeClr val="accent1">
                    <a:shade val="76000"/>
                  </a:schemeClr>
                </a:solidFill>
              </a:ln>
              <a:effectLst/>
            </c:spPr>
          </c:marker>
          <c:dLbls>
            <c:dLbl>
              <c:idx val="2"/>
              <c:layout>
                <c:manualLayout>
                  <c:x val="-4.1337718160723977E-3"/>
                  <c:y val="2.06161538089947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7C9-4BAF-B8FD-5C797138A07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Лист2!$A$2:$A$6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2.2000000000000002</c:v>
                </c:pt>
                <c:pt idx="3">
                  <c:v>2.6</c:v>
                </c:pt>
                <c:pt idx="4">
                  <c:v>3.3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7C9-4BAF-B8FD-5C797138A078}"/>
            </c:ext>
          </c:extLst>
        </c:ser>
        <c:ser>
          <c:idx val="1"/>
          <c:order val="1"/>
          <c:tx>
            <c:strRef>
              <c:f>Лист2!$B$1</c:f>
              <c:strCache>
                <c:ptCount val="1"/>
                <c:pt idx="0">
                  <c:v>Ստուգում 2025թ․</c:v>
                </c:pt>
              </c:strCache>
            </c:strRef>
          </c:tx>
          <c:spPr>
            <a:ln w="28575" cap="rnd">
              <a:solidFill>
                <a:schemeClr val="accent1">
                  <a:tint val="77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tint val="77000"/>
                </a:schemeClr>
              </a:solidFill>
              <a:ln w="9525">
                <a:solidFill>
                  <a:schemeClr val="accent1">
                    <a:tint val="77000"/>
                  </a:schemeClr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2.1189297978068946E-3"/>
                  <c:y val="6.15159493100172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7C9-4BAF-B8FD-5C797138A07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Лист2!$B$2:$B$6</c:f>
              <c:numCache>
                <c:formatCode>General</c:formatCode>
                <c:ptCount val="5"/>
                <c:pt idx="0">
                  <c:v>22.4</c:v>
                </c:pt>
                <c:pt idx="1">
                  <c:v>0.8</c:v>
                </c:pt>
                <c:pt idx="2">
                  <c:v>7.76</c:v>
                </c:pt>
                <c:pt idx="3">
                  <c:v>8.25</c:v>
                </c:pt>
                <c:pt idx="4">
                  <c:v>7.27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7C9-4BAF-B8FD-5C797138A078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7719336"/>
        <c:axId val="357722864"/>
      </c:lineChart>
      <c:catAx>
        <c:axId val="35771933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357722864"/>
        <c:crosses val="autoZero"/>
        <c:auto val="1"/>
        <c:lblAlgn val="ctr"/>
        <c:lblOffset val="100"/>
        <c:noMultiLvlLbl val="0"/>
      </c:catAx>
      <c:valAx>
        <c:axId val="3577228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57719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1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1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GHEA Grapalat" panose="02000506050000020003" pitchFamily="50" charset="0"/>
              </a:rPr>
              <a:t>ԿՏՄ կողմից տրված գրավոր աշխատանքների միջին գնահատականներ` ըստ վերջին երեք տարիների արդյունքների  </a:t>
            </a:r>
            <a:endParaRPr lang="ru-RU"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effectLst/>
              <a:latin typeface="GHEA Grapalat" panose="02000506050000020003" pitchFamily="50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Sheet1!$A$4</c:f>
              <c:strCache>
                <c:ptCount val="1"/>
                <c:pt idx="0">
                  <c:v>«Հայոց լեզու»</c:v>
                </c:pt>
              </c:strCache>
            </c:strRef>
          </c:tx>
          <c:spPr>
            <a:ln w="28575" cap="rnd">
              <a:solidFill>
                <a:schemeClr val="accent1">
                  <a:shade val="76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shade val="76000"/>
                </a:schemeClr>
              </a:solidFill>
              <a:ln w="9525">
                <a:solidFill>
                  <a:schemeClr val="accent1">
                    <a:shade val="76000"/>
                  </a:schemeClr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Sheet1!$B$3:$D$3</c:f>
              <c:strCache>
                <c:ptCount val="3"/>
                <c:pt idx="0">
                  <c:v>2023թ․</c:v>
                </c:pt>
                <c:pt idx="1">
                  <c:v>2024թ․</c:v>
                </c:pt>
                <c:pt idx="2">
                  <c:v>2025թ․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5.3</c:v>
                </c:pt>
                <c:pt idx="1">
                  <c:v>4.4000000000000004</c:v>
                </c:pt>
                <c:pt idx="2">
                  <c:v>4.3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935-42C1-81BF-E527BB20D62D}"/>
            </c:ext>
          </c:extLst>
        </c:ser>
        <c:ser>
          <c:idx val="1"/>
          <c:order val="1"/>
          <c:tx>
            <c:strRef>
              <c:f>Sheet1!$A$5</c:f>
              <c:strCache>
                <c:ptCount val="1"/>
                <c:pt idx="0">
                  <c:v>«Մաթեմատիկա»</c:v>
                </c:pt>
              </c:strCache>
            </c:strRef>
          </c:tx>
          <c:spPr>
            <a:ln w="28575" cap="rnd">
              <a:solidFill>
                <a:schemeClr val="accent1">
                  <a:tint val="77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tint val="77000"/>
                </a:schemeClr>
              </a:solidFill>
              <a:ln w="9525">
                <a:solidFill>
                  <a:schemeClr val="accent1">
                    <a:tint val="77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6300760238905174E-2"/>
                  <c:y val="2.37994410362570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935-42C1-81BF-E527BB20D62D}"/>
                </c:ext>
              </c:extLst>
            </c:dLbl>
            <c:dLbl>
              <c:idx val="1"/>
              <c:layout>
                <c:manualLayout>
                  <c:x val="-4.4148655605774911E-2"/>
                  <c:y val="4.78090448777936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935-42C1-81BF-E527BB20D62D}"/>
                </c:ext>
              </c:extLst>
            </c:dLbl>
            <c:dLbl>
              <c:idx val="2"/>
              <c:layout>
                <c:manualLayout>
                  <c:x val="-2.5646929512872264E-2"/>
                  <c:y val="6.38154474388180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935-42C1-81BF-E527BB20D6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Sheet1!$B$3:$D$3</c:f>
              <c:strCache>
                <c:ptCount val="3"/>
                <c:pt idx="0">
                  <c:v>2023թ․</c:v>
                </c:pt>
                <c:pt idx="1">
                  <c:v>2024թ․</c:v>
                </c:pt>
                <c:pt idx="2">
                  <c:v>2025թ․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4.5</c:v>
                </c:pt>
                <c:pt idx="1">
                  <c:v>4.0999999999999996</c:v>
                </c:pt>
                <c:pt idx="2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935-42C1-81BF-E527BB20D62D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26816488"/>
        <c:axId val="426814136"/>
      </c:lineChart>
      <c:catAx>
        <c:axId val="426816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1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426814136"/>
        <c:crosses val="autoZero"/>
        <c:auto val="1"/>
        <c:lblAlgn val="ctr"/>
        <c:lblOffset val="100"/>
        <c:noMultiLvlLbl val="0"/>
      </c:catAx>
      <c:valAx>
        <c:axId val="42681413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26816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1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4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5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Main Event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ain Event">
      <a:majorFont>
        <a:latin typeface="Impac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Impac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ain Event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blipFill>
          <a:blip xmlns:r="http://schemas.openxmlformats.org/officeDocument/2006/relationships" r:embed="rId1">
            <a:duotone>
              <a:schemeClr val="phClr">
                <a:shade val="88000"/>
                <a:lumMod val="88000"/>
              </a:schemeClr>
              <a:schemeClr val="phClr"/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0"/>
        </a:gradFill>
        <a:blipFill>
          <a:blip xmlns:r="http://schemas.openxmlformats.org/officeDocument/2006/relationships" r:embed="rId2">
            <a:duotone>
              <a:schemeClr val="phClr">
                <a:shade val="48000"/>
                <a:satMod val="110000"/>
                <a:lumMod val="40000"/>
              </a:schemeClr>
              <a:schemeClr val="phClr">
                <a:tint val="90000"/>
                <a:lumMod val="10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in Event" id="{AC372BB4-D83D-411E-B849-B641926BA760}" vid="{F1EFBDE3-1A95-4E3D-81AD-1F53D65BEA01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2021-01-29T00:00:00</PublishDate>
  <Abstract> 
2026թ․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79AAA61-78AD-429A-9467-47CF26078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1492</TotalTime>
  <Pages>61</Pages>
  <Words>14958</Words>
  <Characters>85261</Characters>
  <Application>Microsoft Office Word</Application>
  <DocSecurity>0</DocSecurity>
  <Lines>710</Lines>
  <Paragraphs>200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ՀՀ ԿՐԹՈՒԹՅԱՆ ՏԵՍՉԱԿԱՆ ՄԱՐՄՆԻ 2025 ԹՎԱԿԱՆԻ տարեկան ՀԱՇՎԵՏՎՈՒԹՅՈՒՆ</vt:lpstr>
      <vt:lpstr>ՀՀ ԿՐԹՈՒԹՅԱՆ ՏԵՍՉԱԿԱՆ ՄԱՐՄՆԻ 2025 ԹՎԱԿԱՆԻ տարեկան ՀԱՇՎԵՏՎՈՒԹՅՈՒՆ</vt:lpstr>
    </vt:vector>
  </TitlesOfParts>
  <Company/>
  <LinksUpToDate>false</LinksUpToDate>
  <CharactersWithSpaces>100019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ՀՀ ԿՐԹՈՒԹՅԱՆ ՏԵՍՉԱԿԱՆ ՄԱՐՄՆԻ 2025 ԹՎԱԿԱՆԻ տարեկան ՀԱՇՎԵՏՎՈՒԹՅՈՒՆ</dc:title>
  <dc:creator>Uer</dc:creator>
  <cp:lastModifiedBy>Zaruhi Miqaelyan</cp:lastModifiedBy>
  <cp:revision>81</cp:revision>
  <cp:lastPrinted>2025-01-21T05:25:00Z</cp:lastPrinted>
  <dcterms:created xsi:type="dcterms:W3CDTF">2026-01-20T05:41:00Z</dcterms:created>
  <dcterms:modified xsi:type="dcterms:W3CDTF">2026-02-02T06:42:00Z</dcterms:modified>
</cp:coreProperties>
</file>