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518984075"/>
        <w:docPartObj>
          <w:docPartGallery w:val="Cover Pages"/>
          <w:docPartUnique/>
        </w:docPartObj>
      </w:sdtPr>
      <w:sdtEndPr>
        <w:rPr>
          <w:rFonts w:ascii="GHEA Grapalat" w:hAnsi="GHEA Grapalat"/>
          <w:b/>
          <w:bCs/>
          <w:sz w:val="28"/>
          <w:szCs w:val="28"/>
        </w:rPr>
      </w:sdtEndPr>
      <w:sdtContent>
        <w:p w14:paraId="0948724A" w14:textId="5E7D7ED8" w:rsidR="00CB3C3B" w:rsidRDefault="00CB3C3B"/>
        <w:p w14:paraId="35C1E87F" w14:textId="74C90B20" w:rsidR="00CB3C3B" w:rsidRDefault="00CB3C3B">
          <w:pPr>
            <w:rPr>
              <w:rFonts w:ascii="GHEA Grapalat" w:hAnsi="GHEA Grapalat"/>
              <w:b/>
              <w:bCs/>
              <w:sz w:val="28"/>
              <w:szCs w:val="28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CE0B4F3" wp14:editId="3D7E224C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4203065</wp:posOffset>
                    </wp:positionV>
                    <wp:extent cx="6219825" cy="2279015"/>
                    <wp:effectExtent l="0" t="0" r="9525" b="1143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19825" cy="2279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EEBEE3" w14:textId="696AC722" w:rsidR="009E7CEB" w:rsidRDefault="00397E68" w:rsidP="00CB3C3B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eastAsia="Times New Roman" w:hAnsi="GHEA Grapalat"/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  <w:lang w:val="en-US" w:eastAsia="en-US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E7CEB">
                                      <w:rPr>
                                        <w:rFonts w:ascii="GHEA Grapalat" w:eastAsia="Times New Roman" w:hAnsi="GHEA Grapalat"/>
                                        <w:b/>
                                        <w:bCs/>
                                        <w:color w:val="17365D" w:themeColor="text2" w:themeShade="BF"/>
                                        <w:sz w:val="40"/>
                                        <w:szCs w:val="40"/>
                                        <w:lang w:val="en-US" w:eastAsia="en-US"/>
                                      </w:rPr>
                                      <w:t>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GHEA Grapalat" w:eastAsia="Times New Roman" w:hAnsi="GHEA Grapalat"/>
                                    <w:b/>
                                    <w:bCs/>
                                    <w:color w:val="365F91" w:themeColor="accent1" w:themeShade="BF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1DD6AA" w14:textId="6B78C8A5" w:rsidR="009E7CEB" w:rsidRPr="00CB3C3B" w:rsidRDefault="009E7CEB" w:rsidP="00CB3C3B">
                                    <w:pPr>
                                      <w:pStyle w:val="af4"/>
                                      <w:spacing w:before="40" w:after="40" w:line="360" w:lineRule="auto"/>
                                      <w:jc w:val="center"/>
                                      <w:rPr>
                                        <w:caps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</w:pPr>
                                    <w:r w:rsidRPr="00CB3C3B">
                                      <w:rPr>
                                        <w:rFonts w:ascii="GHEA Grapalat" w:eastAsia="Times New Roman" w:hAnsi="GHEA Grapalat"/>
                                        <w:b/>
                                        <w:bCs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>ՀՀ ԿՐԹՈՒԹՅԱՆ ՏԵՍՉԱԿԱՆ ՄԱՐՄՆՈՒՄ 202</w:t>
                                    </w:r>
                                    <w:r>
                                      <w:rPr>
                                        <w:rFonts w:ascii="GHEA Grapalat" w:eastAsia="Times New Roman" w:hAnsi="GHEA Grapalat"/>
                                        <w:b/>
                                        <w:bCs/>
                                        <w:color w:val="365F91" w:themeColor="accent1" w:themeShade="BF"/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 w:rsidRPr="00CB3C3B">
                                      <w:rPr>
                                        <w:rFonts w:ascii="GHEA Grapalat" w:eastAsia="Times New Roman" w:hAnsi="GHEA Grapalat"/>
                                        <w:b/>
                                        <w:bCs/>
                                        <w:color w:val="365F91" w:themeColor="accent1" w:themeShade="BF"/>
                                        <w:sz w:val="28"/>
                                        <w:szCs w:val="28"/>
                                      </w:rPr>
                                      <w:t xml:space="preserve"> ԹՎԱԿԱՆԻ I ԿԻՍԱՄՅԱԿՈՒՄ ՍՏԱՑՎԱԾ ԴԻՄՈՒՄ-ԲՈՂՈՔՆԵՐՈՒՄ ԲԱՐՁՐԱՑՎԱԾ ԽՆԴԻՐՆԵՐԻ ՈՒՍՈՒՄՆԱՍԻՐՈՒԹՅԱՆ ԵՎ ՍՏՈՒԳՈՒՄՆԵՐԻ ԱՐԴՅՈՒՆՔՆԵՐԻ ՄԱՍԻՆ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FC12D8B" w14:textId="13DE5B1B" w:rsidR="009E7CEB" w:rsidRDefault="009E7CEB">
                                    <w:pPr>
                                      <w:pStyle w:val="af4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CE0B4F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330.95pt;width:489.75pt;height:179.45pt;z-index:251660288;visibility:visible;mso-wrap-style:square;mso-width-percent:0;mso-height-percent:350;mso-wrap-distance-left:14.4pt;mso-wrap-distance-top:0;mso-wrap-distance-right:14.4pt;mso-wrap-distance-bottom:0;mso-position-horizontal:center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" filled="f" stroked="f" strokeweight=".5pt">
                    <v:textbox style="mso-fit-shape-to-text:t" inset="0,0,0,0">
                      <w:txbxContent>
                        <w:p w14:paraId="42EEBEE3" w14:textId="696AC722" w:rsidR="009E7CEB" w:rsidRDefault="00485D67" w:rsidP="00CB3C3B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GHEA Grapalat" w:eastAsia="Times New Roman" w:hAnsi="GHEA Grapalat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  <w:lang w:val="en-US" w:eastAsia="en-US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E7CEB">
                                <w:rPr>
                                  <w:rFonts w:ascii="GHEA Grapalat" w:eastAsia="Times New Roman" w:hAnsi="GHEA Grapalat"/>
                                  <w:b/>
                                  <w:bCs/>
                                  <w:color w:val="17365D" w:themeColor="text2" w:themeShade="BF"/>
                                  <w:sz w:val="40"/>
                                  <w:szCs w:val="40"/>
                                  <w:lang w:val="en-US" w:eastAsia="en-US"/>
                                </w:rPr>
                                <w:t>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GHEA Grapalat" w:eastAsia="Times New Roman" w:hAnsi="GHEA Grapalat"/>
                              <w:b/>
                              <w:bCs/>
                              <w:color w:val="365F91" w:themeColor="accent1" w:themeShade="BF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C1DD6AA" w14:textId="6B78C8A5" w:rsidR="009E7CEB" w:rsidRPr="00CB3C3B" w:rsidRDefault="009E7CEB" w:rsidP="00CB3C3B">
                              <w:pPr>
                                <w:pStyle w:val="af4"/>
                                <w:spacing w:before="40" w:after="40" w:line="360" w:lineRule="auto"/>
                                <w:jc w:val="center"/>
                                <w:rPr>
                                  <w:cap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CB3C3B">
                                <w:rPr>
                                  <w:rFonts w:ascii="GHEA Grapalat" w:eastAsia="Times New Roman" w:hAnsi="GHEA Grapalat"/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ՀՀ ԿՐԹՈՒԹՅԱՆ ՏԵՍՉԱԿԱՆ ՄԱՐՄՆՈՒՄ 202</w:t>
                              </w:r>
                              <w:r>
                                <w:rPr>
                                  <w:rFonts w:ascii="GHEA Grapalat" w:eastAsia="Times New Roman" w:hAnsi="GHEA Grapalat"/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 w:rsidRPr="00CB3C3B">
                                <w:rPr>
                                  <w:rFonts w:ascii="GHEA Grapalat" w:eastAsia="Times New Roman" w:hAnsi="GHEA Grapalat"/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 xml:space="preserve"> ԹՎԱԿԱՆԻ I ԿԻՍԱՄՅԱԿՈՒՄ ՍՏԱՑՎԱԾ ԴԻՄՈՒՄ-ԲՈՂՈՔՆԵՐՈՒՄ ԲԱՐՁՐԱՑՎԱԾ ԽՆԴԻՐՆԵՐԻ ՈՒՍՈՒՄՆԱՍԻՐՈՒԹՅԱՆ ԵՎ ՍՏՈՒԳՈՒՄՆԵՐԻ ԱՐԴՅՈՒՆՔՆԵՐԻ ՄԱՍԻՆ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FC12D8B" w14:textId="13DE5B1B" w:rsidR="009E7CEB" w:rsidRDefault="009E7CEB">
                              <w:pPr>
                                <w:pStyle w:val="af4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322F21" wp14:editId="5246E472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9289C4B" w14:textId="6602201C" w:rsidR="009E7CEB" w:rsidRDefault="009E7CEB">
                                    <w:pPr>
                                      <w:pStyle w:val="af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CB3C3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 xml:space="preserve">2023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A322F21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9289C4B" w14:textId="6602201C" w:rsidR="009E7CEB" w:rsidRDefault="009E7CEB">
                              <w:pPr>
                                <w:pStyle w:val="af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B3C3B"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 xml:space="preserve">2023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GHEA Grapalat" w:hAnsi="GHEA Grapalat"/>
              <w:b/>
              <w:bCs/>
              <w:sz w:val="28"/>
              <w:szCs w:val="28"/>
            </w:rPr>
            <w:br w:type="page"/>
          </w:r>
        </w:p>
      </w:sdtContent>
    </w:sdt>
    <w:p w14:paraId="0E4A7BF3" w14:textId="77777777" w:rsidR="00D826CF" w:rsidRDefault="00D826CF" w:rsidP="00CB3C3B">
      <w:pPr>
        <w:pStyle w:val="11"/>
      </w:pPr>
    </w:p>
    <w:p w14:paraId="61B1F154" w14:textId="77777777" w:rsidR="007A24C5" w:rsidRPr="008E17D7" w:rsidRDefault="007A24C5" w:rsidP="00E75B0B">
      <w:pPr>
        <w:ind w:left="-709" w:firstLine="567"/>
        <w:rPr>
          <w:rFonts w:ascii="GHEA Grapalat" w:hAnsi="GHEA Grapalat"/>
          <w:b/>
          <w:lang w:val="hy-AM"/>
        </w:rPr>
      </w:pPr>
    </w:p>
    <w:p w14:paraId="02841FC0" w14:textId="77777777" w:rsidR="006E3EDE" w:rsidRPr="00CB3C3B" w:rsidRDefault="006E3EDE" w:rsidP="00826BB2">
      <w:pPr>
        <w:ind w:left="-709" w:firstLine="567"/>
        <w:jc w:val="center"/>
        <w:rPr>
          <w:rFonts w:ascii="GHEA Grapalat" w:hAnsi="GHEA Grapalat"/>
          <w:b/>
          <w:lang w:val="ru-RU"/>
        </w:rPr>
      </w:pPr>
    </w:p>
    <w:p w14:paraId="21C2C25F" w14:textId="6E6F52F0" w:rsidR="00B030B5" w:rsidRPr="00CB3C3B" w:rsidRDefault="00B030B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ru-RU"/>
        </w:rPr>
      </w:pPr>
      <w:proofErr w:type="spellStart"/>
      <w:r w:rsidRPr="008E17D7">
        <w:rPr>
          <w:rFonts w:ascii="GHEA Grapalat" w:hAnsi="GHEA Grapalat"/>
        </w:rPr>
        <w:t>Ղեկավարվելով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r w:rsidRPr="008E17D7">
        <w:rPr>
          <w:rFonts w:ascii="GHEA Grapalat" w:hAnsi="GHEA Grapalat"/>
        </w:rPr>
        <w:t></w:t>
      </w:r>
      <w:proofErr w:type="spellStart"/>
      <w:r w:rsidRPr="008E17D7">
        <w:rPr>
          <w:rFonts w:ascii="GHEA Grapalat" w:hAnsi="GHEA Grapalat"/>
        </w:rPr>
        <w:t>Տեսչական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մարմինների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մասին</w:t>
      </w:r>
      <w:proofErr w:type="spellEnd"/>
      <w:r w:rsidRPr="008E17D7">
        <w:rPr>
          <w:rFonts w:ascii="GHEA Grapalat" w:hAnsi="GHEA Grapalat"/>
        </w:rPr>
        <w:t></w:t>
      </w:r>
      <w:r w:rsidRPr="00CB3C3B">
        <w:rPr>
          <w:rFonts w:ascii="GHEA Grapalat" w:hAnsi="GHEA Grapalat"/>
          <w:lang w:val="ru-RU"/>
        </w:rPr>
        <w:t xml:space="preserve"> </w:t>
      </w:r>
      <w:r w:rsidRPr="008E17D7">
        <w:rPr>
          <w:rFonts w:ascii="GHEA Grapalat" w:hAnsi="GHEA Grapalat"/>
        </w:rPr>
        <w:t>ՀՀ</w:t>
      </w:r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օրենքով</w:t>
      </w:r>
      <w:proofErr w:type="spellEnd"/>
      <w:r w:rsidRPr="00CB3C3B">
        <w:rPr>
          <w:rFonts w:ascii="GHEA Grapalat" w:hAnsi="GHEA Grapalat"/>
          <w:lang w:val="ru-RU"/>
        </w:rPr>
        <w:t xml:space="preserve">, </w:t>
      </w:r>
      <w:proofErr w:type="spellStart"/>
      <w:r w:rsidRPr="008E17D7">
        <w:rPr>
          <w:rFonts w:ascii="GHEA Grapalat" w:hAnsi="GHEA Grapalat"/>
        </w:rPr>
        <w:t>հիմք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ընդունելով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r w:rsidRPr="008E17D7">
        <w:rPr>
          <w:rFonts w:ascii="GHEA Grapalat" w:hAnsi="GHEA Grapalat"/>
        </w:rPr>
        <w:t>ՀՀ</w:t>
      </w:r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կրթության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տեսչական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մարմնի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r w:rsidR="0079576A" w:rsidRPr="008E17D7">
        <w:rPr>
          <w:rFonts w:ascii="GHEA Grapalat" w:hAnsi="GHEA Grapalat"/>
          <w:lang w:val="af-ZA"/>
        </w:rPr>
        <w:t xml:space="preserve">(այսուհետ՝ ԿՏՄ) </w:t>
      </w:r>
      <w:proofErr w:type="spellStart"/>
      <w:r w:rsidR="00DF31C9" w:rsidRPr="008E17D7">
        <w:rPr>
          <w:rFonts w:ascii="GHEA Grapalat" w:hAnsi="GHEA Grapalat"/>
        </w:rPr>
        <w:t>գործունեության</w:t>
      </w:r>
      <w:proofErr w:type="spellEnd"/>
      <w:r w:rsidR="00DF31C9" w:rsidRPr="008E17D7">
        <w:rPr>
          <w:rFonts w:ascii="GHEA Grapalat" w:hAnsi="GHEA Grapalat"/>
          <w:lang w:val="af-ZA"/>
        </w:rPr>
        <w:t xml:space="preserve"> </w:t>
      </w:r>
      <w:r w:rsidR="00CA481F" w:rsidRPr="008E17D7">
        <w:rPr>
          <w:rFonts w:ascii="GHEA Grapalat" w:hAnsi="GHEA Grapalat"/>
          <w:lang w:val="af-ZA"/>
        </w:rPr>
        <w:t>202</w:t>
      </w:r>
      <w:r w:rsidR="00872677">
        <w:rPr>
          <w:rFonts w:ascii="GHEA Grapalat" w:hAnsi="GHEA Grapalat"/>
          <w:lang w:val="af-ZA"/>
        </w:rPr>
        <w:t>3</w:t>
      </w:r>
      <w:r w:rsidR="006A09D9" w:rsidRPr="008E17D7">
        <w:rPr>
          <w:rFonts w:ascii="GHEA Grapalat" w:hAnsi="GHEA Grapalat"/>
          <w:lang w:val="af-ZA"/>
        </w:rPr>
        <w:t xml:space="preserve"> թվականի </w:t>
      </w:r>
      <w:proofErr w:type="spellStart"/>
      <w:r w:rsidR="00DF31C9" w:rsidRPr="008E17D7">
        <w:rPr>
          <w:rFonts w:ascii="GHEA Grapalat" w:hAnsi="GHEA Grapalat"/>
        </w:rPr>
        <w:t>տարեկան</w:t>
      </w:r>
      <w:proofErr w:type="spellEnd"/>
      <w:r w:rsidR="00DF31C9"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ծրագիրը</w:t>
      </w:r>
      <w:proofErr w:type="spellEnd"/>
      <w:r w:rsidRPr="00CB3C3B">
        <w:rPr>
          <w:rFonts w:ascii="GHEA Grapalat" w:hAnsi="GHEA Grapalat"/>
          <w:lang w:val="ru-RU"/>
        </w:rPr>
        <w:t xml:space="preserve">, </w:t>
      </w:r>
      <w:r w:rsidRPr="008E17D7">
        <w:rPr>
          <w:rFonts w:ascii="GHEA Grapalat" w:hAnsi="GHEA Grapalat"/>
        </w:rPr>
        <w:t>ի</w:t>
      </w:r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կատարումն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r w:rsidR="00DF31C9" w:rsidRPr="00CB3C3B">
        <w:rPr>
          <w:rFonts w:ascii="GHEA Grapalat" w:hAnsi="GHEA Grapalat"/>
          <w:lang w:val="ru-RU"/>
        </w:rPr>
        <w:t>«</w:t>
      </w:r>
      <w:proofErr w:type="spellStart"/>
      <w:r w:rsidR="006A09D9" w:rsidRPr="008E17D7">
        <w:rPr>
          <w:rFonts w:ascii="GHEA Grapalat" w:hAnsi="GHEA Grapalat"/>
        </w:rPr>
        <w:t>Կրթության</w:t>
      </w:r>
      <w:proofErr w:type="spellEnd"/>
      <w:r w:rsidR="006A09D9" w:rsidRPr="00CB3C3B">
        <w:rPr>
          <w:rFonts w:ascii="GHEA Grapalat" w:hAnsi="GHEA Grapalat"/>
          <w:lang w:val="ru-RU"/>
        </w:rPr>
        <w:t xml:space="preserve"> </w:t>
      </w:r>
      <w:proofErr w:type="spellStart"/>
      <w:r w:rsidR="006A09D9" w:rsidRPr="008E17D7">
        <w:rPr>
          <w:rFonts w:ascii="GHEA Grapalat" w:hAnsi="GHEA Grapalat"/>
        </w:rPr>
        <w:t>տեսչական</w:t>
      </w:r>
      <w:proofErr w:type="spellEnd"/>
      <w:r w:rsidR="006A09D9" w:rsidRPr="00CB3C3B">
        <w:rPr>
          <w:rFonts w:ascii="GHEA Grapalat" w:hAnsi="GHEA Grapalat"/>
          <w:lang w:val="ru-RU"/>
        </w:rPr>
        <w:t xml:space="preserve"> </w:t>
      </w:r>
      <w:proofErr w:type="spellStart"/>
      <w:r w:rsidR="006A09D9" w:rsidRPr="008E17D7">
        <w:rPr>
          <w:rFonts w:ascii="GHEA Grapalat" w:hAnsi="GHEA Grapalat"/>
        </w:rPr>
        <w:t>մարմին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հանրությունից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ստացվող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բողոքների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ընդունման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r w:rsidRPr="008E17D7">
        <w:rPr>
          <w:rFonts w:ascii="GHEA Grapalat" w:hAnsi="GHEA Grapalat"/>
        </w:rPr>
        <w:t>և</w:t>
      </w:r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հետագա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ընթ</w:t>
      </w:r>
      <w:r w:rsidR="00652F91" w:rsidRPr="008E17D7">
        <w:rPr>
          <w:rFonts w:ascii="GHEA Grapalat" w:hAnsi="GHEA Grapalat"/>
        </w:rPr>
        <w:t>ա</w:t>
      </w:r>
      <w:r w:rsidRPr="008E17D7">
        <w:rPr>
          <w:rFonts w:ascii="GHEA Grapalat" w:hAnsi="GHEA Grapalat"/>
        </w:rPr>
        <w:t>ցք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տալու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մասին</w:t>
      </w:r>
      <w:proofErr w:type="spellEnd"/>
      <w:r w:rsidR="00DF31C9" w:rsidRPr="00CB3C3B">
        <w:rPr>
          <w:rFonts w:ascii="GHEA Grapalat" w:hAnsi="GHEA Grapalat"/>
          <w:lang w:val="ru-RU"/>
        </w:rPr>
        <w:t>»</w:t>
      </w:r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9256F8">
        <w:rPr>
          <w:rFonts w:ascii="GHEA Grapalat" w:hAnsi="GHEA Grapalat"/>
        </w:rPr>
        <w:t>կարգի</w:t>
      </w:r>
      <w:proofErr w:type="spellEnd"/>
      <w:r w:rsidRPr="009256F8">
        <w:rPr>
          <w:rFonts w:ascii="GHEA Grapalat" w:hAnsi="GHEA Grapalat"/>
          <w:lang w:val="ru-RU"/>
        </w:rPr>
        <w:t xml:space="preserve"> 11-</w:t>
      </w:r>
      <w:proofErr w:type="spellStart"/>
      <w:r w:rsidRPr="009256F8">
        <w:rPr>
          <w:rFonts w:ascii="GHEA Grapalat" w:hAnsi="GHEA Grapalat"/>
        </w:rPr>
        <w:t>րդ</w:t>
      </w:r>
      <w:proofErr w:type="spellEnd"/>
      <w:r w:rsidRPr="009256F8">
        <w:rPr>
          <w:rFonts w:ascii="GHEA Grapalat" w:hAnsi="GHEA Grapalat"/>
          <w:lang w:val="ru-RU"/>
        </w:rPr>
        <w:t xml:space="preserve"> </w:t>
      </w:r>
      <w:r w:rsidRPr="009256F8">
        <w:rPr>
          <w:rFonts w:ascii="GHEA Grapalat" w:hAnsi="GHEA Grapalat"/>
        </w:rPr>
        <w:t>և</w:t>
      </w:r>
      <w:r w:rsidRPr="009256F8">
        <w:rPr>
          <w:rFonts w:ascii="GHEA Grapalat" w:hAnsi="GHEA Grapalat"/>
          <w:lang w:val="ru-RU"/>
        </w:rPr>
        <w:t xml:space="preserve"> 14-</w:t>
      </w:r>
      <w:proofErr w:type="spellStart"/>
      <w:r w:rsidRPr="009256F8">
        <w:rPr>
          <w:rFonts w:ascii="GHEA Grapalat" w:hAnsi="GHEA Grapalat"/>
        </w:rPr>
        <w:t>րդ</w:t>
      </w:r>
      <w:proofErr w:type="spellEnd"/>
      <w:r w:rsidRPr="009256F8">
        <w:rPr>
          <w:rFonts w:ascii="GHEA Grapalat" w:hAnsi="GHEA Grapalat"/>
          <w:lang w:val="ru-RU"/>
        </w:rPr>
        <w:t xml:space="preserve"> </w:t>
      </w:r>
      <w:proofErr w:type="spellStart"/>
      <w:r w:rsidRPr="009256F8">
        <w:rPr>
          <w:rFonts w:ascii="GHEA Grapalat" w:hAnsi="GHEA Grapalat"/>
        </w:rPr>
        <w:t>կետերի</w:t>
      </w:r>
      <w:proofErr w:type="spellEnd"/>
      <w:r w:rsidRPr="009256F8">
        <w:rPr>
          <w:rFonts w:ascii="GHEA Grapalat" w:hAnsi="GHEA Grapalat"/>
          <w:lang w:val="ru-RU"/>
        </w:rPr>
        <w:t xml:space="preserve"> </w:t>
      </w:r>
      <w:proofErr w:type="spellStart"/>
      <w:r w:rsidRPr="009256F8">
        <w:rPr>
          <w:rFonts w:ascii="GHEA Grapalat" w:hAnsi="GHEA Grapalat"/>
        </w:rPr>
        <w:t>պահանջների</w:t>
      </w:r>
      <w:proofErr w:type="spellEnd"/>
      <w:r w:rsidR="007A24C5" w:rsidRPr="009256F8">
        <w:rPr>
          <w:rFonts w:ascii="GHEA Grapalat" w:hAnsi="GHEA Grapalat"/>
          <w:lang w:val="ru-RU"/>
        </w:rPr>
        <w:t>,</w:t>
      </w:r>
      <w:r w:rsidR="009035EE" w:rsidRPr="00CB3C3B">
        <w:rPr>
          <w:rFonts w:ascii="GHEA Grapalat" w:hAnsi="GHEA Grapalat"/>
          <w:lang w:val="ru-RU"/>
        </w:rPr>
        <w:t xml:space="preserve"> </w:t>
      </w:r>
      <w:r w:rsidR="00052C8C" w:rsidRPr="008E17D7">
        <w:rPr>
          <w:rFonts w:ascii="GHEA Grapalat" w:hAnsi="GHEA Grapalat"/>
        </w:rPr>
        <w:t>ՌԳՍՊՎԳ</w:t>
      </w:r>
      <w:r w:rsidR="00052C8C" w:rsidRPr="00CB3C3B">
        <w:rPr>
          <w:rFonts w:ascii="GHEA Grapalat" w:hAnsi="GHEA Grapalat"/>
          <w:lang w:val="ru-RU"/>
        </w:rPr>
        <w:t xml:space="preserve"> </w:t>
      </w:r>
      <w:proofErr w:type="spellStart"/>
      <w:r w:rsidR="00052C8C" w:rsidRPr="008E17D7">
        <w:rPr>
          <w:rFonts w:ascii="GHEA Grapalat" w:hAnsi="GHEA Grapalat"/>
        </w:rPr>
        <w:t>վարչության</w:t>
      </w:r>
      <w:proofErr w:type="spellEnd"/>
      <w:r w:rsidR="00052C8C" w:rsidRPr="00CB3C3B">
        <w:rPr>
          <w:rFonts w:ascii="GHEA Grapalat" w:hAnsi="GHEA Grapalat"/>
          <w:lang w:val="ru-RU"/>
        </w:rPr>
        <w:t xml:space="preserve"> </w:t>
      </w:r>
      <w:proofErr w:type="spellStart"/>
      <w:r w:rsidR="00052C8C" w:rsidRPr="008E17D7">
        <w:rPr>
          <w:rFonts w:ascii="GHEA Grapalat" w:hAnsi="GHEA Grapalat"/>
        </w:rPr>
        <w:t>կողմից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իրականացվել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r w:rsidRPr="008E17D7">
        <w:rPr>
          <w:rFonts w:ascii="GHEA Grapalat" w:hAnsi="GHEA Grapalat"/>
        </w:rPr>
        <w:t>է</w:t>
      </w:r>
      <w:r w:rsidRPr="00CB3C3B">
        <w:rPr>
          <w:rFonts w:ascii="GHEA Grapalat" w:hAnsi="GHEA Grapalat"/>
          <w:lang w:val="ru-RU"/>
        </w:rPr>
        <w:t xml:space="preserve"> 20</w:t>
      </w:r>
      <w:r w:rsidR="00003D30" w:rsidRPr="00CB3C3B">
        <w:rPr>
          <w:rFonts w:ascii="GHEA Grapalat" w:hAnsi="GHEA Grapalat"/>
          <w:lang w:val="ru-RU"/>
        </w:rPr>
        <w:t>2</w:t>
      </w:r>
      <w:r w:rsidR="00872677" w:rsidRPr="004B40A6">
        <w:rPr>
          <w:rFonts w:ascii="GHEA Grapalat" w:hAnsi="GHEA Grapalat"/>
          <w:lang w:val="ru-RU"/>
        </w:rPr>
        <w:t>3</w:t>
      </w:r>
      <w:r w:rsidR="00236C89" w:rsidRPr="00CB3C3B">
        <w:rPr>
          <w:rFonts w:ascii="GHEA Grapalat" w:hAnsi="GHEA Grapalat"/>
          <w:lang w:val="ru-RU"/>
        </w:rPr>
        <w:t xml:space="preserve"> </w:t>
      </w:r>
      <w:proofErr w:type="spellStart"/>
      <w:r w:rsidRPr="008E17D7">
        <w:rPr>
          <w:rFonts w:ascii="GHEA Grapalat" w:hAnsi="GHEA Grapalat"/>
        </w:rPr>
        <w:t>թ</w:t>
      </w:r>
      <w:r w:rsidR="00236C89" w:rsidRPr="008E17D7">
        <w:rPr>
          <w:rFonts w:ascii="GHEA Grapalat" w:hAnsi="GHEA Grapalat"/>
        </w:rPr>
        <w:t>վական</w:t>
      </w:r>
      <w:r w:rsidRPr="008E17D7">
        <w:rPr>
          <w:rFonts w:ascii="GHEA Grapalat" w:hAnsi="GHEA Grapalat"/>
        </w:rPr>
        <w:t>ի</w:t>
      </w:r>
      <w:proofErr w:type="spellEnd"/>
      <w:r w:rsidR="008B3686" w:rsidRPr="00CB3C3B">
        <w:rPr>
          <w:rFonts w:ascii="GHEA Grapalat" w:hAnsi="GHEA Grapalat"/>
          <w:lang w:val="ru-RU"/>
        </w:rPr>
        <w:t xml:space="preserve"> </w:t>
      </w:r>
      <w:r w:rsidR="00CA481F" w:rsidRPr="00CB3C3B">
        <w:rPr>
          <w:rFonts w:ascii="GHEA Grapalat" w:hAnsi="GHEA Grapalat"/>
          <w:lang w:val="ru-RU"/>
        </w:rPr>
        <w:t>1-</w:t>
      </w:r>
      <w:r w:rsidR="00CA481F" w:rsidRPr="008E17D7">
        <w:rPr>
          <w:rFonts w:ascii="GHEA Grapalat" w:hAnsi="GHEA Grapalat"/>
          <w:lang w:val="ru-RU"/>
        </w:rPr>
        <w:t>ին</w:t>
      </w:r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="007A590B" w:rsidRPr="008E17D7">
        <w:rPr>
          <w:rFonts w:ascii="GHEA Grapalat" w:hAnsi="GHEA Grapalat"/>
        </w:rPr>
        <w:t>կիսամյակում</w:t>
      </w:r>
      <w:proofErr w:type="spellEnd"/>
      <w:r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ստացված</w:t>
      </w:r>
      <w:proofErr w:type="spellEnd"/>
      <w:r w:rsidR="00B171B1"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դիմում</w:t>
      </w:r>
      <w:proofErr w:type="spellEnd"/>
      <w:r w:rsidR="00B171B1" w:rsidRPr="00CB3C3B">
        <w:rPr>
          <w:rFonts w:ascii="GHEA Grapalat" w:hAnsi="GHEA Grapalat"/>
          <w:lang w:val="ru-RU"/>
        </w:rPr>
        <w:t>-</w:t>
      </w:r>
      <w:proofErr w:type="spellStart"/>
      <w:r w:rsidR="00B171B1" w:rsidRPr="008E17D7">
        <w:rPr>
          <w:rFonts w:ascii="GHEA Grapalat" w:hAnsi="GHEA Grapalat"/>
        </w:rPr>
        <w:t>բողոքներ</w:t>
      </w:r>
      <w:r w:rsidR="00DB2B25" w:rsidRPr="008E17D7">
        <w:rPr>
          <w:rFonts w:ascii="GHEA Grapalat" w:hAnsi="GHEA Grapalat"/>
        </w:rPr>
        <w:t>ում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բարձրացված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հարցերի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, </w:t>
      </w:r>
      <w:proofErr w:type="spellStart"/>
      <w:r w:rsidR="00DB2B25" w:rsidRPr="008E17D7">
        <w:rPr>
          <w:rFonts w:ascii="GHEA Grapalat" w:hAnsi="GHEA Grapalat"/>
        </w:rPr>
        <w:t>բերված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փաստարկների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նկատմամբ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F715F8" w:rsidRPr="008E17D7">
        <w:rPr>
          <w:rFonts w:ascii="GHEA Grapalat" w:hAnsi="GHEA Grapalat"/>
        </w:rPr>
        <w:t>իրականացված</w:t>
      </w:r>
      <w:proofErr w:type="spellEnd"/>
      <w:r w:rsidR="00F715F8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վերահսկողական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գործառույթների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արդյունքների</w:t>
      </w:r>
      <w:proofErr w:type="spellEnd"/>
      <w:r w:rsidR="00B171B1"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վերլուծություն</w:t>
      </w:r>
      <w:proofErr w:type="spellEnd"/>
      <w:r w:rsidR="00DB2B25" w:rsidRPr="00CB3C3B">
        <w:rPr>
          <w:rFonts w:ascii="GHEA Grapalat" w:hAnsi="GHEA Grapalat"/>
          <w:lang w:val="ru-RU"/>
        </w:rPr>
        <w:t xml:space="preserve"> (</w:t>
      </w:r>
      <w:proofErr w:type="spellStart"/>
      <w:r w:rsidR="00DB2B25" w:rsidRPr="008E17D7">
        <w:rPr>
          <w:rFonts w:ascii="GHEA Grapalat" w:hAnsi="GHEA Grapalat"/>
        </w:rPr>
        <w:t>այսուհետ</w:t>
      </w:r>
      <w:proofErr w:type="spellEnd"/>
      <w:r w:rsidR="00DB2B25" w:rsidRPr="008E17D7">
        <w:rPr>
          <w:rFonts w:ascii="GHEA Grapalat" w:hAnsi="GHEA Grapalat"/>
        </w:rPr>
        <w:t>՝</w:t>
      </w:r>
      <w:r w:rsidR="00DB2B25" w:rsidRPr="00CB3C3B">
        <w:rPr>
          <w:rFonts w:ascii="GHEA Grapalat" w:hAnsi="GHEA Grapalat"/>
          <w:lang w:val="ru-RU"/>
        </w:rPr>
        <w:t xml:space="preserve"> </w:t>
      </w:r>
      <w:proofErr w:type="spellStart"/>
      <w:r w:rsidR="00DB2B25" w:rsidRPr="008E17D7">
        <w:rPr>
          <w:rFonts w:ascii="GHEA Grapalat" w:hAnsi="GHEA Grapalat"/>
        </w:rPr>
        <w:t>վերլուծություն</w:t>
      </w:r>
      <w:proofErr w:type="spellEnd"/>
      <w:r w:rsidR="00DB2B25" w:rsidRPr="00CB3C3B">
        <w:rPr>
          <w:rFonts w:ascii="GHEA Grapalat" w:hAnsi="GHEA Grapalat"/>
          <w:lang w:val="ru-RU"/>
        </w:rPr>
        <w:t>)</w:t>
      </w:r>
      <w:r w:rsidR="00B171B1" w:rsidRPr="00CB3C3B">
        <w:rPr>
          <w:rFonts w:ascii="GHEA Grapalat" w:hAnsi="GHEA Grapalat"/>
          <w:lang w:val="ru-RU"/>
        </w:rPr>
        <w:t>:</w:t>
      </w:r>
    </w:p>
    <w:p w14:paraId="47A78424" w14:textId="77777777" w:rsidR="00B171B1" w:rsidRPr="00CB3C3B" w:rsidRDefault="00DB2B2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ru-RU"/>
        </w:rPr>
      </w:pPr>
      <w:proofErr w:type="spellStart"/>
      <w:r w:rsidRPr="008E17D7">
        <w:rPr>
          <w:rFonts w:ascii="GHEA Grapalat" w:hAnsi="GHEA Grapalat"/>
        </w:rPr>
        <w:t>Վ</w:t>
      </w:r>
      <w:r w:rsidR="00B171B1" w:rsidRPr="008E17D7">
        <w:rPr>
          <w:rFonts w:ascii="GHEA Grapalat" w:hAnsi="GHEA Grapalat"/>
        </w:rPr>
        <w:t>երլուծությունն</w:t>
      </w:r>
      <w:proofErr w:type="spellEnd"/>
      <w:r w:rsidR="00B171B1"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իրականացվել</w:t>
      </w:r>
      <w:proofErr w:type="spellEnd"/>
      <w:r w:rsidR="00B171B1" w:rsidRPr="00CB3C3B">
        <w:rPr>
          <w:rFonts w:ascii="GHEA Grapalat" w:hAnsi="GHEA Grapalat"/>
          <w:lang w:val="ru-RU"/>
        </w:rPr>
        <w:t xml:space="preserve"> </w:t>
      </w:r>
      <w:r w:rsidR="00B171B1" w:rsidRPr="008E17D7">
        <w:rPr>
          <w:rFonts w:ascii="GHEA Grapalat" w:hAnsi="GHEA Grapalat"/>
        </w:rPr>
        <w:t>է</w:t>
      </w:r>
      <w:r w:rsidR="00B171B1"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համաձայն</w:t>
      </w:r>
      <w:proofErr w:type="spellEnd"/>
      <w:r w:rsidR="00B171B1" w:rsidRPr="00CB3C3B">
        <w:rPr>
          <w:rFonts w:ascii="GHEA Grapalat" w:hAnsi="GHEA Grapalat"/>
          <w:lang w:val="ru-RU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հետևյալ</w:t>
      </w:r>
      <w:proofErr w:type="spellEnd"/>
      <w:r w:rsidR="00B171B1" w:rsidRPr="00CB3C3B">
        <w:rPr>
          <w:rFonts w:ascii="GHEA Grapalat" w:hAnsi="GHEA Grapalat"/>
          <w:lang w:val="ru-RU"/>
        </w:rPr>
        <w:t xml:space="preserve"> </w:t>
      </w:r>
      <w:proofErr w:type="spellStart"/>
      <w:r w:rsidR="00A30EC1" w:rsidRPr="008E17D7">
        <w:rPr>
          <w:rFonts w:ascii="GHEA Grapalat" w:hAnsi="GHEA Grapalat"/>
        </w:rPr>
        <w:t>բնութագրիչների</w:t>
      </w:r>
      <w:proofErr w:type="spellEnd"/>
      <w:r w:rsidR="00B171B1" w:rsidRPr="008E17D7">
        <w:rPr>
          <w:rFonts w:ascii="GHEA Grapalat" w:hAnsi="GHEA Grapalat"/>
        </w:rPr>
        <w:t>՝</w:t>
      </w:r>
      <w:r w:rsidR="00B171B1" w:rsidRPr="00CB3C3B">
        <w:rPr>
          <w:rFonts w:ascii="GHEA Grapalat" w:hAnsi="GHEA Grapalat"/>
          <w:lang w:val="ru-RU"/>
        </w:rPr>
        <w:t xml:space="preserve"> </w:t>
      </w:r>
    </w:p>
    <w:p w14:paraId="6BE1D82C" w14:textId="3AA27CF7" w:rsidR="00B1555C" w:rsidRDefault="00E07370" w:rsidP="00BF1DF9">
      <w:pPr>
        <w:pStyle w:val="af"/>
        <w:numPr>
          <w:ilvl w:val="0"/>
          <w:numId w:val="27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ք</w:t>
      </w:r>
      <w:r w:rsidR="00A66A46" w:rsidRPr="008E17D7">
        <w:rPr>
          <w:rFonts w:ascii="GHEA Grapalat" w:hAnsi="GHEA Grapalat"/>
          <w:lang w:val="en-US"/>
        </w:rPr>
        <w:t>անակական</w:t>
      </w:r>
      <w:proofErr w:type="spellEnd"/>
      <w:r w:rsidR="00A66A46" w:rsidRPr="00CB3C3B">
        <w:rPr>
          <w:rFonts w:ascii="GHEA Grapalat" w:hAnsi="GHEA Grapalat"/>
        </w:rPr>
        <w:t xml:space="preserve"> </w:t>
      </w:r>
      <w:proofErr w:type="spellStart"/>
      <w:r w:rsidR="00A66A46" w:rsidRPr="008E17D7">
        <w:rPr>
          <w:rFonts w:ascii="GHEA Grapalat" w:hAnsi="GHEA Grapalat"/>
          <w:lang w:val="en-US"/>
        </w:rPr>
        <w:t>պատկեր</w:t>
      </w:r>
      <w:proofErr w:type="spellEnd"/>
      <w:r w:rsidR="00BF1DF9">
        <w:rPr>
          <w:rFonts w:ascii="GHEA Grapalat" w:hAnsi="GHEA Grapalat"/>
          <w:lang w:val="en-US"/>
        </w:rPr>
        <w:t xml:space="preserve"> </w:t>
      </w:r>
      <w:proofErr w:type="spellStart"/>
      <w:r w:rsidR="00BF1DF9">
        <w:rPr>
          <w:rFonts w:ascii="GHEA Grapalat" w:hAnsi="GHEA Grapalat"/>
          <w:lang w:val="en-US"/>
        </w:rPr>
        <w:t>ըստ</w:t>
      </w:r>
      <w:proofErr w:type="spellEnd"/>
      <w:r w:rsidR="00BF1DF9">
        <w:rPr>
          <w:rFonts w:ascii="GHEA Grapalat" w:hAnsi="GHEA Grapalat"/>
          <w:lang w:val="en-US"/>
        </w:rPr>
        <w:t>`</w:t>
      </w:r>
    </w:p>
    <w:p w14:paraId="103ABEC1" w14:textId="77777777" w:rsidR="00BF1DF9" w:rsidRDefault="00364236" w:rsidP="00BF1DF9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ամիսների</w:t>
      </w:r>
      <w:proofErr w:type="spellEnd"/>
      <w:r w:rsidRPr="00CB3C3B">
        <w:rPr>
          <w:rFonts w:ascii="GHEA Grapalat" w:hAnsi="GHEA Grapalat"/>
        </w:rPr>
        <w:t xml:space="preserve">, </w:t>
      </w:r>
    </w:p>
    <w:p w14:paraId="03C314BB" w14:textId="77777777" w:rsidR="00BF1DF9" w:rsidRDefault="00364236" w:rsidP="00BF1DF9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վերահսկողության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ոլորտների</w:t>
      </w:r>
      <w:proofErr w:type="spellEnd"/>
      <w:r w:rsidRPr="00CB3C3B">
        <w:rPr>
          <w:rFonts w:ascii="GHEA Grapalat" w:hAnsi="GHEA Grapalat"/>
        </w:rPr>
        <w:t xml:space="preserve">, </w:t>
      </w:r>
    </w:p>
    <w:p w14:paraId="00852A74" w14:textId="4F3F5BF9" w:rsidR="00364236" w:rsidRPr="00BF1DF9" w:rsidRDefault="00A66A46" w:rsidP="00BF1DF9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սկզբնական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հասցեագրման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աղբյուր</w:t>
      </w:r>
      <w:r w:rsidR="002C2201" w:rsidRPr="008E17D7">
        <w:rPr>
          <w:rFonts w:ascii="GHEA Grapalat" w:hAnsi="GHEA Grapalat"/>
          <w:lang w:val="en-US"/>
        </w:rPr>
        <w:t>ներ</w:t>
      </w:r>
      <w:r w:rsidRPr="008E17D7">
        <w:rPr>
          <w:rFonts w:ascii="GHEA Grapalat" w:hAnsi="GHEA Grapalat"/>
          <w:lang w:val="en-US"/>
        </w:rPr>
        <w:t>ի</w:t>
      </w:r>
      <w:proofErr w:type="spellEnd"/>
      <w:r w:rsidR="00BF1DF9">
        <w:rPr>
          <w:rFonts w:ascii="GHEA Grapalat" w:hAnsi="GHEA Grapalat"/>
          <w:lang w:val="en-US"/>
        </w:rPr>
        <w:t>,</w:t>
      </w:r>
    </w:p>
    <w:p w14:paraId="7F9CDD72" w14:textId="77777777" w:rsidR="00BF1DF9" w:rsidRPr="00BF1DF9" w:rsidRDefault="00BF1DF9" w:rsidP="00EE372D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ind w:left="1276"/>
        <w:jc w:val="both"/>
        <w:rPr>
          <w:rFonts w:ascii="GHEA Grapalat" w:hAnsi="GHEA Grapalat"/>
        </w:rPr>
      </w:pPr>
      <w:r w:rsidRPr="00CB3C3B">
        <w:rPr>
          <w:rFonts w:ascii="GHEA Grapalat" w:hAnsi="GHEA Grapalat"/>
        </w:rPr>
        <w:t xml:space="preserve"> </w:t>
      </w:r>
      <w:r w:rsidRPr="008E17D7">
        <w:rPr>
          <w:rFonts w:ascii="GHEA Grapalat" w:hAnsi="GHEA Grapalat"/>
          <w:lang w:val="en-US"/>
        </w:rPr>
        <w:t>ՀՀ</w:t>
      </w:r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մարզերի</w:t>
      </w:r>
      <w:proofErr w:type="spellEnd"/>
      <w:r w:rsidRPr="00CB3C3B">
        <w:rPr>
          <w:rFonts w:ascii="GHEA Grapalat" w:hAnsi="GHEA Grapalat"/>
        </w:rPr>
        <w:t xml:space="preserve"> </w:t>
      </w:r>
      <w:r w:rsidRPr="008E17D7">
        <w:rPr>
          <w:rFonts w:ascii="GHEA Grapalat" w:hAnsi="GHEA Grapalat"/>
          <w:lang w:val="en-US"/>
        </w:rPr>
        <w:t>և</w:t>
      </w:r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Երևան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քաղաքի</w:t>
      </w:r>
      <w:proofErr w:type="spellEnd"/>
      <w:r w:rsidRPr="00EE372D">
        <w:rPr>
          <w:rFonts w:ascii="GHEA Grapalat" w:hAnsi="GHEA Grapalat"/>
        </w:rPr>
        <w:t>,</w:t>
      </w:r>
    </w:p>
    <w:p w14:paraId="5063067E" w14:textId="77777777" w:rsidR="00BF1DF9" w:rsidRDefault="00364236" w:rsidP="00BF1DF9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r w:rsidRPr="00BF1DF9">
        <w:rPr>
          <w:rFonts w:ascii="GHEA Grapalat" w:hAnsi="GHEA Grapalat" w:cs="Sylfaen"/>
        </w:rPr>
        <w:t>ուսումնական</w:t>
      </w:r>
      <w:r w:rsidRPr="00BF1DF9">
        <w:rPr>
          <w:rFonts w:ascii="GHEA Grapalat" w:hAnsi="GHEA Grapalat"/>
        </w:rPr>
        <w:t xml:space="preserve"> հաստատությունների,</w:t>
      </w:r>
    </w:p>
    <w:p w14:paraId="3402B395" w14:textId="5A579D25" w:rsidR="00BF1DF9" w:rsidRDefault="009035EE" w:rsidP="00BF1DF9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r w:rsidRPr="00BF1DF9">
        <w:rPr>
          <w:rFonts w:ascii="GHEA Grapalat" w:hAnsi="GHEA Grapalat"/>
        </w:rPr>
        <w:t xml:space="preserve"> </w:t>
      </w:r>
      <w:r w:rsidR="00364236" w:rsidRPr="00BF1DF9">
        <w:rPr>
          <w:rFonts w:ascii="GHEA Grapalat" w:hAnsi="GHEA Grapalat"/>
        </w:rPr>
        <w:t>իր</w:t>
      </w:r>
      <w:r w:rsidR="00526646">
        <w:rPr>
          <w:rFonts w:ascii="GHEA Grapalat" w:hAnsi="GHEA Grapalat"/>
          <w:lang w:val="en-US"/>
        </w:rPr>
        <w:t>ա</w:t>
      </w:r>
      <w:r w:rsidR="00364236" w:rsidRPr="00BF1DF9">
        <w:rPr>
          <w:rFonts w:ascii="GHEA Grapalat" w:hAnsi="GHEA Grapalat"/>
        </w:rPr>
        <w:t xml:space="preserve">կանացված վարչական վարույթների տևողության, </w:t>
      </w:r>
    </w:p>
    <w:p w14:paraId="0FBA61A9" w14:textId="06A0EBD2" w:rsidR="00A66A46" w:rsidRPr="004C247F" w:rsidRDefault="00364236" w:rsidP="00E07370">
      <w:pPr>
        <w:pStyle w:val="af"/>
        <w:numPr>
          <w:ilvl w:val="0"/>
          <w:numId w:val="38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r w:rsidRPr="00E07370">
        <w:rPr>
          <w:rFonts w:ascii="GHEA Grapalat" w:hAnsi="GHEA Grapalat"/>
        </w:rPr>
        <w:t>դիմումատուների սեռերի</w:t>
      </w:r>
      <w:r w:rsidR="00E07370" w:rsidRPr="004C247F">
        <w:rPr>
          <w:rFonts w:ascii="GHEA Grapalat" w:hAnsi="GHEA Grapalat"/>
          <w:lang w:val="en-US"/>
        </w:rPr>
        <w:t>.</w:t>
      </w:r>
    </w:p>
    <w:p w14:paraId="7C4148BD" w14:textId="6C134188" w:rsidR="00A66A46" w:rsidRPr="00CB3C3B" w:rsidRDefault="00E07370" w:rsidP="001D021F">
      <w:pPr>
        <w:pStyle w:val="af"/>
        <w:numPr>
          <w:ilvl w:val="0"/>
          <w:numId w:val="27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ի</w:t>
      </w:r>
      <w:r w:rsidR="00B83B07" w:rsidRPr="008E17D7">
        <w:rPr>
          <w:rFonts w:ascii="GHEA Grapalat" w:hAnsi="GHEA Grapalat"/>
          <w:lang w:val="en-US"/>
        </w:rPr>
        <w:t>րականացված</w:t>
      </w:r>
      <w:proofErr w:type="spellEnd"/>
      <w:r w:rsidR="00B83B07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վերահսկողական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գործառույթների</w:t>
      </w:r>
      <w:proofErr w:type="spellEnd"/>
      <w:r w:rsidR="00364236" w:rsidRPr="00CB3C3B">
        <w:rPr>
          <w:rFonts w:ascii="GHEA Grapalat" w:hAnsi="GHEA Grapalat"/>
        </w:rPr>
        <w:t xml:space="preserve"> (</w:t>
      </w:r>
      <w:proofErr w:type="spellStart"/>
      <w:r w:rsidR="00364236" w:rsidRPr="008E17D7">
        <w:rPr>
          <w:rFonts w:ascii="GHEA Grapalat" w:hAnsi="GHEA Grapalat"/>
          <w:lang w:val="en-US"/>
        </w:rPr>
        <w:t>ստուգում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կամ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ուսումնասիրություն</w:t>
      </w:r>
      <w:proofErr w:type="spellEnd"/>
      <w:r w:rsidR="00364236" w:rsidRPr="00CB3C3B">
        <w:rPr>
          <w:rFonts w:ascii="GHEA Grapalat" w:hAnsi="GHEA Grapalat"/>
        </w:rPr>
        <w:t xml:space="preserve">) </w:t>
      </w:r>
      <w:proofErr w:type="spellStart"/>
      <w:r w:rsidR="00B71776" w:rsidRPr="008E17D7">
        <w:rPr>
          <w:rFonts w:ascii="GHEA Grapalat" w:hAnsi="GHEA Grapalat"/>
          <w:lang w:val="en-US"/>
        </w:rPr>
        <w:t>արդյունքներ</w:t>
      </w:r>
      <w:proofErr w:type="spellEnd"/>
      <w:r w:rsidRPr="00527954">
        <w:rPr>
          <w:rFonts w:ascii="GHEA Grapalat" w:hAnsi="GHEA Grapalat"/>
        </w:rPr>
        <w:t>.</w:t>
      </w:r>
    </w:p>
    <w:p w14:paraId="6F9076C7" w14:textId="7B13406F" w:rsidR="00B71776" w:rsidRPr="008E17D7" w:rsidRDefault="00E07370" w:rsidP="001D021F">
      <w:pPr>
        <w:pStyle w:val="af"/>
        <w:numPr>
          <w:ilvl w:val="0"/>
          <w:numId w:val="27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en-US"/>
        </w:rPr>
      </w:pPr>
      <w:proofErr w:type="spellStart"/>
      <w:r>
        <w:rPr>
          <w:rFonts w:ascii="GHEA Grapalat" w:hAnsi="GHEA Grapalat"/>
          <w:lang w:val="en-US"/>
        </w:rPr>
        <w:t>բ</w:t>
      </w:r>
      <w:r w:rsidR="00B71776" w:rsidRPr="008E17D7">
        <w:rPr>
          <w:rFonts w:ascii="GHEA Grapalat" w:hAnsi="GHEA Grapalat"/>
          <w:lang w:val="en-US"/>
        </w:rPr>
        <w:t>արձրացված</w:t>
      </w:r>
      <w:proofErr w:type="spellEnd"/>
      <w:r w:rsidR="00B71776" w:rsidRPr="008E17D7">
        <w:rPr>
          <w:rFonts w:ascii="GHEA Grapalat" w:hAnsi="GHEA Grapalat"/>
          <w:lang w:val="en-US"/>
        </w:rPr>
        <w:t xml:space="preserve"> </w:t>
      </w:r>
      <w:proofErr w:type="spellStart"/>
      <w:r w:rsidR="00B71776" w:rsidRPr="008E17D7">
        <w:rPr>
          <w:rFonts w:ascii="GHEA Grapalat" w:hAnsi="GHEA Grapalat"/>
          <w:lang w:val="en-US"/>
        </w:rPr>
        <w:t>հարցերի</w:t>
      </w:r>
      <w:proofErr w:type="spellEnd"/>
      <w:r w:rsidR="00B71776" w:rsidRPr="008E17D7">
        <w:rPr>
          <w:rFonts w:ascii="GHEA Grapalat" w:hAnsi="GHEA Grapalat"/>
          <w:lang w:val="en-US"/>
        </w:rPr>
        <w:t xml:space="preserve"> </w:t>
      </w:r>
      <w:proofErr w:type="spellStart"/>
      <w:r w:rsidR="00DE76A1" w:rsidRPr="008E17D7">
        <w:rPr>
          <w:rFonts w:ascii="GHEA Grapalat" w:hAnsi="GHEA Grapalat"/>
          <w:lang w:val="en-US"/>
        </w:rPr>
        <w:t>բովանդակությ</w:t>
      </w:r>
      <w:r>
        <w:rPr>
          <w:rFonts w:ascii="GHEA Grapalat" w:hAnsi="GHEA Grapalat"/>
          <w:lang w:val="en-US"/>
        </w:rPr>
        <w:t>ու</w:t>
      </w:r>
      <w:r w:rsidR="00F715F8" w:rsidRPr="008E17D7">
        <w:rPr>
          <w:rFonts w:ascii="GHEA Grapalat" w:hAnsi="GHEA Grapalat"/>
          <w:lang w:val="en-US"/>
        </w:rPr>
        <w:t>ն</w:t>
      </w:r>
      <w:proofErr w:type="spellEnd"/>
      <w:r w:rsidR="0079576A" w:rsidRPr="008E17D7">
        <w:rPr>
          <w:rFonts w:ascii="GHEA Grapalat" w:hAnsi="GHEA Grapalat"/>
          <w:lang w:val="en-US"/>
        </w:rPr>
        <w:t>:</w:t>
      </w:r>
    </w:p>
    <w:p w14:paraId="1429991F" w14:textId="3DB30F5F" w:rsidR="0079576A" w:rsidRPr="008E17D7" w:rsidRDefault="00A21505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</w:rPr>
        <w:t>Տրվել</w:t>
      </w:r>
      <w:proofErr w:type="spellEnd"/>
      <w:r w:rsidRPr="008E17D7">
        <w:rPr>
          <w:rFonts w:ascii="GHEA Grapalat" w:hAnsi="GHEA Grapalat"/>
        </w:rPr>
        <w:t xml:space="preserve"> է </w:t>
      </w:r>
      <w:proofErr w:type="spellStart"/>
      <w:r w:rsidR="0079576A" w:rsidRPr="008E17D7">
        <w:rPr>
          <w:rFonts w:ascii="GHEA Grapalat" w:hAnsi="GHEA Grapalat"/>
        </w:rPr>
        <w:t>նաև</w:t>
      </w:r>
      <w:proofErr w:type="spellEnd"/>
      <w:r w:rsidR="0079576A" w:rsidRPr="008E17D7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</w:rPr>
        <w:t>ն</w:t>
      </w:r>
      <w:r w:rsidR="00B83B07" w:rsidRPr="008E17D7">
        <w:rPr>
          <w:rFonts w:ascii="GHEA Grapalat" w:hAnsi="GHEA Grapalat"/>
        </w:rPr>
        <w:t>շված</w:t>
      </w:r>
      <w:proofErr w:type="spellEnd"/>
      <w:r w:rsidR="00B83B07" w:rsidRPr="008E17D7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</w:rPr>
        <w:t>բնութագրիչների</w:t>
      </w:r>
      <w:proofErr w:type="spellEnd"/>
      <w:r w:rsidRPr="008E17D7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</w:rPr>
        <w:t>քանակական</w:t>
      </w:r>
      <w:proofErr w:type="spellEnd"/>
      <w:r w:rsidR="00527954">
        <w:rPr>
          <w:rFonts w:ascii="GHEA Grapalat" w:hAnsi="GHEA Grapalat"/>
        </w:rPr>
        <w:t xml:space="preserve"> </w:t>
      </w:r>
      <w:proofErr w:type="spellStart"/>
      <w:r w:rsidR="00527954">
        <w:rPr>
          <w:rFonts w:ascii="GHEA Grapalat" w:hAnsi="GHEA Grapalat"/>
        </w:rPr>
        <w:t>ցուցանիշների</w:t>
      </w:r>
      <w:proofErr w:type="spellEnd"/>
      <w:r w:rsidRPr="008E17D7">
        <w:rPr>
          <w:rFonts w:ascii="GHEA Grapalat" w:hAnsi="GHEA Grapalat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աճի</w:t>
      </w:r>
      <w:proofErr w:type="spellEnd"/>
      <w:r w:rsidR="00B171B1" w:rsidRPr="008E17D7">
        <w:rPr>
          <w:rFonts w:ascii="GHEA Grapalat" w:hAnsi="GHEA Grapalat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կամ</w:t>
      </w:r>
      <w:proofErr w:type="spellEnd"/>
      <w:r w:rsidR="00B171B1" w:rsidRPr="008E17D7">
        <w:rPr>
          <w:rFonts w:ascii="GHEA Grapalat" w:hAnsi="GHEA Grapalat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նվազման</w:t>
      </w:r>
      <w:proofErr w:type="spellEnd"/>
      <w:r w:rsidR="00B171B1" w:rsidRPr="008E17D7">
        <w:rPr>
          <w:rFonts w:ascii="GHEA Grapalat" w:hAnsi="GHEA Grapalat"/>
        </w:rPr>
        <w:t xml:space="preserve"> </w:t>
      </w:r>
      <w:proofErr w:type="spellStart"/>
      <w:r w:rsidR="00DF31C9" w:rsidRPr="008E17D7">
        <w:rPr>
          <w:rFonts w:ascii="GHEA Grapalat" w:hAnsi="GHEA Grapalat"/>
        </w:rPr>
        <w:t>միտումը</w:t>
      </w:r>
      <w:proofErr w:type="spellEnd"/>
      <w:r w:rsidR="00DF31C9" w:rsidRPr="008E17D7">
        <w:rPr>
          <w:rFonts w:ascii="GHEA Grapalat" w:hAnsi="GHEA Grapalat"/>
        </w:rPr>
        <w:t xml:space="preserve"> </w:t>
      </w:r>
      <w:r w:rsidR="00B171B1" w:rsidRPr="008E17D7">
        <w:rPr>
          <w:rFonts w:ascii="GHEA Grapalat" w:hAnsi="GHEA Grapalat"/>
        </w:rPr>
        <w:t>(</w:t>
      </w:r>
      <w:proofErr w:type="spellStart"/>
      <w:r w:rsidR="00B171B1" w:rsidRPr="008E17D7">
        <w:rPr>
          <w:rFonts w:ascii="GHEA Grapalat" w:hAnsi="GHEA Grapalat"/>
        </w:rPr>
        <w:t>համեմատ</w:t>
      </w:r>
      <w:r w:rsidR="00A66A46" w:rsidRPr="008E17D7">
        <w:rPr>
          <w:rFonts w:ascii="GHEA Grapalat" w:hAnsi="GHEA Grapalat"/>
        </w:rPr>
        <w:t>ական</w:t>
      </w:r>
      <w:proofErr w:type="spellEnd"/>
      <w:r w:rsidR="002A7507" w:rsidRPr="008E17D7">
        <w:rPr>
          <w:rFonts w:ascii="GHEA Grapalat" w:hAnsi="GHEA Grapalat"/>
        </w:rPr>
        <w:t xml:space="preserve"> </w:t>
      </w:r>
      <w:proofErr w:type="spellStart"/>
      <w:r w:rsidR="00F715F8" w:rsidRPr="008E17D7">
        <w:rPr>
          <w:rFonts w:ascii="GHEA Grapalat" w:hAnsi="GHEA Grapalat"/>
        </w:rPr>
        <w:t>պատկեր</w:t>
      </w:r>
      <w:proofErr w:type="spellEnd"/>
      <w:r w:rsidR="00DF31C9" w:rsidRPr="008E17D7">
        <w:rPr>
          <w:rFonts w:ascii="GHEA Grapalat" w:hAnsi="GHEA Grapalat"/>
        </w:rPr>
        <w:t xml:space="preserve">՝ </w:t>
      </w:r>
      <w:proofErr w:type="spellStart"/>
      <w:r w:rsidR="00DF31C9" w:rsidRPr="008E17D7">
        <w:rPr>
          <w:rFonts w:ascii="GHEA Grapalat" w:hAnsi="GHEA Grapalat"/>
        </w:rPr>
        <w:t>ըստ</w:t>
      </w:r>
      <w:proofErr w:type="spellEnd"/>
      <w:r w:rsidR="00F715F8" w:rsidRPr="008E17D7">
        <w:rPr>
          <w:rFonts w:ascii="GHEA Grapalat" w:hAnsi="GHEA Grapalat"/>
        </w:rPr>
        <w:t xml:space="preserve"> </w:t>
      </w:r>
      <w:r w:rsidR="00AA0DD9" w:rsidRPr="008E17D7">
        <w:rPr>
          <w:rFonts w:ascii="GHEA Grapalat" w:hAnsi="GHEA Grapalat"/>
        </w:rPr>
        <w:t>20</w:t>
      </w:r>
      <w:r w:rsidR="00CA481F" w:rsidRPr="008E17D7">
        <w:rPr>
          <w:rFonts w:ascii="GHEA Grapalat" w:hAnsi="GHEA Grapalat"/>
        </w:rPr>
        <w:t>2</w:t>
      </w:r>
      <w:r w:rsidR="00872677">
        <w:rPr>
          <w:rFonts w:ascii="GHEA Grapalat" w:hAnsi="GHEA Grapalat"/>
        </w:rPr>
        <w:t>2</w:t>
      </w:r>
      <w:r w:rsidR="006A09D9" w:rsidRPr="008E17D7">
        <w:rPr>
          <w:rFonts w:ascii="GHEA Grapalat" w:hAnsi="GHEA Grapalat"/>
        </w:rPr>
        <w:t xml:space="preserve"> </w:t>
      </w:r>
      <w:proofErr w:type="spellStart"/>
      <w:r w:rsidR="00A66A46" w:rsidRPr="008E17D7">
        <w:rPr>
          <w:rFonts w:ascii="GHEA Grapalat" w:hAnsi="GHEA Grapalat"/>
        </w:rPr>
        <w:t>թ</w:t>
      </w:r>
      <w:r w:rsidR="006A09D9" w:rsidRPr="008E17D7">
        <w:rPr>
          <w:rFonts w:ascii="GHEA Grapalat" w:hAnsi="GHEA Grapalat"/>
        </w:rPr>
        <w:t>վական</w:t>
      </w:r>
      <w:r w:rsidR="00A66A46" w:rsidRPr="008E17D7">
        <w:rPr>
          <w:rFonts w:ascii="GHEA Grapalat" w:hAnsi="GHEA Grapalat"/>
        </w:rPr>
        <w:t>ի</w:t>
      </w:r>
      <w:proofErr w:type="spellEnd"/>
      <w:r w:rsidR="00B171B1" w:rsidRPr="008E17D7">
        <w:rPr>
          <w:rFonts w:ascii="GHEA Grapalat" w:hAnsi="GHEA Grapalat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համապատասխան</w:t>
      </w:r>
      <w:proofErr w:type="spellEnd"/>
      <w:r w:rsidR="00B171B1" w:rsidRPr="008E17D7">
        <w:rPr>
          <w:rFonts w:ascii="GHEA Grapalat" w:hAnsi="GHEA Grapalat"/>
        </w:rPr>
        <w:t xml:space="preserve"> և</w:t>
      </w:r>
      <w:r w:rsidR="00AC5117" w:rsidRPr="008E17D7">
        <w:rPr>
          <w:rFonts w:ascii="GHEA Grapalat" w:hAnsi="GHEA Grapalat"/>
          <w:lang w:val="hy-AM"/>
        </w:rPr>
        <w:t xml:space="preserve"> </w:t>
      </w:r>
      <w:proofErr w:type="spellStart"/>
      <w:r w:rsidR="00B171B1" w:rsidRPr="008E17D7">
        <w:rPr>
          <w:rFonts w:ascii="GHEA Grapalat" w:hAnsi="GHEA Grapalat"/>
        </w:rPr>
        <w:t>հաշվետու</w:t>
      </w:r>
      <w:proofErr w:type="spellEnd"/>
      <w:r w:rsidR="00B171B1" w:rsidRPr="008E17D7">
        <w:rPr>
          <w:rFonts w:ascii="GHEA Grapalat" w:hAnsi="GHEA Grapalat"/>
        </w:rPr>
        <w:t xml:space="preserve"> </w:t>
      </w:r>
      <w:proofErr w:type="spellStart"/>
      <w:r w:rsidR="00A66A46" w:rsidRPr="008E17D7">
        <w:rPr>
          <w:rFonts w:ascii="GHEA Grapalat" w:hAnsi="GHEA Grapalat"/>
        </w:rPr>
        <w:t>ժամանակահատվածների</w:t>
      </w:r>
      <w:proofErr w:type="spellEnd"/>
      <w:r w:rsidR="00A66A46" w:rsidRPr="008E17D7">
        <w:rPr>
          <w:rFonts w:ascii="GHEA Grapalat" w:hAnsi="GHEA Grapalat"/>
        </w:rPr>
        <w:t>)</w:t>
      </w:r>
      <w:r w:rsidRPr="008E17D7">
        <w:rPr>
          <w:rFonts w:ascii="GHEA Grapalat" w:hAnsi="GHEA Grapalat"/>
        </w:rPr>
        <w:t>:</w:t>
      </w:r>
    </w:p>
    <w:p w14:paraId="1AE3F23C" w14:textId="77CFEB80" w:rsidR="006A09D9" w:rsidRPr="008E17D7" w:rsidRDefault="006F5770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20</w:t>
      </w:r>
      <w:r w:rsidR="00CC7119" w:rsidRPr="008E17D7">
        <w:rPr>
          <w:rFonts w:ascii="GHEA Grapalat" w:hAnsi="GHEA Grapalat"/>
          <w:lang w:val="af-ZA"/>
        </w:rPr>
        <w:t>2</w:t>
      </w:r>
      <w:r w:rsidR="00872677">
        <w:rPr>
          <w:rFonts w:ascii="GHEA Grapalat" w:hAnsi="GHEA Grapalat"/>
        </w:rPr>
        <w:t>3</w:t>
      </w:r>
      <w:r w:rsidR="003C6522" w:rsidRPr="008E17D7">
        <w:rPr>
          <w:rFonts w:ascii="GHEA Grapalat" w:hAnsi="GHEA Grapalat"/>
          <w:lang w:val="hy-AM"/>
        </w:rPr>
        <w:t xml:space="preserve"> </w:t>
      </w:r>
      <w:r w:rsidR="00181034" w:rsidRPr="008E17D7">
        <w:rPr>
          <w:rFonts w:ascii="GHEA Grapalat" w:hAnsi="GHEA Grapalat"/>
          <w:lang w:val="af-ZA"/>
        </w:rPr>
        <w:t>թ</w:t>
      </w:r>
      <w:r w:rsidR="003145BF" w:rsidRPr="008E17D7">
        <w:rPr>
          <w:rFonts w:ascii="GHEA Grapalat" w:hAnsi="GHEA Grapalat"/>
          <w:lang w:val="af-ZA"/>
        </w:rPr>
        <w:t>վականի</w:t>
      </w:r>
      <w:r w:rsidR="002A7507" w:rsidRPr="008E17D7">
        <w:rPr>
          <w:rFonts w:ascii="GHEA Grapalat" w:hAnsi="GHEA Grapalat"/>
          <w:lang w:val="hy-AM"/>
        </w:rPr>
        <w:t xml:space="preserve"> </w:t>
      </w:r>
      <w:r w:rsidR="00CA481F" w:rsidRPr="008E17D7">
        <w:rPr>
          <w:rFonts w:ascii="GHEA Grapalat" w:hAnsi="GHEA Grapalat"/>
        </w:rPr>
        <w:t>1-ին</w:t>
      </w:r>
      <w:r w:rsidR="00CC7119" w:rsidRPr="008E17D7">
        <w:rPr>
          <w:rFonts w:ascii="GHEA Grapalat" w:hAnsi="GHEA Grapalat"/>
        </w:rPr>
        <w:t xml:space="preserve"> </w:t>
      </w:r>
      <w:r w:rsidR="007A590B" w:rsidRPr="008E17D7">
        <w:rPr>
          <w:rFonts w:ascii="GHEA Grapalat" w:hAnsi="GHEA Grapalat"/>
          <w:lang w:val="af-ZA"/>
        </w:rPr>
        <w:t>կիսամյակում</w:t>
      </w:r>
      <w:r w:rsidR="00181034" w:rsidRPr="008E17D7">
        <w:rPr>
          <w:rFonts w:ascii="GHEA Grapalat" w:hAnsi="GHEA Grapalat"/>
          <w:lang w:val="af-ZA"/>
        </w:rPr>
        <w:t xml:space="preserve"> </w:t>
      </w:r>
      <w:r w:rsidR="00951FE2" w:rsidRPr="008E17D7">
        <w:rPr>
          <w:rFonts w:ascii="GHEA Grapalat" w:hAnsi="GHEA Grapalat"/>
          <w:lang w:val="af-ZA"/>
        </w:rPr>
        <w:t>ԿՏՄ</w:t>
      </w:r>
      <w:r w:rsidR="00EC57B8" w:rsidRPr="008E17D7">
        <w:rPr>
          <w:rFonts w:ascii="GHEA Grapalat" w:hAnsi="GHEA Grapalat"/>
          <w:lang w:val="af-ZA"/>
        </w:rPr>
        <w:t>-ում</w:t>
      </w:r>
      <w:r w:rsidR="002A7507" w:rsidRPr="008E17D7">
        <w:rPr>
          <w:rFonts w:ascii="GHEA Grapalat" w:hAnsi="GHEA Grapalat"/>
          <w:lang w:val="hy-AM"/>
        </w:rPr>
        <w:t xml:space="preserve"> </w:t>
      </w:r>
      <w:r w:rsidR="004A66D5" w:rsidRPr="008E17D7">
        <w:rPr>
          <w:rFonts w:ascii="GHEA Grapalat" w:hAnsi="GHEA Grapalat"/>
          <w:lang w:val="hy-AM"/>
        </w:rPr>
        <w:t xml:space="preserve">ստացվել </w:t>
      </w:r>
      <w:r w:rsidR="00DF31C9" w:rsidRPr="008E17D7">
        <w:rPr>
          <w:rFonts w:ascii="GHEA Grapalat" w:hAnsi="GHEA Grapalat"/>
        </w:rPr>
        <w:t>է</w:t>
      </w:r>
      <w:r w:rsidR="004A66D5" w:rsidRPr="008E17D7">
        <w:rPr>
          <w:rFonts w:ascii="GHEA Grapalat" w:hAnsi="GHEA Grapalat"/>
          <w:lang w:val="hy-AM"/>
        </w:rPr>
        <w:t xml:space="preserve"> </w:t>
      </w:r>
      <w:r w:rsidR="0021213D">
        <w:rPr>
          <w:rFonts w:ascii="GHEA Grapalat" w:hAnsi="GHEA Grapalat"/>
        </w:rPr>
        <w:t>21</w:t>
      </w:r>
      <w:r w:rsidR="00384297"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="00384297" w:rsidRPr="008E17D7">
        <w:rPr>
          <w:rFonts w:ascii="GHEA Grapalat" w:hAnsi="GHEA Grapalat"/>
          <w:lang w:val="af-ZA"/>
        </w:rPr>
        <w:t>դիմում-բողոք</w:t>
      </w:r>
      <w:r w:rsidR="006A09D9" w:rsidRPr="008E17D7">
        <w:rPr>
          <w:rFonts w:ascii="GHEA Grapalat" w:hAnsi="GHEA Grapalat"/>
          <w:lang w:val="af-ZA"/>
        </w:rPr>
        <w:t>, որից</w:t>
      </w:r>
      <w:r w:rsidR="004A66D5" w:rsidRPr="008E17D7">
        <w:rPr>
          <w:rFonts w:ascii="GHEA Grapalat" w:hAnsi="GHEA Grapalat"/>
          <w:lang w:val="hy-AM"/>
        </w:rPr>
        <w:t xml:space="preserve"> </w:t>
      </w:r>
      <w:r w:rsidR="00494DE3">
        <w:rPr>
          <w:rFonts w:ascii="GHEA Grapalat" w:hAnsi="GHEA Grapalat"/>
          <w:lang w:val="hy-AM"/>
        </w:rPr>
        <w:t>1-</w:t>
      </w:r>
      <w:r w:rsidR="00494DE3">
        <w:rPr>
          <w:rFonts w:ascii="GHEA Grapalat" w:hAnsi="GHEA Grapalat"/>
        </w:rPr>
        <w:t xml:space="preserve">ը </w:t>
      </w:r>
      <w:r w:rsidR="00CB01B3">
        <w:rPr>
          <w:rFonts w:ascii="GHEA Grapalat" w:hAnsi="GHEA Grapalat"/>
        </w:rPr>
        <w:t>վերաբերել է</w:t>
      </w:r>
      <w:r w:rsidR="00FE7B5A" w:rsidRPr="00FE7B5A">
        <w:rPr>
          <w:rFonts w:ascii="GHEA Grapalat" w:hAnsi="GHEA Grapalat"/>
        </w:rPr>
        <w:t xml:space="preserve"> </w:t>
      </w:r>
      <w:r w:rsidR="00494DE3">
        <w:rPr>
          <w:rFonts w:ascii="GHEA Grapalat" w:hAnsi="GHEA Grapalat"/>
        </w:rPr>
        <w:t>նախադպրոցական</w:t>
      </w:r>
      <w:r w:rsidR="00B6364C">
        <w:rPr>
          <w:rFonts w:ascii="GHEA Grapalat" w:hAnsi="GHEA Grapalat"/>
        </w:rPr>
        <w:t>,</w:t>
      </w:r>
      <w:r w:rsidR="00062D35">
        <w:rPr>
          <w:rFonts w:ascii="GHEA Grapalat" w:hAnsi="GHEA Grapalat"/>
        </w:rPr>
        <w:t xml:space="preserve"> </w:t>
      </w:r>
      <w:r w:rsidR="005D6DCA" w:rsidRPr="008E17D7">
        <w:rPr>
          <w:rFonts w:ascii="GHEA Grapalat" w:hAnsi="GHEA Grapalat"/>
        </w:rPr>
        <w:t>1</w:t>
      </w:r>
      <w:r w:rsidR="00B6364C">
        <w:rPr>
          <w:rFonts w:ascii="GHEA Grapalat" w:hAnsi="GHEA Grapalat"/>
        </w:rPr>
        <w:t>4</w:t>
      </w:r>
      <w:r w:rsidR="00CB3BE1" w:rsidRPr="008E17D7">
        <w:rPr>
          <w:rFonts w:ascii="GHEA Grapalat" w:hAnsi="GHEA Grapalat"/>
          <w:lang w:val="hy-AM"/>
        </w:rPr>
        <w:t>-</w:t>
      </w:r>
      <w:r w:rsidR="004A66D5" w:rsidRPr="008E17D7">
        <w:rPr>
          <w:rFonts w:ascii="GHEA Grapalat" w:hAnsi="GHEA Grapalat"/>
          <w:lang w:val="hy-AM"/>
        </w:rPr>
        <w:t>ը</w:t>
      </w:r>
      <w:r w:rsidR="00CB01B3">
        <w:rPr>
          <w:rFonts w:ascii="GHEA Grapalat" w:hAnsi="GHEA Grapalat"/>
        </w:rPr>
        <w:t>`</w:t>
      </w:r>
      <w:r w:rsidR="003A5D0A" w:rsidRPr="008E17D7">
        <w:rPr>
          <w:rFonts w:ascii="GHEA Grapalat" w:hAnsi="GHEA Grapalat"/>
          <w:lang w:val="af-ZA"/>
        </w:rPr>
        <w:t xml:space="preserve"> </w:t>
      </w:r>
      <w:r w:rsidR="006A09D9" w:rsidRPr="008E17D7">
        <w:rPr>
          <w:rFonts w:ascii="GHEA Grapalat" w:hAnsi="GHEA Grapalat"/>
          <w:lang w:val="af-ZA"/>
        </w:rPr>
        <w:t>հանրակրթական</w:t>
      </w:r>
      <w:r w:rsidR="00877729" w:rsidRPr="008E17D7">
        <w:rPr>
          <w:rFonts w:ascii="GHEA Grapalat" w:hAnsi="GHEA Grapalat"/>
          <w:lang w:val="af-ZA"/>
        </w:rPr>
        <w:t xml:space="preserve">, </w:t>
      </w:r>
      <w:r w:rsidR="00BA0643">
        <w:rPr>
          <w:rFonts w:ascii="GHEA Grapalat" w:hAnsi="GHEA Grapalat"/>
          <w:lang w:val="af-ZA"/>
        </w:rPr>
        <w:t>5</w:t>
      </w:r>
      <w:r w:rsidR="00877729" w:rsidRPr="008E17D7">
        <w:rPr>
          <w:rFonts w:ascii="GHEA Grapalat" w:hAnsi="GHEA Grapalat"/>
          <w:lang w:val="af-ZA"/>
        </w:rPr>
        <w:t>-ը</w:t>
      </w:r>
      <w:r w:rsidR="00DF31C9" w:rsidRPr="008E17D7">
        <w:rPr>
          <w:rFonts w:ascii="GHEA Grapalat" w:hAnsi="GHEA Grapalat"/>
          <w:lang w:val="af-ZA"/>
        </w:rPr>
        <w:t>՝</w:t>
      </w:r>
      <w:r w:rsidR="00877729" w:rsidRPr="008E17D7">
        <w:rPr>
          <w:rFonts w:ascii="GHEA Grapalat" w:hAnsi="GHEA Grapalat"/>
          <w:lang w:val="af-ZA"/>
        </w:rPr>
        <w:t xml:space="preserve"> </w:t>
      </w:r>
      <w:r w:rsidR="006A09D9" w:rsidRPr="008E17D7">
        <w:rPr>
          <w:rFonts w:ascii="GHEA Grapalat" w:hAnsi="GHEA Grapalat"/>
          <w:lang w:val="af-ZA"/>
        </w:rPr>
        <w:t xml:space="preserve">միջին մասնագիտական </w:t>
      </w:r>
      <w:r w:rsidR="00A0304C" w:rsidRPr="008E17D7">
        <w:rPr>
          <w:rFonts w:ascii="GHEA Grapalat" w:hAnsi="GHEA Grapalat"/>
          <w:lang w:val="af-ZA"/>
        </w:rPr>
        <w:t>ուսումնական հաստատությունների</w:t>
      </w:r>
      <w:r w:rsidR="00384297" w:rsidRPr="008E17D7">
        <w:rPr>
          <w:rFonts w:ascii="GHEA Grapalat" w:hAnsi="GHEA Grapalat"/>
          <w:lang w:val="af-ZA"/>
        </w:rPr>
        <w:t xml:space="preserve"> </w:t>
      </w:r>
      <w:r w:rsidR="00384297" w:rsidRPr="008E17D7">
        <w:rPr>
          <w:rFonts w:ascii="GHEA Grapalat" w:hAnsi="GHEA Grapalat"/>
          <w:lang w:val="hy-AM"/>
        </w:rPr>
        <w:t>գործունեության</w:t>
      </w:r>
      <w:r w:rsidR="004A66D5" w:rsidRPr="008E17D7">
        <w:rPr>
          <w:rFonts w:ascii="GHEA Grapalat" w:hAnsi="GHEA Grapalat"/>
          <w:lang w:val="hy-AM"/>
        </w:rPr>
        <w:t xml:space="preserve">ը, </w:t>
      </w:r>
      <w:r w:rsidR="003A5D0A" w:rsidRPr="008E17D7">
        <w:rPr>
          <w:rFonts w:ascii="GHEA Grapalat" w:hAnsi="GHEA Grapalat"/>
          <w:lang w:val="hy-AM"/>
        </w:rPr>
        <w:t xml:space="preserve">իսկ </w:t>
      </w:r>
      <w:r w:rsidR="00877729" w:rsidRPr="008E17D7">
        <w:rPr>
          <w:rFonts w:ascii="GHEA Grapalat" w:hAnsi="GHEA Grapalat"/>
          <w:lang w:val="hy-AM"/>
        </w:rPr>
        <w:t>1</w:t>
      </w:r>
      <w:r w:rsidR="00CB3BE1" w:rsidRPr="008E17D7">
        <w:rPr>
          <w:rFonts w:ascii="GHEA Grapalat" w:hAnsi="GHEA Grapalat"/>
          <w:lang w:val="hy-AM"/>
        </w:rPr>
        <w:t>-</w:t>
      </w:r>
      <w:r w:rsidR="004A66D5" w:rsidRPr="008E17D7">
        <w:rPr>
          <w:rFonts w:ascii="GHEA Grapalat" w:hAnsi="GHEA Grapalat"/>
          <w:lang w:val="hy-AM"/>
        </w:rPr>
        <w:t>ը</w:t>
      </w:r>
      <w:r w:rsidR="00F93C02" w:rsidRPr="008E17D7">
        <w:rPr>
          <w:rFonts w:ascii="GHEA Grapalat" w:hAnsi="GHEA Grapalat"/>
          <w:lang w:val="hy-AM"/>
        </w:rPr>
        <w:t xml:space="preserve"> եղել </w:t>
      </w:r>
      <w:r w:rsidR="00877729" w:rsidRPr="008E17D7">
        <w:rPr>
          <w:rFonts w:ascii="GHEA Grapalat" w:hAnsi="GHEA Grapalat"/>
          <w:lang w:val="hy-AM"/>
        </w:rPr>
        <w:t>է</w:t>
      </w:r>
      <w:r w:rsidR="004A66D5" w:rsidRPr="008E17D7">
        <w:rPr>
          <w:rFonts w:ascii="GHEA Grapalat" w:hAnsi="GHEA Grapalat"/>
          <w:lang w:val="hy-AM"/>
        </w:rPr>
        <w:t xml:space="preserve"> այլ բնույթի</w:t>
      </w:r>
      <w:r w:rsidR="00181034" w:rsidRPr="008E17D7">
        <w:rPr>
          <w:rFonts w:ascii="GHEA Grapalat" w:hAnsi="GHEA Grapalat"/>
          <w:lang w:val="af-ZA"/>
        </w:rPr>
        <w:t>:</w:t>
      </w:r>
      <w:r w:rsidR="002A7507" w:rsidRPr="008E17D7">
        <w:rPr>
          <w:rFonts w:ascii="GHEA Grapalat" w:hAnsi="GHEA Grapalat"/>
          <w:lang w:val="hy-AM"/>
        </w:rPr>
        <w:t xml:space="preserve"> </w:t>
      </w:r>
    </w:p>
    <w:p w14:paraId="651C7D8E" w14:textId="5A1BB15F" w:rsidR="00C43C59" w:rsidRPr="009C081A" w:rsidRDefault="00ED0455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8E17D7">
        <w:rPr>
          <w:rFonts w:ascii="GHEA Grapalat" w:hAnsi="GHEA Grapalat"/>
          <w:lang w:val="hy-AM"/>
        </w:rPr>
        <w:t>2</w:t>
      </w:r>
      <w:r w:rsidR="008D5413" w:rsidRPr="008E17D7">
        <w:rPr>
          <w:rFonts w:ascii="GHEA Grapalat" w:hAnsi="GHEA Grapalat"/>
          <w:noProof/>
          <w:color w:val="000000"/>
          <w:lang w:val="af-ZA" w:eastAsia="ru-RU"/>
        </w:rPr>
        <w:t>0</w:t>
      </w:r>
      <w:r w:rsidR="00CA481F" w:rsidRPr="008E17D7">
        <w:rPr>
          <w:rFonts w:ascii="GHEA Grapalat" w:hAnsi="GHEA Grapalat"/>
          <w:noProof/>
          <w:color w:val="000000"/>
          <w:lang w:val="hy-AM" w:eastAsia="ru-RU"/>
        </w:rPr>
        <w:t>2</w:t>
      </w:r>
      <w:r w:rsidR="00872677" w:rsidRPr="004B40A6">
        <w:rPr>
          <w:rFonts w:ascii="GHEA Grapalat" w:hAnsi="GHEA Grapalat"/>
          <w:noProof/>
          <w:color w:val="000000"/>
          <w:lang w:val="hy-AM" w:eastAsia="ru-RU"/>
        </w:rPr>
        <w:t>2</w:t>
      </w:r>
      <w:r w:rsidR="00236C89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>թ</w:t>
      </w:r>
      <w:r w:rsidR="003145BF" w:rsidRPr="008E17D7">
        <w:rPr>
          <w:rFonts w:ascii="GHEA Grapalat" w:hAnsi="GHEA Grapalat"/>
          <w:noProof/>
          <w:color w:val="000000"/>
          <w:lang w:val="hy-AM" w:eastAsia="ru-RU"/>
        </w:rPr>
        <w:t>վականի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A481F" w:rsidRPr="008E17D7">
        <w:rPr>
          <w:rFonts w:ascii="GHEA Grapalat" w:hAnsi="GHEA Grapalat"/>
          <w:noProof/>
          <w:color w:val="000000"/>
          <w:lang w:val="hy-AM" w:eastAsia="ru-RU"/>
        </w:rPr>
        <w:t>1-ին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43C59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C43C59" w:rsidRPr="004B40A6">
        <w:rPr>
          <w:rFonts w:ascii="GHEA Grapalat" w:hAnsi="GHEA Grapalat"/>
          <w:noProof/>
          <w:color w:val="000000"/>
          <w:lang w:val="hy-AM" w:eastAsia="ru-RU"/>
        </w:rPr>
        <w:t xml:space="preserve">2-րդ </w:t>
      </w:r>
      <w:r w:rsidR="007A590B" w:rsidRPr="008E17D7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C43C59">
        <w:rPr>
          <w:rFonts w:ascii="GHEA Grapalat" w:hAnsi="GHEA Grapalat"/>
          <w:noProof/>
          <w:color w:val="000000"/>
          <w:lang w:val="hy-AM" w:eastAsia="ru-RU"/>
        </w:rPr>
        <w:t>ներ</w:t>
      </w:r>
      <w:r w:rsidR="007A590B" w:rsidRPr="008E17D7">
        <w:rPr>
          <w:rFonts w:ascii="GHEA Grapalat" w:hAnsi="GHEA Grapalat"/>
          <w:noProof/>
          <w:color w:val="000000"/>
          <w:lang w:val="hy-AM" w:eastAsia="ru-RU"/>
        </w:rPr>
        <w:t>ի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 xml:space="preserve"> համեմատությամբ</w:t>
      </w:r>
      <w:r w:rsidR="00FE7B5A" w:rsidRPr="00FE7B5A">
        <w:rPr>
          <w:rFonts w:ascii="GHEA Grapalat" w:hAnsi="GHEA Grapalat"/>
          <w:noProof/>
          <w:color w:val="000000"/>
          <w:lang w:val="hy-AM" w:eastAsia="ru-RU"/>
        </w:rPr>
        <w:t xml:space="preserve"> դիմում-բողոքների քանակական</w:t>
      </w:r>
      <w:r w:rsidR="00695E86" w:rsidRPr="00695E86">
        <w:rPr>
          <w:rFonts w:ascii="GHEA Grapalat" w:hAnsi="GHEA Grapalat"/>
          <w:noProof/>
          <w:color w:val="000000"/>
          <w:lang w:val="hy-AM" w:eastAsia="ru-RU"/>
        </w:rPr>
        <w:t xml:space="preserve"> պատկերը հետևյալն է</w:t>
      </w:r>
      <w:r w:rsidR="00C43C59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95E86">
        <w:rPr>
          <w:rFonts w:ascii="GHEA Grapalat" w:hAnsi="GHEA Grapalat"/>
          <w:noProof/>
          <w:color w:val="000000"/>
          <w:lang w:val="hy-AM" w:eastAsia="ru-RU"/>
        </w:rPr>
        <w:t>(</w:t>
      </w:r>
      <w:r w:rsidR="00C43C59" w:rsidRPr="00AB25FB">
        <w:rPr>
          <w:rFonts w:ascii="GHEA Grapalat" w:hAnsi="GHEA Grapalat"/>
          <w:noProof/>
          <w:color w:val="000000" w:themeColor="text1"/>
          <w:lang w:val="hy-AM" w:eastAsia="ru-RU"/>
        </w:rPr>
        <w:t xml:space="preserve">աղյուսակ </w:t>
      </w:r>
      <w:r w:rsidR="00C43C59" w:rsidRPr="004B40A6">
        <w:rPr>
          <w:rFonts w:ascii="GHEA Grapalat" w:hAnsi="GHEA Grapalat"/>
          <w:noProof/>
          <w:color w:val="000000"/>
          <w:lang w:val="hy-AM" w:eastAsia="ru-RU"/>
        </w:rPr>
        <w:t>1</w:t>
      </w:r>
      <w:r w:rsidR="00695E86">
        <w:rPr>
          <w:rFonts w:ascii="GHEA Grapalat" w:hAnsi="GHEA Grapalat"/>
          <w:noProof/>
          <w:color w:val="000000"/>
          <w:lang w:val="hy-AM" w:eastAsia="ru-RU"/>
        </w:rPr>
        <w:t>)</w:t>
      </w:r>
      <w:r w:rsidR="00695E86" w:rsidRPr="00695E86">
        <w:rPr>
          <w:rFonts w:ascii="GHEA Grapalat" w:hAnsi="GHEA Grapalat"/>
          <w:noProof/>
          <w:color w:val="000000"/>
          <w:lang w:val="hy-AM" w:eastAsia="ru-RU"/>
        </w:rPr>
        <w:t>՝</w:t>
      </w:r>
    </w:p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2349"/>
        <w:gridCol w:w="1342"/>
        <w:gridCol w:w="1266"/>
        <w:gridCol w:w="1556"/>
      </w:tblGrid>
      <w:tr w:rsidR="009C081A" w:rsidRPr="00A87D8B" w14:paraId="06484C83" w14:textId="77777777" w:rsidTr="00526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0"/>
          <w:jc w:val="center"/>
        </w:trPr>
        <w:tc>
          <w:tcPr>
            <w:tcW w:w="6433" w:type="dxa"/>
            <w:gridSpan w:val="4"/>
            <w:shd w:val="clear" w:color="auto" w:fill="DBE5F1" w:themeFill="accent1" w:themeFillTint="33"/>
            <w:vAlign w:val="center"/>
          </w:tcPr>
          <w:p w14:paraId="051EB667" w14:textId="7DDE5769" w:rsidR="009C081A" w:rsidRPr="009C081A" w:rsidRDefault="009C081A" w:rsidP="00821408">
            <w:pPr>
              <w:tabs>
                <w:tab w:val="left" w:pos="142"/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b/>
                <w:bCs/>
                <w:noProof/>
                <w:lang w:val="hy-AM" w:eastAsia="ru-RU"/>
              </w:rPr>
            </w:pPr>
            <w:r w:rsidRPr="009C081A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lastRenderedPageBreak/>
              <w:t>Աղյուսակ 1</w:t>
            </w:r>
            <w:r w:rsidR="00492F13" w:rsidRPr="00492F13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t>:</w:t>
            </w:r>
            <w:r w:rsidRPr="009C081A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t xml:space="preserve"> Դիմում</w:t>
            </w:r>
            <w:r w:rsidR="00F17AF2" w:rsidRPr="00F17AF2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t>-</w:t>
            </w:r>
            <w:r w:rsidRPr="009C081A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t>բողոքների քանակ</w:t>
            </w:r>
            <w:r w:rsidR="003D3522" w:rsidRPr="003D3522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t>ական</w:t>
            </w:r>
            <w:r w:rsidRPr="009C081A">
              <w:rPr>
                <w:rFonts w:ascii="GHEA Grapalat" w:hAnsi="GHEA Grapalat"/>
                <w:b/>
                <w:bCs/>
                <w:noProof/>
                <w:color w:val="000000"/>
                <w:lang w:val="hy-AM" w:eastAsia="ru-RU"/>
              </w:rPr>
              <w:t xml:space="preserve"> դինամիկան նախորդ 2 կիսամյակների համեմատությամբ</w:t>
            </w:r>
          </w:p>
        </w:tc>
      </w:tr>
      <w:tr w:rsidR="000363C6" w:rsidRPr="00AF5F17" w14:paraId="0F8FF731" w14:textId="77777777" w:rsidTr="00526646">
        <w:trPr>
          <w:trHeight w:val="650"/>
          <w:jc w:val="center"/>
        </w:trPr>
        <w:tc>
          <w:tcPr>
            <w:tcW w:w="2289" w:type="dxa"/>
            <w:vAlign w:val="center"/>
          </w:tcPr>
          <w:p w14:paraId="5CE286FE" w14:textId="3756E0FB" w:rsidR="000363C6" w:rsidRPr="00CC2561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Ժամանակահատված</w:t>
            </w:r>
            <w:proofErr w:type="spellEnd"/>
          </w:p>
        </w:tc>
        <w:tc>
          <w:tcPr>
            <w:tcW w:w="1302" w:type="dxa"/>
            <w:vAlign w:val="center"/>
          </w:tcPr>
          <w:p w14:paraId="7961AF0A" w14:textId="391E6050" w:rsidR="000363C6" w:rsidRPr="00C84A48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Դիմում-բողոքների թիվ</w:t>
            </w:r>
          </w:p>
        </w:tc>
        <w:tc>
          <w:tcPr>
            <w:tcW w:w="1226" w:type="dxa"/>
            <w:vAlign w:val="center"/>
          </w:tcPr>
          <w:p w14:paraId="3473586F" w14:textId="3A9CFDB0" w:rsidR="000363C6" w:rsidRPr="00AF5F17" w:rsidRDefault="000363C6" w:rsidP="00AF5F1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</w:pPr>
            <w:r w:rsidRPr="00AF5F17"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>2023 թվականի 1-ին կիսամյակ</w:t>
            </w:r>
          </w:p>
        </w:tc>
        <w:tc>
          <w:tcPr>
            <w:tcW w:w="1496" w:type="dxa"/>
            <w:vAlign w:val="center"/>
          </w:tcPr>
          <w:p w14:paraId="3384FAA2" w14:textId="7B76BD9B" w:rsidR="000363C6" w:rsidRPr="000363C6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  <w:t>Դինամիկա</w:t>
            </w:r>
          </w:p>
        </w:tc>
      </w:tr>
      <w:tr w:rsidR="000363C6" w:rsidRPr="00C84A48" w14:paraId="5196B027" w14:textId="77777777" w:rsidTr="00526646">
        <w:trPr>
          <w:trHeight w:val="650"/>
          <w:jc w:val="center"/>
        </w:trPr>
        <w:tc>
          <w:tcPr>
            <w:tcW w:w="2289" w:type="dxa"/>
            <w:vAlign w:val="center"/>
          </w:tcPr>
          <w:p w14:paraId="38A0092E" w14:textId="546E6B3D" w:rsidR="000363C6" w:rsidRPr="00C84A48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 w:rsidRPr="00C84A48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</w:t>
            </w:r>
            <w:r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af-ZA" w:eastAsia="ru-RU"/>
              </w:rPr>
              <w:t>0</w:t>
            </w:r>
            <w:r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2</w:t>
            </w:r>
            <w:r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</w:t>
            </w:r>
            <w:r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թվականի 1-ին կիսամյակ</w:t>
            </w:r>
          </w:p>
        </w:tc>
        <w:tc>
          <w:tcPr>
            <w:tcW w:w="1302" w:type="dxa"/>
            <w:vAlign w:val="center"/>
          </w:tcPr>
          <w:p w14:paraId="6E8CEA12" w14:textId="30CBD48F" w:rsidR="000363C6" w:rsidRPr="00C84A48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1226" w:type="dxa"/>
            <w:vMerge w:val="restart"/>
            <w:vAlign w:val="center"/>
          </w:tcPr>
          <w:p w14:paraId="480BAB11" w14:textId="77777777" w:rsidR="000363C6" w:rsidRPr="00527954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sz w:val="20"/>
                <w:szCs w:val="20"/>
                <w:highlight w:val="yellow"/>
                <w:lang w:val="hy-AM" w:eastAsia="ru-RU"/>
              </w:rPr>
            </w:pPr>
          </w:p>
          <w:p w14:paraId="5B4366D1" w14:textId="1BD4A6B2" w:rsidR="000363C6" w:rsidRPr="00527954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</w:pPr>
            <w:r w:rsidRPr="00527954"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 xml:space="preserve">21 </w:t>
            </w:r>
          </w:p>
          <w:p w14:paraId="52D90B04" w14:textId="085F3158" w:rsidR="000363C6" w:rsidRPr="00527954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noProof/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527954"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>դիմում-բ</w:t>
            </w:r>
            <w:r w:rsidRPr="00527954"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  <w:t>ողոք</w:t>
            </w:r>
          </w:p>
        </w:tc>
        <w:tc>
          <w:tcPr>
            <w:tcW w:w="1496" w:type="dxa"/>
            <w:vAlign w:val="center"/>
          </w:tcPr>
          <w:p w14:paraId="2EFCB5DE" w14:textId="10E25F6C" w:rsidR="000363C6" w:rsidRPr="00C84A48" w:rsidRDefault="00527954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noProof/>
                <w:color w:val="000000"/>
                <w:sz w:val="20"/>
                <w:szCs w:val="20"/>
                <w:lang w:val="hy-AM" w:eastAsia="ru-RU"/>
              </w:rPr>
            </w:pPr>
            <w:r w:rsidRPr="00C84A48">
              <w:rPr>
                <w:rFonts w:ascii="GHEA Grapalat" w:hAnsi="GHEA Grapalat"/>
                <w:noProof/>
                <w:color w:val="FF0000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DE95FDB" wp14:editId="76FCEC71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13970</wp:posOffset>
                      </wp:positionV>
                      <wp:extent cx="114300" cy="174625"/>
                      <wp:effectExtent l="19050" t="19050" r="38100" b="15875"/>
                      <wp:wrapNone/>
                      <wp:docPr id="240359584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4300" cy="1746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05C01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" o:spid="_x0000_s1026" type="#_x0000_t68" style="position:absolute;margin-left:55.15pt;margin-top:1.1pt;width:9pt;height:13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" adj="7069" fillcolor="red" strokecolor="red" strokeweight="2pt"/>
                  </w:pict>
                </mc:Fallback>
              </mc:AlternateContent>
            </w:r>
            <w:r w:rsidR="000363C6"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+ 10.5</w:t>
            </w:r>
            <w:r w:rsidR="000363C6" w:rsidRPr="00C84A4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%</w:t>
            </w:r>
          </w:p>
        </w:tc>
      </w:tr>
      <w:tr w:rsidR="000363C6" w:rsidRPr="00C84A48" w14:paraId="4AE0DC05" w14:textId="77777777" w:rsidTr="00526646">
        <w:trPr>
          <w:trHeight w:val="584"/>
          <w:jc w:val="center"/>
        </w:trPr>
        <w:tc>
          <w:tcPr>
            <w:tcW w:w="2289" w:type="dxa"/>
            <w:vAlign w:val="center"/>
          </w:tcPr>
          <w:p w14:paraId="26B9C657" w14:textId="7C0B561B" w:rsidR="000363C6" w:rsidRPr="004866B1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4866B1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</w:t>
            </w:r>
            <w:r w:rsidRPr="004866B1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af-ZA" w:eastAsia="ru-RU"/>
              </w:rPr>
              <w:t>0</w:t>
            </w:r>
            <w:r w:rsidRPr="004866B1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2</w:t>
            </w:r>
            <w:r w:rsidRPr="004866B1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</w:t>
            </w:r>
            <w:r w:rsidRPr="004866B1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թվականի </w:t>
            </w:r>
            <w:r w:rsidRPr="004866B1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</w:t>
            </w:r>
            <w:r w:rsidRPr="004866B1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-րդ կիսամյակ</w:t>
            </w:r>
          </w:p>
        </w:tc>
        <w:tc>
          <w:tcPr>
            <w:tcW w:w="1302" w:type="dxa"/>
            <w:vAlign w:val="center"/>
          </w:tcPr>
          <w:p w14:paraId="3FFAC9A7" w14:textId="5EAAA498" w:rsidR="000363C6" w:rsidRPr="004866B1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4866B1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44</w:t>
            </w:r>
          </w:p>
        </w:tc>
        <w:tc>
          <w:tcPr>
            <w:tcW w:w="1226" w:type="dxa"/>
            <w:vMerge/>
            <w:vAlign w:val="center"/>
          </w:tcPr>
          <w:p w14:paraId="6EB1E09A" w14:textId="77777777" w:rsidR="000363C6" w:rsidRPr="004866B1" w:rsidRDefault="000363C6" w:rsidP="000A0B87">
            <w:pPr>
              <w:pStyle w:val="af"/>
              <w:tabs>
                <w:tab w:val="left" w:pos="142"/>
                <w:tab w:val="left" w:pos="993"/>
              </w:tabs>
              <w:spacing w:line="360" w:lineRule="auto"/>
              <w:rPr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316ED0A" w14:textId="692B33D4" w:rsidR="000363C6" w:rsidRPr="00526646" w:rsidRDefault="004866B1" w:rsidP="00E47C38">
            <w:pPr>
              <w:pStyle w:val="af"/>
              <w:numPr>
                <w:ilvl w:val="0"/>
                <w:numId w:val="49"/>
              </w:numPr>
              <w:tabs>
                <w:tab w:val="left" w:pos="142"/>
                <w:tab w:val="left" w:pos="555"/>
                <w:tab w:val="left" w:pos="993"/>
              </w:tabs>
              <w:spacing w:line="360" w:lineRule="auto"/>
              <w:ind w:left="830"/>
              <w:rPr>
                <w:rFonts w:ascii="GHEA Grapalat" w:hAnsi="GHEA Grapalat"/>
                <w:noProof/>
                <w:color w:val="000000" w:themeColor="text1"/>
                <w:sz w:val="20"/>
                <w:szCs w:val="20"/>
              </w:rPr>
            </w:pPr>
            <w:r w:rsidRPr="004866B1">
              <w:rPr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032E80F" wp14:editId="47DFD04D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14605</wp:posOffset>
                      </wp:positionV>
                      <wp:extent cx="104775" cy="179070"/>
                      <wp:effectExtent l="19050" t="0" r="47625" b="30480"/>
                      <wp:wrapNone/>
                      <wp:docPr id="1928083400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04775" cy="17907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263EA" id="Up Arrow 2" o:spid="_x0000_s1026" type="#_x0000_t68" style="position:absolute;margin-left:55.9pt;margin-top:1.15pt;width:8.25pt;height:14.1pt;rotation:18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" adj="6319" fillcolor="#92d050" strokecolor="#92d050" strokeweight="2pt"/>
                  </w:pict>
                </mc:Fallback>
              </mc:AlternateContent>
            </w:r>
            <w:r w:rsidR="000363C6" w:rsidRPr="004866B1">
              <w:rPr>
                <w:rFonts w:ascii="GHEA Grapalat" w:hAnsi="GHEA Grapalat"/>
                <w:b/>
                <w:bCs/>
                <w:sz w:val="20"/>
                <w:szCs w:val="20"/>
              </w:rPr>
              <w:t>52</w:t>
            </w:r>
            <w:r w:rsidR="000363C6" w:rsidRPr="004866B1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%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 xml:space="preserve"> </w:t>
            </w:r>
          </w:p>
        </w:tc>
      </w:tr>
    </w:tbl>
    <w:p w14:paraId="56C7ECC4" w14:textId="56FDFEF7" w:rsidR="006F6094" w:rsidRDefault="006F6094" w:rsidP="00177EB7">
      <w:p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p w14:paraId="4E082261" w14:textId="1C1EE096" w:rsidR="006F6094" w:rsidRPr="00E065AE" w:rsidRDefault="006F6094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6F6094">
        <w:rPr>
          <w:rFonts w:ascii="GHEA Grapalat" w:hAnsi="GHEA Grapalat"/>
          <w:noProof/>
          <w:color w:val="000000"/>
          <w:lang w:val="hy-AM" w:eastAsia="ru-RU"/>
        </w:rPr>
        <w:t xml:space="preserve">2022 թվականի 1-ին կիսամյակի համեմատությամբ 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 xml:space="preserve">2023 թվականի I կիսամյակում </w:t>
      </w:r>
      <w:r w:rsidRPr="006F6094">
        <w:rPr>
          <w:rFonts w:ascii="GHEA Grapalat" w:hAnsi="GHEA Grapalat"/>
          <w:noProof/>
          <w:color w:val="000000"/>
          <w:lang w:val="hy-AM" w:eastAsia="ru-RU"/>
        </w:rPr>
        <w:t>դիմում-բողոքների թիվը աճել է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 xml:space="preserve"> 10.5</w:t>
      </w:r>
      <w:r w:rsidR="00E065AE" w:rsidRPr="00E065AE">
        <w:rPr>
          <w:rFonts w:ascii="GHEA Grapalat" w:hAnsi="GHEA Grapalat"/>
          <w:b/>
          <w:bCs/>
          <w:noProof/>
          <w:color w:val="000000"/>
          <w:lang w:val="hy-AM" w:eastAsia="ru-RU"/>
        </w:rPr>
        <w:t>%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 xml:space="preserve"> -ով, իսկ 2022 թվականի 2-րդ կիսամյակի նկատմամբ</w:t>
      </w:r>
      <w:r w:rsidR="00177EB7" w:rsidRPr="00177EB7">
        <w:rPr>
          <w:rFonts w:ascii="GHEA Grapalat" w:hAnsi="GHEA Grapalat"/>
          <w:noProof/>
          <w:color w:val="000000"/>
          <w:lang w:val="hy-AM" w:eastAsia="ru-RU"/>
        </w:rPr>
        <w:t>՝</w:t>
      </w:r>
      <w:r w:rsidR="00E065AE" w:rsidRPr="00E065AE">
        <w:rPr>
          <w:rFonts w:ascii="GHEA Grapalat" w:hAnsi="GHEA Grapalat"/>
          <w:noProof/>
          <w:color w:val="000000"/>
          <w:lang w:val="hy-AM" w:eastAsia="ru-RU"/>
        </w:rPr>
        <w:t xml:space="preserve"> նվազել է 52 %-ով:</w:t>
      </w:r>
    </w:p>
    <w:p w14:paraId="22D290B6" w14:textId="33AB7F68" w:rsidR="00E11910" w:rsidRPr="008E17D7" w:rsidRDefault="00CA481F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202</w:t>
      </w:r>
      <w:r w:rsidR="00BA0643">
        <w:rPr>
          <w:rFonts w:ascii="GHEA Grapalat" w:hAnsi="GHEA Grapalat"/>
          <w:lang w:val="af-ZA"/>
        </w:rPr>
        <w:t>2</w:t>
      </w:r>
      <w:r w:rsidR="00C12D26" w:rsidRPr="008E17D7">
        <w:rPr>
          <w:rFonts w:ascii="GHEA Grapalat" w:hAnsi="GHEA Grapalat"/>
          <w:lang w:val="af-ZA"/>
        </w:rPr>
        <w:t xml:space="preserve"> </w:t>
      </w:r>
      <w:r w:rsidR="00A33747" w:rsidRPr="008E17D7">
        <w:rPr>
          <w:rFonts w:ascii="GHEA Grapalat" w:hAnsi="GHEA Grapalat"/>
          <w:lang w:val="af-ZA"/>
        </w:rPr>
        <w:t>և</w:t>
      </w:r>
      <w:r w:rsidRPr="008E17D7">
        <w:rPr>
          <w:rFonts w:ascii="GHEA Grapalat" w:hAnsi="GHEA Grapalat"/>
          <w:lang w:val="af-ZA"/>
        </w:rPr>
        <w:t xml:space="preserve"> 202</w:t>
      </w:r>
      <w:r w:rsidR="00BA0643">
        <w:rPr>
          <w:rFonts w:ascii="GHEA Grapalat" w:hAnsi="GHEA Grapalat"/>
          <w:lang w:val="af-ZA"/>
        </w:rPr>
        <w:t>3</w:t>
      </w:r>
      <w:r w:rsidR="00C12D26" w:rsidRPr="008E17D7">
        <w:rPr>
          <w:rFonts w:ascii="GHEA Grapalat" w:hAnsi="GHEA Grapalat"/>
          <w:lang w:val="af-ZA"/>
        </w:rPr>
        <w:t xml:space="preserve"> թվական</w:t>
      </w:r>
      <w:r w:rsidR="00DF31C9" w:rsidRPr="008E17D7">
        <w:rPr>
          <w:rFonts w:ascii="GHEA Grapalat" w:hAnsi="GHEA Grapalat"/>
          <w:lang w:val="af-ZA"/>
        </w:rPr>
        <w:t>ներ</w:t>
      </w:r>
      <w:r w:rsidR="00C12D26" w:rsidRPr="008E17D7">
        <w:rPr>
          <w:rFonts w:ascii="GHEA Grapalat" w:hAnsi="GHEA Grapalat"/>
          <w:lang w:val="af-ZA"/>
        </w:rPr>
        <w:t>ի</w:t>
      </w:r>
      <w:r w:rsidR="00A33747"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1-ին</w:t>
      </w:r>
      <w:r w:rsidR="00A33747" w:rsidRPr="008E17D7">
        <w:rPr>
          <w:rFonts w:ascii="GHEA Grapalat" w:hAnsi="GHEA Grapalat"/>
          <w:lang w:val="af-ZA"/>
        </w:rPr>
        <w:t xml:space="preserve"> կիսամյակների ընթացքում ստացված դիմում-բողոքների թիվն</w:t>
      </w:r>
      <w:r w:rsidR="003D3522">
        <w:rPr>
          <w:rFonts w:ascii="GHEA Grapalat" w:hAnsi="GHEA Grapalat"/>
          <w:lang w:val="af-ZA"/>
        </w:rPr>
        <w:t>՝</w:t>
      </w:r>
      <w:r w:rsidR="00A33747" w:rsidRPr="008E17D7">
        <w:rPr>
          <w:rFonts w:ascii="GHEA Grapalat" w:hAnsi="GHEA Grapalat"/>
          <w:lang w:val="af-ZA"/>
        </w:rPr>
        <w:t xml:space="preserve"> ըստ </w:t>
      </w:r>
      <w:r w:rsidR="00643050" w:rsidRPr="008E17D7">
        <w:rPr>
          <w:rFonts w:ascii="GHEA Grapalat" w:hAnsi="GHEA Grapalat"/>
          <w:lang w:val="af-ZA"/>
        </w:rPr>
        <w:t xml:space="preserve">ամիսների ներկայացված է </w:t>
      </w:r>
      <w:r w:rsidR="003D3522">
        <w:rPr>
          <w:rFonts w:ascii="GHEA Grapalat" w:hAnsi="GHEA Grapalat"/>
          <w:lang w:val="af-ZA"/>
        </w:rPr>
        <w:t>գ</w:t>
      </w:r>
      <w:r w:rsidR="00A33747" w:rsidRPr="008E17D7">
        <w:rPr>
          <w:rFonts w:ascii="GHEA Grapalat" w:hAnsi="GHEA Grapalat"/>
          <w:lang w:val="af-ZA"/>
        </w:rPr>
        <w:t>ծապատկեր 1</w:t>
      </w:r>
      <w:r w:rsidR="00643050" w:rsidRPr="008E17D7">
        <w:rPr>
          <w:rFonts w:ascii="GHEA Grapalat" w:hAnsi="GHEA Grapalat"/>
          <w:lang w:val="af-ZA"/>
        </w:rPr>
        <w:t>-ում</w:t>
      </w:r>
      <w:r w:rsidR="000B2544">
        <w:rPr>
          <w:rFonts w:ascii="GHEA Grapalat" w:hAnsi="GHEA Grapalat"/>
          <w:lang w:val="af-ZA"/>
        </w:rPr>
        <w:t>:</w:t>
      </w:r>
    </w:p>
    <w:p w14:paraId="172D275C" w14:textId="02C37E46" w:rsidR="00750D7F" w:rsidRDefault="00750D7F" w:rsidP="00A33747">
      <w:pPr>
        <w:tabs>
          <w:tab w:val="left" w:pos="142"/>
          <w:tab w:val="left" w:pos="426"/>
        </w:tabs>
        <w:ind w:firstLine="567"/>
        <w:jc w:val="right"/>
        <w:rPr>
          <w:rFonts w:ascii="Sylfaen" w:hAnsi="Sylfaen"/>
          <w:noProof/>
          <w:lang w:val="hy-AM" w:eastAsia="ru-RU"/>
        </w:rPr>
      </w:pPr>
    </w:p>
    <w:p w14:paraId="20CFE79F" w14:textId="01626658" w:rsidR="00496E58" w:rsidRPr="00177EB7" w:rsidRDefault="00496E58" w:rsidP="00951FC4">
      <w:pPr>
        <w:tabs>
          <w:tab w:val="left" w:pos="142"/>
          <w:tab w:val="left" w:pos="426"/>
        </w:tabs>
        <w:ind w:firstLine="567"/>
        <w:jc w:val="center"/>
        <w:rPr>
          <w:rFonts w:ascii="Sylfaen" w:hAnsi="Sylfaen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>
        <w:rPr>
          <w:rFonts w:ascii="Sylfaen" w:hAnsi="Sylfaen"/>
          <w:noProof/>
          <w:lang w:val="en-GB" w:eastAsia="en-GB"/>
        </w:rPr>
        <w:drawing>
          <wp:inline distT="0" distB="0" distL="0" distR="0" wp14:anchorId="36FCDD11" wp14:editId="1EAF3F80">
            <wp:extent cx="5460365" cy="2292440"/>
            <wp:effectExtent l="0" t="0" r="698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063875E" w14:textId="2A4C634B" w:rsidR="001F4F3E" w:rsidRPr="008E17D7" w:rsidRDefault="001F4F3E" w:rsidP="00C36C3E">
      <w:pPr>
        <w:tabs>
          <w:tab w:val="left" w:pos="-142"/>
        </w:tabs>
        <w:ind w:right="283" w:hanging="426"/>
        <w:jc w:val="center"/>
        <w:rPr>
          <w:rFonts w:ascii="Sylfaen" w:hAnsi="Sylfaen"/>
          <w:noProof/>
          <w:lang w:val="hy-AM"/>
        </w:rPr>
      </w:pPr>
    </w:p>
    <w:p w14:paraId="754CEFF8" w14:textId="77777777" w:rsidR="00F17B4E" w:rsidRPr="008E17D7" w:rsidRDefault="00F17B4E" w:rsidP="008D4CAE">
      <w:pPr>
        <w:tabs>
          <w:tab w:val="left" w:pos="142"/>
          <w:tab w:val="left" w:pos="993"/>
        </w:tabs>
        <w:ind w:firstLine="567"/>
        <w:jc w:val="both"/>
        <w:rPr>
          <w:rFonts w:ascii="Sylfaen" w:hAnsi="Sylfaen"/>
          <w:lang w:val="af-ZA"/>
        </w:rPr>
      </w:pPr>
    </w:p>
    <w:p w14:paraId="29F6BF62" w14:textId="2AFA78BE" w:rsidR="002B4B6C" w:rsidRDefault="002B4B6C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Ըստ գծապատկեր 1-ի տվյալների</w:t>
      </w:r>
      <w:r w:rsidR="00553171">
        <w:rPr>
          <w:rFonts w:ascii="GHEA Grapalat" w:hAnsi="GHEA Grapalat"/>
          <w:lang w:val="af-ZA"/>
        </w:rPr>
        <w:t>՝</w:t>
      </w:r>
      <w:r>
        <w:rPr>
          <w:rFonts w:ascii="GHEA Grapalat" w:hAnsi="GHEA Grapalat"/>
          <w:lang w:val="af-ZA"/>
        </w:rPr>
        <w:t xml:space="preserve">  2022 և</w:t>
      </w:r>
      <w:r w:rsidR="00E57CB2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2023 թվականների I կիսամյակ</w:t>
      </w:r>
      <w:r w:rsidR="00E45F0C">
        <w:rPr>
          <w:rFonts w:ascii="GHEA Grapalat" w:hAnsi="GHEA Grapalat"/>
          <w:lang w:val="af-ZA"/>
        </w:rPr>
        <w:t>ներ</w:t>
      </w:r>
      <w:r>
        <w:rPr>
          <w:rFonts w:ascii="GHEA Grapalat" w:hAnsi="GHEA Grapalat"/>
          <w:lang w:val="af-ZA"/>
        </w:rPr>
        <w:t xml:space="preserve">ում </w:t>
      </w:r>
      <w:r w:rsidR="00E45F0C">
        <w:rPr>
          <w:rFonts w:ascii="GHEA Grapalat" w:hAnsi="GHEA Grapalat"/>
          <w:lang w:val="af-ZA"/>
        </w:rPr>
        <w:t>մեծ թվով դիմումներ եղել են</w:t>
      </w:r>
      <w:r>
        <w:rPr>
          <w:rFonts w:ascii="GHEA Grapalat" w:hAnsi="GHEA Grapalat"/>
          <w:lang w:val="af-ZA"/>
        </w:rPr>
        <w:t xml:space="preserve"> մայիս</w:t>
      </w:r>
      <w:r w:rsidR="00630F1E">
        <w:rPr>
          <w:rFonts w:ascii="GHEA Grapalat" w:hAnsi="GHEA Grapalat"/>
          <w:lang w:val="af-ZA"/>
        </w:rPr>
        <w:t xml:space="preserve"> </w:t>
      </w:r>
      <w:r w:rsidR="00630F1E" w:rsidRPr="00E57CB2">
        <w:rPr>
          <w:rFonts w:ascii="GHEA Grapalat" w:hAnsi="GHEA Grapalat"/>
          <w:lang w:val="af-ZA"/>
        </w:rPr>
        <w:t>(3</w:t>
      </w:r>
      <w:r w:rsidR="00E57CB2">
        <w:rPr>
          <w:rFonts w:ascii="GHEA Grapalat" w:hAnsi="GHEA Grapalat"/>
          <w:lang w:val="af-ZA"/>
        </w:rPr>
        <w:t>2</w:t>
      </w:r>
      <w:r w:rsidR="00630F1E" w:rsidRPr="00E57CB2">
        <w:rPr>
          <w:rFonts w:ascii="GHEA Grapalat" w:hAnsi="GHEA Grapalat"/>
          <w:lang w:val="af-ZA"/>
        </w:rPr>
        <w:t>.5%)</w:t>
      </w:r>
      <w:r w:rsidRPr="00E57CB2">
        <w:rPr>
          <w:rFonts w:ascii="GHEA Grapalat" w:hAnsi="GHEA Grapalat"/>
          <w:lang w:val="af-ZA"/>
        </w:rPr>
        <w:t xml:space="preserve"> և հունիս</w:t>
      </w:r>
      <w:r w:rsidR="00630F1E" w:rsidRPr="00E57CB2">
        <w:rPr>
          <w:rFonts w:ascii="GHEA Grapalat" w:hAnsi="GHEA Grapalat"/>
          <w:lang w:val="af-ZA"/>
        </w:rPr>
        <w:t xml:space="preserve"> (25%)</w:t>
      </w:r>
      <w:r w:rsidRPr="00E57CB2">
        <w:rPr>
          <w:rFonts w:ascii="GHEA Grapalat" w:hAnsi="GHEA Grapalat"/>
          <w:lang w:val="af-ZA"/>
        </w:rPr>
        <w:t xml:space="preserve"> ամիսներին:</w:t>
      </w:r>
    </w:p>
    <w:p w14:paraId="65F6ECBC" w14:textId="51F2AAF4" w:rsidR="00553171" w:rsidRPr="00527954" w:rsidRDefault="003C49C1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color w:val="FF0000"/>
          <w:lang w:val="hy-AM"/>
        </w:rPr>
      </w:pPr>
      <w:r w:rsidRPr="008E17D7">
        <w:rPr>
          <w:rFonts w:ascii="GHEA Grapalat" w:hAnsi="GHEA Grapalat"/>
          <w:lang w:val="af-ZA"/>
        </w:rPr>
        <w:t>2</w:t>
      </w:r>
      <w:r w:rsidR="000E6672" w:rsidRPr="008E17D7">
        <w:rPr>
          <w:rFonts w:ascii="GHEA Grapalat" w:hAnsi="GHEA Grapalat"/>
          <w:noProof/>
          <w:color w:val="000000"/>
          <w:lang w:val="af-ZA" w:eastAsia="ru-RU"/>
        </w:rPr>
        <w:t>0</w:t>
      </w:r>
      <w:r w:rsidR="00F456A3" w:rsidRPr="008E17D7">
        <w:rPr>
          <w:rFonts w:ascii="GHEA Grapalat" w:hAnsi="GHEA Grapalat"/>
          <w:noProof/>
          <w:color w:val="000000"/>
          <w:lang w:val="hy-AM" w:eastAsia="ru-RU"/>
        </w:rPr>
        <w:t>2</w:t>
      </w:r>
      <w:r w:rsidR="00494DE3">
        <w:rPr>
          <w:rFonts w:ascii="GHEA Grapalat" w:hAnsi="GHEA Grapalat"/>
          <w:noProof/>
          <w:color w:val="000000"/>
          <w:lang w:val="hy-AM" w:eastAsia="ru-RU"/>
        </w:rPr>
        <w:t xml:space="preserve">2 </w:t>
      </w:r>
      <w:r w:rsidR="000E6672" w:rsidRPr="008E17D7">
        <w:rPr>
          <w:rFonts w:ascii="GHEA Grapalat" w:hAnsi="GHEA Grapalat"/>
          <w:noProof/>
          <w:color w:val="000000"/>
          <w:lang w:val="af-ZA" w:eastAsia="ru-RU"/>
        </w:rPr>
        <w:t>թ</w:t>
      </w:r>
      <w:r w:rsidR="003145BF" w:rsidRPr="008E17D7">
        <w:rPr>
          <w:rFonts w:ascii="GHEA Grapalat" w:hAnsi="GHEA Grapalat"/>
          <w:noProof/>
          <w:color w:val="000000"/>
          <w:lang w:val="af-ZA" w:eastAsia="ru-RU"/>
        </w:rPr>
        <w:t>վական</w:t>
      </w:r>
      <w:r w:rsidR="000E6672" w:rsidRPr="008E17D7">
        <w:rPr>
          <w:rFonts w:ascii="GHEA Grapalat" w:hAnsi="GHEA Grapalat"/>
          <w:noProof/>
          <w:color w:val="000000"/>
          <w:lang w:val="af-ZA" w:eastAsia="ru-RU"/>
        </w:rPr>
        <w:t>ի նույն ժամանակահատվածում ԿՏՄ-</w:t>
      </w:r>
      <w:r w:rsidR="000E6672" w:rsidRPr="008E17D7">
        <w:rPr>
          <w:rFonts w:ascii="GHEA Grapalat" w:hAnsi="GHEA Grapalat"/>
          <w:lang w:val="af-ZA"/>
        </w:rPr>
        <w:t>ում ստացված</w:t>
      </w:r>
      <w:r w:rsidR="002A7507" w:rsidRPr="008E17D7">
        <w:rPr>
          <w:rFonts w:ascii="GHEA Grapalat" w:hAnsi="GHEA Grapalat"/>
          <w:lang w:val="hy-AM"/>
        </w:rPr>
        <w:t xml:space="preserve"> </w:t>
      </w:r>
      <w:r w:rsidR="0014005B" w:rsidRPr="00C36C3E">
        <w:rPr>
          <w:rFonts w:ascii="GHEA Grapalat" w:hAnsi="GHEA Grapalat"/>
          <w:lang w:val="af-ZA"/>
        </w:rPr>
        <w:t>19</w:t>
      </w:r>
      <w:r w:rsidRPr="008E17D7">
        <w:rPr>
          <w:rFonts w:ascii="GHEA Grapalat" w:hAnsi="GHEA Grapalat"/>
          <w:lang w:val="af-ZA"/>
        </w:rPr>
        <w:t xml:space="preserve"> </w:t>
      </w:r>
      <w:r w:rsidR="000E6672" w:rsidRPr="008E17D7">
        <w:rPr>
          <w:rFonts w:ascii="GHEA Grapalat" w:hAnsi="GHEA Grapalat"/>
          <w:lang w:val="af-ZA"/>
        </w:rPr>
        <w:t>դիմում-բողոքներից</w:t>
      </w:r>
      <w:r w:rsidR="002A7507" w:rsidRPr="008E17D7">
        <w:rPr>
          <w:rFonts w:ascii="GHEA Grapalat" w:hAnsi="GHEA Grapalat"/>
          <w:lang w:val="hy-AM"/>
        </w:rPr>
        <w:t xml:space="preserve"> </w:t>
      </w:r>
      <w:r w:rsidR="0014005B" w:rsidRPr="00C36C3E">
        <w:rPr>
          <w:rFonts w:ascii="GHEA Grapalat" w:hAnsi="GHEA Grapalat"/>
          <w:lang w:val="af-ZA"/>
        </w:rPr>
        <w:t>14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456DD1">
        <w:rPr>
          <w:rFonts w:ascii="GHEA Grapalat" w:hAnsi="GHEA Grapalat"/>
          <w:lang w:val="hy-AM"/>
        </w:rPr>
        <w:t>-</w:t>
      </w:r>
      <w:r w:rsidR="00456DD1">
        <w:rPr>
          <w:rFonts w:ascii="GHEA Grapalat" w:hAnsi="GHEA Grapalat"/>
        </w:rPr>
        <w:t>ը</w:t>
      </w:r>
      <w:r w:rsidR="00456DD1" w:rsidRPr="00C36C3E">
        <w:rPr>
          <w:rFonts w:ascii="GHEA Grapalat" w:hAnsi="GHEA Grapalat"/>
          <w:lang w:val="af-ZA"/>
        </w:rPr>
        <w:t xml:space="preserve"> </w:t>
      </w:r>
      <w:r w:rsidR="00456DD1">
        <w:rPr>
          <w:rFonts w:ascii="GHEA Grapalat" w:hAnsi="GHEA Grapalat"/>
        </w:rPr>
        <w:t>վերաբերել</w:t>
      </w:r>
      <w:r w:rsidR="00456DD1" w:rsidRPr="00C36C3E">
        <w:rPr>
          <w:rFonts w:ascii="GHEA Grapalat" w:hAnsi="GHEA Grapalat"/>
          <w:lang w:val="af-ZA"/>
        </w:rPr>
        <w:t xml:space="preserve"> </w:t>
      </w:r>
      <w:r w:rsidR="00456DD1">
        <w:rPr>
          <w:rFonts w:ascii="GHEA Grapalat" w:hAnsi="GHEA Grapalat"/>
        </w:rPr>
        <w:t>են</w:t>
      </w:r>
      <w:r w:rsidR="00456DD1" w:rsidRPr="00C36C3E">
        <w:rPr>
          <w:rFonts w:ascii="GHEA Grapalat" w:hAnsi="GHEA Grapalat"/>
          <w:lang w:val="af-ZA"/>
        </w:rPr>
        <w:t xml:space="preserve"> </w:t>
      </w:r>
      <w:r w:rsidR="00456DD1" w:rsidRPr="008E17D7">
        <w:rPr>
          <w:rFonts w:ascii="GHEA Grapalat" w:hAnsi="GHEA Grapalat"/>
          <w:lang w:val="af-ZA"/>
        </w:rPr>
        <w:t xml:space="preserve">հանրակրթական, </w:t>
      </w:r>
      <w:r w:rsidR="0014005B">
        <w:rPr>
          <w:rFonts w:ascii="GHEA Grapalat" w:hAnsi="GHEA Grapalat"/>
          <w:lang w:val="af-ZA"/>
        </w:rPr>
        <w:t>4</w:t>
      </w:r>
      <w:r w:rsidR="00456DD1" w:rsidRPr="008E17D7">
        <w:rPr>
          <w:rFonts w:ascii="GHEA Grapalat" w:hAnsi="GHEA Grapalat"/>
          <w:lang w:val="af-ZA"/>
        </w:rPr>
        <w:t xml:space="preserve">-ը՝ միջին մասնագիտական ուսումնական հաստատությունների </w:t>
      </w:r>
      <w:r w:rsidR="00456DD1" w:rsidRPr="008E17D7">
        <w:rPr>
          <w:rFonts w:ascii="GHEA Grapalat" w:hAnsi="GHEA Grapalat"/>
          <w:lang w:val="hy-AM"/>
        </w:rPr>
        <w:t xml:space="preserve">գործունեությանը, իսկ </w:t>
      </w:r>
      <w:r w:rsidR="0014005B" w:rsidRPr="00C36C3E">
        <w:rPr>
          <w:rFonts w:ascii="GHEA Grapalat" w:hAnsi="GHEA Grapalat"/>
          <w:lang w:val="af-ZA"/>
        </w:rPr>
        <w:t>1</w:t>
      </w:r>
      <w:r w:rsidR="00456DD1" w:rsidRPr="008E17D7">
        <w:rPr>
          <w:rFonts w:ascii="GHEA Grapalat" w:hAnsi="GHEA Grapalat"/>
          <w:lang w:val="hy-AM"/>
        </w:rPr>
        <w:t xml:space="preserve">-ը եղել </w:t>
      </w:r>
      <w:r w:rsidR="0014005B">
        <w:rPr>
          <w:rFonts w:ascii="GHEA Grapalat" w:hAnsi="GHEA Grapalat"/>
        </w:rPr>
        <w:t>է</w:t>
      </w:r>
      <w:r w:rsidR="00456DD1" w:rsidRPr="008E17D7">
        <w:rPr>
          <w:rFonts w:ascii="GHEA Grapalat" w:hAnsi="GHEA Grapalat"/>
          <w:lang w:val="hy-AM"/>
        </w:rPr>
        <w:t xml:space="preserve"> այլ բնույթի</w:t>
      </w:r>
      <w:r w:rsidR="00456DD1" w:rsidRPr="008E17D7">
        <w:rPr>
          <w:rFonts w:ascii="GHEA Grapalat" w:hAnsi="GHEA Grapalat"/>
          <w:lang w:val="af-ZA"/>
        </w:rPr>
        <w:t>:</w:t>
      </w:r>
      <w:r w:rsidR="00456DD1" w:rsidRPr="008E17D7">
        <w:rPr>
          <w:rFonts w:ascii="GHEA Grapalat" w:hAnsi="GHEA Grapalat"/>
          <w:lang w:val="hy-AM"/>
        </w:rPr>
        <w:t xml:space="preserve"> </w:t>
      </w:r>
      <w:r w:rsidR="007C1E1D" w:rsidRPr="007C1E1D">
        <w:rPr>
          <w:rFonts w:ascii="GHEA Grapalat" w:hAnsi="GHEA Grapalat"/>
          <w:lang w:val="af-ZA"/>
        </w:rPr>
        <w:t>Իսկ</w:t>
      </w:r>
      <w:r w:rsidR="007C1E1D" w:rsidRPr="007C1E1D">
        <w:rPr>
          <w:rFonts w:ascii="GHEA Grapalat" w:hAnsi="GHEA Grapalat"/>
          <w:lang w:val="hy-AM"/>
        </w:rPr>
        <w:t xml:space="preserve"> </w:t>
      </w:r>
      <w:r w:rsidR="007C1E1D" w:rsidRPr="007C1E1D">
        <w:rPr>
          <w:rFonts w:ascii="GHEA Grapalat" w:hAnsi="GHEA Grapalat"/>
          <w:lang w:val="af-ZA"/>
        </w:rPr>
        <w:t xml:space="preserve">2022 </w:t>
      </w:r>
      <w:r w:rsidR="007C1E1D" w:rsidRPr="007C1E1D">
        <w:rPr>
          <w:rFonts w:ascii="GHEA Grapalat" w:hAnsi="GHEA Grapalat"/>
          <w:lang w:val="hy-AM"/>
        </w:rPr>
        <w:t>թվականի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>
        <w:rPr>
          <w:rFonts w:ascii="GHEA Grapalat" w:hAnsi="GHEA Grapalat"/>
          <w:lang w:val="af-ZA"/>
        </w:rPr>
        <w:t>2-րդ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  <w:lang w:val="hy-AM"/>
        </w:rPr>
        <w:lastRenderedPageBreak/>
        <w:t>կիսամյակում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  <w:lang w:val="hy-AM"/>
        </w:rPr>
        <w:t>ԿՏՄ</w:t>
      </w:r>
      <w:r w:rsidR="007C1E1D" w:rsidRPr="007C1E1D">
        <w:rPr>
          <w:rFonts w:ascii="GHEA Grapalat" w:hAnsi="GHEA Grapalat"/>
          <w:lang w:val="af-ZA"/>
        </w:rPr>
        <w:t>-</w:t>
      </w:r>
      <w:r w:rsidR="007C1E1D" w:rsidRPr="007C1E1D">
        <w:rPr>
          <w:rFonts w:ascii="GHEA Grapalat" w:hAnsi="GHEA Grapalat"/>
          <w:lang w:val="hy-AM"/>
        </w:rPr>
        <w:t>ում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  <w:lang w:val="hy-AM"/>
        </w:rPr>
        <w:t>ստացված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 w:rsidRPr="00C36C3E">
        <w:rPr>
          <w:rFonts w:ascii="GHEA Grapalat" w:hAnsi="GHEA Grapalat"/>
          <w:lang w:val="af-ZA"/>
        </w:rPr>
        <w:t>44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  <w:lang w:val="hy-AM"/>
        </w:rPr>
        <w:t>դիմում</w:t>
      </w:r>
      <w:r w:rsidR="007C1E1D" w:rsidRPr="007C1E1D">
        <w:rPr>
          <w:rFonts w:ascii="GHEA Grapalat" w:hAnsi="GHEA Grapalat"/>
          <w:lang w:val="af-ZA"/>
        </w:rPr>
        <w:t>-</w:t>
      </w:r>
      <w:r w:rsidR="007C1E1D" w:rsidRPr="007C1E1D">
        <w:rPr>
          <w:rFonts w:ascii="GHEA Grapalat" w:hAnsi="GHEA Grapalat"/>
          <w:lang w:val="hy-AM"/>
        </w:rPr>
        <w:t>բողոքներից</w:t>
      </w:r>
      <w:r w:rsidR="007C1E1D" w:rsidRPr="007C1E1D">
        <w:rPr>
          <w:rFonts w:ascii="GHEA Grapalat" w:hAnsi="GHEA Grapalat"/>
          <w:lang w:val="af-ZA"/>
        </w:rPr>
        <w:t xml:space="preserve"> </w:t>
      </w:r>
      <w:r w:rsidR="007C1E1D" w:rsidRPr="00C36C3E">
        <w:rPr>
          <w:rFonts w:ascii="GHEA Grapalat" w:hAnsi="GHEA Grapalat"/>
          <w:lang w:val="af-ZA"/>
        </w:rPr>
        <w:t>3-</w:t>
      </w:r>
      <w:r w:rsidR="007C1E1D" w:rsidRPr="007C1E1D">
        <w:rPr>
          <w:rFonts w:ascii="GHEA Grapalat" w:hAnsi="GHEA Grapalat"/>
        </w:rPr>
        <w:t>ը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</w:rPr>
        <w:t>վերաբերել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</w:rPr>
        <w:t>են</w:t>
      </w:r>
      <w:r w:rsidR="00AC0F20" w:rsidRPr="00AC0F20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</w:rPr>
        <w:t>նախադպրոցական</w:t>
      </w:r>
      <w:r w:rsidR="007C1E1D" w:rsidRPr="00C36C3E">
        <w:rPr>
          <w:rFonts w:ascii="GHEA Grapalat" w:hAnsi="GHEA Grapalat"/>
          <w:lang w:val="af-ZA"/>
        </w:rPr>
        <w:t>, 35</w:t>
      </w:r>
      <w:r w:rsidR="007C1E1D" w:rsidRPr="007C1E1D">
        <w:rPr>
          <w:rFonts w:ascii="GHEA Grapalat" w:hAnsi="GHEA Grapalat"/>
          <w:lang w:val="hy-AM"/>
        </w:rPr>
        <w:t>-ը</w:t>
      </w:r>
      <w:r w:rsidR="007C1E1D" w:rsidRPr="00C36C3E">
        <w:rPr>
          <w:rFonts w:ascii="GHEA Grapalat" w:hAnsi="GHEA Grapalat"/>
          <w:lang w:val="af-ZA"/>
        </w:rPr>
        <w:t>`</w:t>
      </w:r>
      <w:r w:rsidR="007C1E1D" w:rsidRPr="007C1E1D">
        <w:rPr>
          <w:rFonts w:ascii="GHEA Grapalat" w:hAnsi="GHEA Grapalat"/>
          <w:lang w:val="af-ZA"/>
        </w:rPr>
        <w:t xml:space="preserve"> հանրակրթական, 3-ը՝ միջին մասնագիտական ուսումնական հաստատությունների </w:t>
      </w:r>
      <w:r w:rsidR="007C1E1D" w:rsidRPr="007C1E1D">
        <w:rPr>
          <w:rFonts w:ascii="GHEA Grapalat" w:hAnsi="GHEA Grapalat"/>
          <w:lang w:val="hy-AM"/>
        </w:rPr>
        <w:t>գործունեությանը</w:t>
      </w:r>
      <w:r w:rsidR="007C1E1D" w:rsidRPr="00C36C3E">
        <w:rPr>
          <w:rFonts w:ascii="GHEA Grapalat" w:hAnsi="GHEA Grapalat"/>
          <w:lang w:val="af-ZA"/>
        </w:rPr>
        <w:t xml:space="preserve">, </w:t>
      </w:r>
      <w:r w:rsidR="007C1E1D" w:rsidRPr="007C1E1D">
        <w:rPr>
          <w:rFonts w:ascii="GHEA Grapalat" w:hAnsi="GHEA Grapalat"/>
        </w:rPr>
        <w:t>իսկ</w:t>
      </w:r>
      <w:r w:rsidR="007C1E1D" w:rsidRPr="00C36C3E">
        <w:rPr>
          <w:rFonts w:ascii="GHEA Grapalat" w:hAnsi="GHEA Grapalat"/>
          <w:lang w:val="af-ZA"/>
        </w:rPr>
        <w:t xml:space="preserve"> 3-</w:t>
      </w:r>
      <w:r w:rsidR="007C1E1D" w:rsidRPr="007C1E1D">
        <w:rPr>
          <w:rFonts w:ascii="GHEA Grapalat" w:hAnsi="GHEA Grapalat"/>
        </w:rPr>
        <w:t>ը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</w:rPr>
        <w:t>եղել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7C1E1D">
        <w:rPr>
          <w:rFonts w:ascii="GHEA Grapalat" w:hAnsi="GHEA Grapalat"/>
        </w:rPr>
        <w:t>են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</w:rPr>
        <w:t>այլ</w:t>
      </w:r>
      <w:r w:rsidR="007C1E1D" w:rsidRPr="00C36C3E">
        <w:rPr>
          <w:rFonts w:ascii="GHEA Grapalat" w:hAnsi="GHEA Grapalat"/>
          <w:lang w:val="af-ZA"/>
        </w:rPr>
        <w:t xml:space="preserve"> </w:t>
      </w:r>
      <w:r w:rsidR="007C1E1D" w:rsidRPr="007C1E1D">
        <w:rPr>
          <w:rFonts w:ascii="GHEA Grapalat" w:hAnsi="GHEA Grapalat"/>
        </w:rPr>
        <w:t>բնույթի</w:t>
      </w:r>
      <w:r w:rsidR="00A95527" w:rsidRPr="00C36C3E">
        <w:rPr>
          <w:rFonts w:ascii="GHEA Grapalat" w:hAnsi="GHEA Grapalat"/>
          <w:lang w:val="af-ZA"/>
        </w:rPr>
        <w:t xml:space="preserve"> (</w:t>
      </w:r>
      <w:r w:rsidR="000B0271">
        <w:rPr>
          <w:rFonts w:ascii="GHEA Grapalat" w:hAnsi="GHEA Grapalat"/>
        </w:rPr>
        <w:t>գ</w:t>
      </w:r>
      <w:r w:rsidR="00A95527">
        <w:rPr>
          <w:rFonts w:ascii="GHEA Grapalat" w:hAnsi="GHEA Grapalat"/>
        </w:rPr>
        <w:t>ծապատկեր</w:t>
      </w:r>
      <w:r w:rsidR="00A95527" w:rsidRPr="00C36C3E">
        <w:rPr>
          <w:rFonts w:ascii="GHEA Grapalat" w:hAnsi="GHEA Grapalat"/>
          <w:lang w:val="af-ZA"/>
        </w:rPr>
        <w:t xml:space="preserve"> 2)</w:t>
      </w:r>
      <w:r w:rsidR="007C1E1D" w:rsidRPr="007C1E1D">
        <w:rPr>
          <w:rFonts w:ascii="GHEA Grapalat" w:hAnsi="GHEA Grapalat"/>
          <w:lang w:val="af-ZA"/>
        </w:rPr>
        <w:t>:</w:t>
      </w:r>
      <w:r w:rsidR="007C1E1D" w:rsidRPr="007C1E1D">
        <w:rPr>
          <w:rFonts w:ascii="GHEA Grapalat" w:hAnsi="GHEA Grapalat"/>
          <w:lang w:val="hy-AM"/>
        </w:rPr>
        <w:t xml:space="preserve"> </w:t>
      </w:r>
    </w:p>
    <w:p w14:paraId="25ACB99F" w14:textId="77777777" w:rsidR="00122F76" w:rsidRDefault="00122F76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</w:p>
    <w:p w14:paraId="03579B9A" w14:textId="3745E844" w:rsidR="00AC0F20" w:rsidRDefault="00AC0F20" w:rsidP="00951FC4">
      <w:pPr>
        <w:tabs>
          <w:tab w:val="left" w:pos="142"/>
          <w:tab w:val="left" w:pos="993"/>
        </w:tabs>
        <w:spacing w:line="360" w:lineRule="auto"/>
        <w:ind w:right="-1" w:firstLine="567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0FEC437C" wp14:editId="485421FE">
            <wp:extent cx="5409127" cy="2550017"/>
            <wp:effectExtent l="0" t="0" r="1270" b="31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99B432D" w14:textId="7F074797" w:rsidR="007C1E1D" w:rsidRPr="00C56E93" w:rsidRDefault="007C1E1D" w:rsidP="00AC0F20">
      <w:pPr>
        <w:tabs>
          <w:tab w:val="left" w:pos="142"/>
          <w:tab w:val="left" w:pos="993"/>
        </w:tabs>
        <w:spacing w:line="360" w:lineRule="auto"/>
        <w:ind w:right="-1" w:firstLine="567"/>
        <w:jc w:val="center"/>
        <w:rPr>
          <w:rFonts w:ascii="GHEA Grapalat" w:hAnsi="GHEA Grapalat"/>
        </w:rPr>
      </w:pPr>
    </w:p>
    <w:p w14:paraId="5CF9E4C9" w14:textId="6BA40BE6" w:rsidR="00C24A48" w:rsidRDefault="00801189" w:rsidP="001D02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 w:rsidRPr="008E17D7">
        <w:rPr>
          <w:rFonts w:ascii="GHEA Grapalat" w:hAnsi="GHEA Grapalat"/>
          <w:noProof/>
          <w:lang w:val="af-ZA" w:eastAsia="ru-RU"/>
        </w:rPr>
        <w:t>Ինչպես նախորդ հաշվետու ժամանակահատվածում</w:t>
      </w:r>
      <w:r w:rsidR="001D18EC" w:rsidRPr="008E17D7">
        <w:rPr>
          <w:rFonts w:ascii="GHEA Grapalat" w:hAnsi="GHEA Grapalat"/>
          <w:noProof/>
          <w:lang w:val="af-ZA" w:eastAsia="ru-RU"/>
        </w:rPr>
        <w:t xml:space="preserve"> </w:t>
      </w:r>
      <w:r w:rsidR="000E6672" w:rsidRPr="008E17D7">
        <w:rPr>
          <w:rFonts w:ascii="GHEA Grapalat" w:hAnsi="GHEA Grapalat"/>
          <w:noProof/>
          <w:lang w:val="af-ZA" w:eastAsia="ru-RU"/>
        </w:rPr>
        <w:t>(</w:t>
      </w:r>
      <w:r w:rsidR="00C24A48">
        <w:rPr>
          <w:rFonts w:ascii="GHEA Grapalat" w:hAnsi="GHEA Grapalat"/>
          <w:noProof/>
          <w:lang w:val="af-ZA" w:eastAsia="ru-RU"/>
        </w:rPr>
        <w:t>7</w:t>
      </w:r>
      <w:r w:rsidR="0017604E">
        <w:rPr>
          <w:rFonts w:ascii="GHEA Grapalat" w:hAnsi="GHEA Grapalat"/>
          <w:noProof/>
          <w:lang w:val="af-ZA" w:eastAsia="ru-RU"/>
        </w:rPr>
        <w:t>9.5</w:t>
      </w:r>
      <w:r w:rsidRPr="008E17D7">
        <w:rPr>
          <w:rFonts w:ascii="GHEA Grapalat" w:hAnsi="GHEA Grapalat"/>
          <w:noProof/>
          <w:lang w:val="af-ZA" w:eastAsia="ru-RU"/>
        </w:rPr>
        <w:t>%</w:t>
      </w:r>
      <w:r w:rsidR="000E6672" w:rsidRPr="008E17D7">
        <w:rPr>
          <w:rFonts w:ascii="GHEA Grapalat" w:hAnsi="GHEA Grapalat"/>
          <w:noProof/>
          <w:lang w:val="af-ZA" w:eastAsia="ru-RU"/>
        </w:rPr>
        <w:t>)</w:t>
      </w:r>
      <w:r w:rsidR="007D7563" w:rsidRPr="008E17D7">
        <w:rPr>
          <w:rFonts w:ascii="GHEA Grapalat" w:hAnsi="GHEA Grapalat"/>
          <w:noProof/>
          <w:lang w:val="af-ZA" w:eastAsia="ru-RU"/>
        </w:rPr>
        <w:t xml:space="preserve"> և</w:t>
      </w:r>
      <w:r w:rsidR="00AD0E0F" w:rsidRPr="008E17D7">
        <w:rPr>
          <w:rFonts w:ascii="GHEA Grapalat" w:hAnsi="GHEA Grapalat"/>
          <w:noProof/>
          <w:lang w:val="af-ZA" w:eastAsia="ru-RU"/>
        </w:rPr>
        <w:t xml:space="preserve"> նախորդ տարվա համապատասխան </w:t>
      </w:r>
      <w:r w:rsidR="000E6672" w:rsidRPr="008E17D7">
        <w:rPr>
          <w:rFonts w:ascii="GHEA Grapalat" w:hAnsi="GHEA Grapalat"/>
          <w:noProof/>
          <w:lang w:val="af-ZA" w:eastAsia="ru-RU"/>
        </w:rPr>
        <w:t>ժամանակահատվածում</w:t>
      </w:r>
      <w:r w:rsidR="009035EE" w:rsidRPr="008E17D7">
        <w:rPr>
          <w:rFonts w:ascii="GHEA Grapalat" w:hAnsi="GHEA Grapalat"/>
          <w:noProof/>
          <w:lang w:val="af-ZA" w:eastAsia="ru-RU"/>
        </w:rPr>
        <w:t xml:space="preserve"> </w:t>
      </w:r>
      <w:r w:rsidR="00421E31" w:rsidRPr="008E17D7">
        <w:rPr>
          <w:rFonts w:ascii="GHEA Grapalat" w:hAnsi="GHEA Grapalat"/>
          <w:noProof/>
          <w:lang w:val="af-ZA" w:eastAsia="ru-RU"/>
        </w:rPr>
        <w:t>(</w:t>
      </w:r>
      <w:r w:rsidR="0017604E">
        <w:rPr>
          <w:rFonts w:ascii="GHEA Grapalat" w:hAnsi="GHEA Grapalat"/>
          <w:noProof/>
          <w:lang w:val="af-ZA" w:eastAsia="ru-RU"/>
        </w:rPr>
        <w:t>73.7</w:t>
      </w:r>
      <w:r w:rsidR="00421E31" w:rsidRPr="008E17D7">
        <w:rPr>
          <w:rFonts w:ascii="GHEA Grapalat" w:hAnsi="GHEA Grapalat"/>
          <w:noProof/>
          <w:lang w:val="af-ZA" w:eastAsia="ru-RU"/>
        </w:rPr>
        <w:t xml:space="preserve">%), </w:t>
      </w:r>
      <w:r w:rsidRPr="008E17D7">
        <w:rPr>
          <w:rFonts w:ascii="GHEA Grapalat" w:hAnsi="GHEA Grapalat"/>
          <w:noProof/>
          <w:lang w:val="af-ZA" w:eastAsia="ru-RU"/>
        </w:rPr>
        <w:t>այս</w:t>
      </w:r>
      <w:r w:rsidR="00F94AF2" w:rsidRPr="008E17D7">
        <w:rPr>
          <w:rFonts w:ascii="GHEA Grapalat" w:hAnsi="GHEA Grapalat"/>
          <w:noProof/>
          <w:lang w:val="af-ZA" w:eastAsia="ru-RU"/>
        </w:rPr>
        <w:t xml:space="preserve"> կիսամյակում</w:t>
      </w:r>
      <w:r w:rsidR="00AD0E0F" w:rsidRPr="008E17D7">
        <w:rPr>
          <w:rFonts w:ascii="GHEA Grapalat" w:hAnsi="GHEA Grapalat"/>
          <w:noProof/>
          <w:lang w:val="af-ZA" w:eastAsia="ru-RU"/>
        </w:rPr>
        <w:t xml:space="preserve"> ևս դիմումների գեր</w:t>
      </w:r>
      <w:r w:rsidR="00652F91" w:rsidRPr="008E17D7">
        <w:rPr>
          <w:rFonts w:ascii="GHEA Grapalat" w:hAnsi="GHEA Grapalat"/>
          <w:noProof/>
          <w:lang w:val="af-ZA" w:eastAsia="ru-RU"/>
        </w:rPr>
        <w:t>ա</w:t>
      </w:r>
      <w:r w:rsidR="00AD0E0F" w:rsidRPr="008E17D7">
        <w:rPr>
          <w:rFonts w:ascii="GHEA Grapalat" w:hAnsi="GHEA Grapalat"/>
          <w:noProof/>
          <w:lang w:val="af-ZA" w:eastAsia="ru-RU"/>
        </w:rPr>
        <w:t xml:space="preserve">կշռող մասը </w:t>
      </w:r>
      <w:r w:rsidR="000E6672" w:rsidRPr="008E17D7">
        <w:rPr>
          <w:rFonts w:ascii="GHEA Grapalat" w:hAnsi="GHEA Grapalat"/>
          <w:noProof/>
          <w:lang w:val="af-ZA" w:eastAsia="ru-RU"/>
        </w:rPr>
        <w:t>(</w:t>
      </w:r>
      <w:r w:rsidR="002317B2" w:rsidRPr="004B40A6">
        <w:rPr>
          <w:rFonts w:ascii="GHEA Grapalat" w:hAnsi="GHEA Grapalat"/>
          <w:noProof/>
          <w:lang w:val="hy-AM" w:eastAsia="ru-RU"/>
        </w:rPr>
        <w:t>67</w:t>
      </w:r>
      <w:r w:rsidR="00AD0E0F" w:rsidRPr="008E17D7">
        <w:rPr>
          <w:rFonts w:ascii="GHEA Grapalat" w:hAnsi="GHEA Grapalat"/>
          <w:noProof/>
          <w:lang w:val="af-ZA" w:eastAsia="ru-RU"/>
        </w:rPr>
        <w:t>%</w:t>
      </w:r>
      <w:r w:rsidR="000E6672" w:rsidRPr="008E17D7">
        <w:rPr>
          <w:rFonts w:ascii="GHEA Grapalat" w:hAnsi="GHEA Grapalat"/>
          <w:noProof/>
          <w:lang w:val="af-ZA" w:eastAsia="ru-RU"/>
        </w:rPr>
        <w:t>)</w:t>
      </w:r>
      <w:r w:rsidR="00AD0E0F" w:rsidRPr="008E17D7">
        <w:rPr>
          <w:rFonts w:ascii="GHEA Grapalat" w:hAnsi="GHEA Grapalat"/>
          <w:noProof/>
          <w:lang w:val="af-ZA" w:eastAsia="ru-RU"/>
        </w:rPr>
        <w:t xml:space="preserve"> վերաբերել </w:t>
      </w:r>
      <w:r w:rsidR="00892E0E" w:rsidRPr="008E17D7">
        <w:rPr>
          <w:rFonts w:ascii="GHEA Grapalat" w:hAnsi="GHEA Grapalat"/>
          <w:noProof/>
          <w:lang w:val="af-ZA" w:eastAsia="ru-RU"/>
        </w:rPr>
        <w:t>է</w:t>
      </w:r>
      <w:r w:rsidR="00AD0E0F" w:rsidRPr="008E17D7">
        <w:rPr>
          <w:rFonts w:ascii="GHEA Grapalat" w:hAnsi="GHEA Grapalat"/>
          <w:noProof/>
          <w:lang w:val="af-ZA" w:eastAsia="ru-RU"/>
        </w:rPr>
        <w:t xml:space="preserve"> դպրոցներին</w:t>
      </w:r>
      <w:r w:rsidR="00B36A02" w:rsidRPr="008E17D7">
        <w:rPr>
          <w:rFonts w:ascii="GHEA Grapalat" w:hAnsi="GHEA Grapalat"/>
          <w:noProof/>
          <w:lang w:val="af-ZA" w:eastAsia="ru-RU"/>
        </w:rPr>
        <w:t xml:space="preserve">, ինչը պայմանավորված է </w:t>
      </w:r>
      <w:r w:rsidR="009035EE" w:rsidRPr="008E17D7">
        <w:rPr>
          <w:rFonts w:ascii="GHEA Grapalat" w:hAnsi="GHEA Grapalat"/>
          <w:noProof/>
          <w:lang w:val="af-ZA" w:eastAsia="ru-RU"/>
        </w:rPr>
        <w:t>նաև</w:t>
      </w:r>
      <w:r w:rsidR="009035EE" w:rsidRPr="008E17D7">
        <w:rPr>
          <w:rFonts w:ascii="GHEA Grapalat" w:hAnsi="GHEA Grapalat"/>
          <w:noProof/>
          <w:color w:val="00B050"/>
          <w:lang w:val="af-ZA" w:eastAsia="ru-RU"/>
        </w:rPr>
        <w:t xml:space="preserve"> </w:t>
      </w:r>
      <w:r w:rsidR="00B36A02" w:rsidRPr="008E17D7">
        <w:rPr>
          <w:rFonts w:ascii="GHEA Grapalat" w:hAnsi="GHEA Grapalat"/>
          <w:noProof/>
          <w:lang w:val="af-ZA" w:eastAsia="ru-RU"/>
        </w:rPr>
        <w:t>միջնակարգ կրթության ոլորտի շահառուների մեծ թվով</w:t>
      </w:r>
      <w:r w:rsidR="00AB2475" w:rsidRPr="008E17D7">
        <w:rPr>
          <w:rFonts w:ascii="GHEA Grapalat" w:hAnsi="GHEA Grapalat"/>
          <w:noProof/>
          <w:lang w:val="af-ZA" w:eastAsia="ru-RU"/>
        </w:rPr>
        <w:t>:</w:t>
      </w:r>
      <w:r w:rsidR="002317B2">
        <w:rPr>
          <w:rFonts w:ascii="GHEA Grapalat" w:hAnsi="GHEA Grapalat"/>
          <w:noProof/>
          <w:lang w:val="af-ZA" w:eastAsia="ru-RU"/>
        </w:rPr>
        <w:t xml:space="preserve"> </w:t>
      </w:r>
    </w:p>
    <w:p w14:paraId="1A7B9C9C" w14:textId="402D9514" w:rsidR="00B069CB" w:rsidRPr="008E17D7" w:rsidRDefault="002317B2" w:rsidP="001D02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val="af-ZA" w:eastAsia="ru-RU"/>
        </w:rPr>
        <w:t xml:space="preserve">Գծապատկեր </w:t>
      </w:r>
      <w:r w:rsidRPr="004B40A6">
        <w:rPr>
          <w:rFonts w:ascii="GHEA Grapalat" w:hAnsi="GHEA Grapalat"/>
          <w:noProof/>
          <w:lang w:val="hy-AM" w:eastAsia="ru-RU"/>
        </w:rPr>
        <w:t>3-ում պատկերված է</w:t>
      </w:r>
      <w:r w:rsidR="00EA6D98" w:rsidRPr="004B40A6">
        <w:rPr>
          <w:rFonts w:ascii="GHEA Grapalat" w:hAnsi="GHEA Grapalat"/>
          <w:noProof/>
          <w:lang w:val="hy-AM" w:eastAsia="ru-RU"/>
        </w:rPr>
        <w:t xml:space="preserve"> </w:t>
      </w:r>
      <w:r w:rsidR="00590FF4" w:rsidRPr="00590FF4">
        <w:rPr>
          <w:rFonts w:ascii="GHEA Grapalat" w:hAnsi="GHEA Grapalat"/>
          <w:noProof/>
          <w:lang w:val="af-ZA" w:eastAsia="ru-RU"/>
        </w:rPr>
        <w:t xml:space="preserve">2023 </w:t>
      </w:r>
      <w:r w:rsidR="00590FF4">
        <w:rPr>
          <w:rFonts w:ascii="GHEA Grapalat" w:hAnsi="GHEA Grapalat"/>
          <w:noProof/>
          <w:lang w:val="af-ZA" w:eastAsia="ru-RU"/>
        </w:rPr>
        <w:t>թվականի I կիսամյակի դիմում–բողոքների տոկոսային համամասնությունը՝ ըստ ուսումնական հաստատությունների:</w:t>
      </w:r>
      <w:r w:rsidR="00656D03" w:rsidRPr="008E17D7">
        <w:rPr>
          <w:rFonts w:ascii="GHEA Grapalat" w:hAnsi="GHEA Grapalat"/>
          <w:noProof/>
          <w:lang w:val="af-ZA" w:eastAsia="ru-RU"/>
        </w:rPr>
        <w:t xml:space="preserve"> </w:t>
      </w:r>
    </w:p>
    <w:p w14:paraId="4C254347" w14:textId="6A536B47" w:rsidR="001D021F" w:rsidRPr="008E17D7" w:rsidRDefault="001D021F" w:rsidP="00643050">
      <w:pPr>
        <w:ind w:firstLine="567"/>
        <w:jc w:val="right"/>
        <w:rPr>
          <w:rFonts w:ascii="GHEA Grapalat" w:hAnsi="GHEA Grapalat"/>
          <w:b/>
          <w:noProof/>
          <w:lang w:val="af-ZA" w:eastAsia="ru-RU"/>
        </w:rPr>
      </w:pPr>
    </w:p>
    <w:p w14:paraId="048C048B" w14:textId="77777777" w:rsidR="0071508F" w:rsidRPr="008E17D7" w:rsidRDefault="0071508F" w:rsidP="00643050">
      <w:pPr>
        <w:ind w:firstLine="567"/>
        <w:jc w:val="right"/>
        <w:rPr>
          <w:rFonts w:ascii="GHEA Grapalat" w:hAnsi="GHEA Grapalat"/>
          <w:b/>
          <w:noProof/>
          <w:lang w:val="af-ZA" w:eastAsia="ru-RU"/>
        </w:rPr>
      </w:pPr>
    </w:p>
    <w:p w14:paraId="1333C0E6" w14:textId="6E5D109F" w:rsidR="009964C7" w:rsidRPr="008E17D7" w:rsidRDefault="001832B6" w:rsidP="001832B6">
      <w:pPr>
        <w:ind w:firstLine="567"/>
        <w:jc w:val="center"/>
        <w:rPr>
          <w:rFonts w:ascii="GHEA Grapalat" w:hAnsi="GHEA Grapalat"/>
          <w:b/>
          <w:noProof/>
          <w:lang w:val="af-ZA" w:eastAsia="ru-RU"/>
        </w:rPr>
      </w:pPr>
      <w:r w:rsidRPr="008E17D7">
        <w:rPr>
          <w:rFonts w:ascii="GHEA Grapalat" w:hAnsi="GHEA Grapalat"/>
          <w:noProof/>
          <w:lang w:val="en-GB" w:eastAsia="en-GB"/>
        </w:rPr>
        <w:drawing>
          <wp:inline distT="0" distB="0" distL="0" distR="0" wp14:anchorId="03539176" wp14:editId="4EAC5283">
            <wp:extent cx="5634355" cy="2356288"/>
            <wp:effectExtent l="0" t="0" r="4445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43050" w:rsidRPr="008E17D7">
        <w:rPr>
          <w:rFonts w:ascii="GHEA Grapalat" w:hAnsi="GHEA Grapalat"/>
          <w:b/>
          <w:noProof/>
          <w:lang w:val="af-ZA" w:eastAsia="ru-RU"/>
        </w:rPr>
        <w:t>.</w:t>
      </w:r>
    </w:p>
    <w:p w14:paraId="437C022F" w14:textId="7D86C398" w:rsidR="009964C7" w:rsidRDefault="009964C7" w:rsidP="00DD2819">
      <w:pPr>
        <w:ind w:left="426"/>
        <w:jc w:val="both"/>
        <w:rPr>
          <w:rFonts w:ascii="GHEA Grapalat" w:hAnsi="GHEA Grapalat"/>
          <w:noProof/>
          <w:lang w:val="af-ZA" w:eastAsia="ru-RU"/>
        </w:rPr>
      </w:pPr>
    </w:p>
    <w:p w14:paraId="18E7170D" w14:textId="77777777" w:rsidR="009E6C26" w:rsidRPr="008E17D7" w:rsidRDefault="009E6C26" w:rsidP="00DD2819">
      <w:pPr>
        <w:ind w:left="426"/>
        <w:jc w:val="both"/>
        <w:rPr>
          <w:rFonts w:ascii="GHEA Grapalat" w:hAnsi="GHEA Grapalat"/>
          <w:noProof/>
          <w:lang w:val="af-ZA" w:eastAsia="ru-RU"/>
        </w:rPr>
      </w:pPr>
    </w:p>
    <w:p w14:paraId="337A88FD" w14:textId="2AF8745B" w:rsidR="002103F6" w:rsidRPr="008E17D7" w:rsidRDefault="00D1287F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lastRenderedPageBreak/>
        <w:t>Դիագրամից երևում է, որ ամենաքիչ բողոքները եղել են նախադպրոցական ուսումնական հաստատությունների վերաբերյալ</w:t>
      </w:r>
      <w:r w:rsidR="00DE1E41">
        <w:rPr>
          <w:rFonts w:ascii="GHEA Grapalat" w:hAnsi="GHEA Grapalat"/>
          <w:lang w:val="af-ZA"/>
        </w:rPr>
        <w:t xml:space="preserve"> (1 դիմում-բողոք)</w:t>
      </w:r>
      <w:r w:rsidR="00E07F47">
        <w:rPr>
          <w:rFonts w:ascii="GHEA Grapalat" w:hAnsi="GHEA Grapalat"/>
          <w:lang w:val="af-ZA"/>
        </w:rPr>
        <w:t xml:space="preserve">: </w:t>
      </w:r>
      <w:r w:rsidR="00B376E5">
        <w:rPr>
          <w:rFonts w:ascii="GHEA Grapalat" w:hAnsi="GHEA Grapalat"/>
          <w:lang w:val="af-ZA"/>
        </w:rPr>
        <w:t>Համաձայն</w:t>
      </w:r>
      <w:r>
        <w:rPr>
          <w:rFonts w:ascii="GHEA Grapalat" w:hAnsi="GHEA Grapalat"/>
          <w:lang w:val="af-ZA"/>
        </w:rPr>
        <w:t xml:space="preserve"> գծապատկեր 2-ի տվյալների</w:t>
      </w:r>
      <w:r w:rsidR="00B376E5">
        <w:rPr>
          <w:rFonts w:ascii="GHEA Grapalat" w:hAnsi="GHEA Grapalat"/>
          <w:lang w:val="af-ZA"/>
        </w:rPr>
        <w:t xml:space="preserve">՝ </w:t>
      </w:r>
      <w:r w:rsidR="00C96A00">
        <w:rPr>
          <w:rFonts w:ascii="GHEA Grapalat" w:hAnsi="GHEA Grapalat"/>
          <w:lang w:val="af-ZA"/>
        </w:rPr>
        <w:t xml:space="preserve">վերջին </w:t>
      </w:r>
      <w:r w:rsidR="00D85F50">
        <w:rPr>
          <w:rFonts w:ascii="GHEA Grapalat" w:hAnsi="GHEA Grapalat"/>
          <w:lang w:val="af-ZA"/>
        </w:rPr>
        <w:t xml:space="preserve">3 կիսամյակներում ստացված </w:t>
      </w:r>
      <w:r w:rsidR="007D234B">
        <w:rPr>
          <w:rFonts w:ascii="GHEA Grapalat" w:hAnsi="GHEA Grapalat"/>
          <w:lang w:val="af-ZA"/>
        </w:rPr>
        <w:t>84</w:t>
      </w:r>
      <w:r w:rsidR="00D85F50">
        <w:rPr>
          <w:rFonts w:ascii="GHEA Grapalat" w:hAnsi="GHEA Grapalat"/>
          <w:lang w:val="af-ZA"/>
        </w:rPr>
        <w:t xml:space="preserve"> դիմում</w:t>
      </w:r>
      <w:r w:rsidR="00336A64">
        <w:rPr>
          <w:rFonts w:ascii="GHEA Grapalat" w:hAnsi="GHEA Grapalat"/>
          <w:lang w:val="af-ZA"/>
        </w:rPr>
        <w:t>-</w:t>
      </w:r>
      <w:r w:rsidR="00D85F50">
        <w:rPr>
          <w:rFonts w:ascii="GHEA Grapalat" w:hAnsi="GHEA Grapalat"/>
          <w:lang w:val="af-ZA"/>
        </w:rPr>
        <w:t>բողոքներից միայն 4-ն</w:t>
      </w:r>
      <w:r w:rsidR="007D234B">
        <w:rPr>
          <w:rFonts w:ascii="GHEA Grapalat" w:hAnsi="GHEA Grapalat"/>
          <w:lang w:val="af-ZA"/>
        </w:rPr>
        <w:t xml:space="preserve"> (4.7</w:t>
      </w:r>
      <w:r w:rsidR="007D234B">
        <w:rPr>
          <w:rFonts w:ascii="Arial Armenian" w:hAnsi="Arial Armenian"/>
          <w:lang w:val="af-ZA"/>
        </w:rPr>
        <w:t>%</w:t>
      </w:r>
      <w:r w:rsidR="007D234B">
        <w:rPr>
          <w:rFonts w:ascii="GHEA Grapalat" w:hAnsi="GHEA Grapalat"/>
          <w:lang w:val="af-ZA"/>
        </w:rPr>
        <w:t>)</w:t>
      </w:r>
      <w:r w:rsidR="00D85F50">
        <w:rPr>
          <w:rFonts w:ascii="GHEA Grapalat" w:hAnsi="GHEA Grapalat"/>
          <w:lang w:val="af-ZA"/>
        </w:rPr>
        <w:t xml:space="preserve"> են </w:t>
      </w:r>
      <w:r w:rsidR="007D234B">
        <w:rPr>
          <w:rFonts w:ascii="GHEA Grapalat" w:hAnsi="GHEA Grapalat"/>
          <w:lang w:val="af-ZA"/>
        </w:rPr>
        <w:t>վերաբերել մանկապարտեզներին:</w:t>
      </w:r>
    </w:p>
    <w:p w14:paraId="316F8D76" w14:textId="4C412314" w:rsidR="00A34F0B" w:rsidRPr="006826C0" w:rsidRDefault="00A0304C" w:rsidP="006826C0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Նշված</w:t>
      </w:r>
      <w:r w:rsidR="002A7507" w:rsidRPr="008E17D7">
        <w:rPr>
          <w:rFonts w:ascii="GHEA Grapalat" w:hAnsi="GHEA Grapalat"/>
          <w:lang w:val="hy-AM"/>
        </w:rPr>
        <w:t xml:space="preserve"> </w:t>
      </w:r>
      <w:r w:rsidR="005E2E61" w:rsidRPr="004B40A6">
        <w:rPr>
          <w:rFonts w:ascii="GHEA Grapalat" w:hAnsi="GHEA Grapalat"/>
          <w:lang w:val="af-ZA"/>
        </w:rPr>
        <w:t>21</w:t>
      </w:r>
      <w:r w:rsidR="00297464" w:rsidRPr="008E17D7">
        <w:rPr>
          <w:rFonts w:ascii="GHEA Grapalat" w:hAnsi="GHEA Grapalat"/>
          <w:lang w:val="af-ZA"/>
        </w:rPr>
        <w:t xml:space="preserve"> </w:t>
      </w:r>
      <w:proofErr w:type="spellStart"/>
      <w:r w:rsidR="00CF1874" w:rsidRPr="008E17D7">
        <w:rPr>
          <w:rFonts w:ascii="GHEA Grapalat" w:hAnsi="GHEA Grapalat"/>
        </w:rPr>
        <w:t>դիմում</w:t>
      </w:r>
      <w:proofErr w:type="spellEnd"/>
      <w:r w:rsidR="00CF1874" w:rsidRPr="008E17D7">
        <w:rPr>
          <w:rFonts w:ascii="GHEA Grapalat" w:hAnsi="GHEA Grapalat"/>
          <w:lang w:val="af-ZA"/>
        </w:rPr>
        <w:t>-</w:t>
      </w:r>
      <w:proofErr w:type="spellStart"/>
      <w:r w:rsidR="00CF1874" w:rsidRPr="008E17D7">
        <w:rPr>
          <w:rFonts w:ascii="GHEA Grapalat" w:hAnsi="GHEA Grapalat"/>
        </w:rPr>
        <w:t>բողոքներից</w:t>
      </w:r>
      <w:proofErr w:type="spellEnd"/>
      <w:r w:rsidR="00FC71A8" w:rsidRPr="008E17D7">
        <w:rPr>
          <w:rFonts w:ascii="GHEA Grapalat" w:hAnsi="GHEA Grapalat"/>
          <w:lang w:val="af-ZA"/>
        </w:rPr>
        <w:t xml:space="preserve"> </w:t>
      </w:r>
      <w:r w:rsidR="005E2E61">
        <w:rPr>
          <w:rFonts w:ascii="GHEA Grapalat" w:hAnsi="GHEA Grapalat"/>
          <w:lang w:val="af-ZA"/>
        </w:rPr>
        <w:t>1</w:t>
      </w:r>
      <w:r w:rsidR="00892E0E" w:rsidRPr="008E17D7">
        <w:rPr>
          <w:rFonts w:ascii="GHEA Grapalat" w:hAnsi="GHEA Grapalat"/>
          <w:lang w:val="af-ZA"/>
        </w:rPr>
        <w:t>-</w:t>
      </w:r>
      <w:r w:rsidR="003F1174">
        <w:rPr>
          <w:rFonts w:ascii="GHEA Grapalat" w:hAnsi="GHEA Grapalat"/>
          <w:lang w:val="af-ZA"/>
        </w:rPr>
        <w:t>ական</w:t>
      </w:r>
      <w:r w:rsidR="008D27B9">
        <w:rPr>
          <w:rFonts w:ascii="GHEA Grapalat" w:hAnsi="GHEA Grapalat"/>
          <w:lang w:val="af-ZA"/>
        </w:rPr>
        <w:t xml:space="preserve"> (4.8%)</w:t>
      </w:r>
      <w:r w:rsidR="00A700DA" w:rsidRPr="008E17D7">
        <w:rPr>
          <w:rFonts w:ascii="GHEA Grapalat" w:hAnsi="GHEA Grapalat"/>
          <w:lang w:val="af-ZA"/>
        </w:rPr>
        <w:t xml:space="preserve"> </w:t>
      </w:r>
      <w:r w:rsidR="00FC71A8" w:rsidRPr="008E17D7">
        <w:rPr>
          <w:rFonts w:ascii="GHEA Grapalat" w:hAnsi="GHEA Grapalat"/>
          <w:lang w:val="af-ZA"/>
        </w:rPr>
        <w:t xml:space="preserve">ԿՏՄ </w:t>
      </w:r>
      <w:r w:rsidR="003F1174">
        <w:rPr>
          <w:rFonts w:ascii="GHEA Grapalat" w:hAnsi="GHEA Grapalat"/>
          <w:lang w:val="af-ZA"/>
        </w:rPr>
        <w:t xml:space="preserve">է </w:t>
      </w:r>
      <w:proofErr w:type="spellStart"/>
      <w:r w:rsidR="00FC71A8" w:rsidRPr="008E17D7">
        <w:rPr>
          <w:rFonts w:ascii="GHEA Grapalat" w:hAnsi="GHEA Grapalat"/>
        </w:rPr>
        <w:t>վերահասցեագրվել</w:t>
      </w:r>
      <w:proofErr w:type="spellEnd"/>
      <w:r w:rsidR="00FC71A8" w:rsidRPr="008E17D7">
        <w:rPr>
          <w:rFonts w:ascii="GHEA Grapalat" w:hAnsi="GHEA Grapalat"/>
          <w:lang w:val="af-ZA"/>
        </w:rPr>
        <w:t xml:space="preserve"> </w:t>
      </w:r>
      <w:r w:rsidR="00C14784" w:rsidRPr="008E17D7">
        <w:rPr>
          <w:rFonts w:ascii="GHEA Grapalat" w:hAnsi="GHEA Grapalat"/>
          <w:lang w:val="af-ZA"/>
        </w:rPr>
        <w:t xml:space="preserve">ՀՀ </w:t>
      </w:r>
      <w:r w:rsidR="00535D4E" w:rsidRPr="008E17D7">
        <w:rPr>
          <w:rFonts w:ascii="GHEA Grapalat" w:hAnsi="GHEA Grapalat"/>
          <w:lang w:val="af-ZA"/>
        </w:rPr>
        <w:t>վ</w:t>
      </w:r>
      <w:r w:rsidR="00FC71A8" w:rsidRPr="008E17D7">
        <w:rPr>
          <w:rFonts w:ascii="GHEA Grapalat" w:hAnsi="GHEA Grapalat"/>
          <w:lang w:val="af-ZA"/>
        </w:rPr>
        <w:t>արչապետի</w:t>
      </w:r>
      <w:r w:rsidR="00A700DA" w:rsidRPr="008E17D7">
        <w:rPr>
          <w:rFonts w:ascii="GHEA Grapalat" w:hAnsi="GHEA Grapalat"/>
          <w:lang w:val="af-ZA"/>
        </w:rPr>
        <w:t xml:space="preserve"> </w:t>
      </w:r>
      <w:r w:rsidR="00FC71A8" w:rsidRPr="008E17D7">
        <w:rPr>
          <w:rFonts w:ascii="GHEA Grapalat" w:hAnsi="GHEA Grapalat"/>
          <w:lang w:val="af-ZA"/>
        </w:rPr>
        <w:t>աշխատակազմից</w:t>
      </w:r>
      <w:r w:rsidR="003F1174">
        <w:rPr>
          <w:rFonts w:ascii="GHEA Grapalat" w:hAnsi="GHEA Grapalat"/>
          <w:lang w:val="af-ZA"/>
        </w:rPr>
        <w:t xml:space="preserve"> և </w:t>
      </w:r>
      <w:r w:rsidR="003F1174" w:rsidRPr="008E17D7">
        <w:rPr>
          <w:rFonts w:ascii="GHEA Grapalat" w:hAnsi="GHEA Grapalat"/>
          <w:lang w:val="af-ZA"/>
        </w:rPr>
        <w:t xml:space="preserve">ՀՀ </w:t>
      </w:r>
      <w:r w:rsidR="003F1174">
        <w:rPr>
          <w:rFonts w:ascii="GHEA Grapalat" w:hAnsi="GHEA Grapalat"/>
          <w:lang w:val="af-ZA"/>
        </w:rPr>
        <w:t>հակակոռուպցիոն կոմիտեից,</w:t>
      </w:r>
      <w:r w:rsidR="003F1174" w:rsidRPr="004B40A6">
        <w:rPr>
          <w:rFonts w:ascii="GHEA Grapalat" w:hAnsi="GHEA Grapalat"/>
          <w:lang w:val="af-ZA"/>
        </w:rPr>
        <w:t xml:space="preserve"> 2-</w:t>
      </w:r>
      <w:r w:rsidR="003F1174">
        <w:rPr>
          <w:rFonts w:ascii="GHEA Grapalat" w:hAnsi="GHEA Grapalat"/>
        </w:rPr>
        <w:t>ը</w:t>
      </w:r>
      <w:r w:rsidR="008D27B9" w:rsidRPr="008D27B9">
        <w:rPr>
          <w:rFonts w:ascii="GHEA Grapalat" w:hAnsi="GHEA Grapalat"/>
          <w:lang w:val="af-ZA"/>
        </w:rPr>
        <w:t xml:space="preserve"> </w:t>
      </w:r>
      <w:r w:rsidR="008D27B9">
        <w:rPr>
          <w:rFonts w:ascii="GHEA Grapalat" w:hAnsi="GHEA Grapalat"/>
          <w:lang w:val="af-ZA"/>
        </w:rPr>
        <w:t>(9.5%)</w:t>
      </w:r>
      <w:r w:rsidR="003F1174" w:rsidRPr="004B40A6">
        <w:rPr>
          <w:rFonts w:ascii="GHEA Grapalat" w:hAnsi="GHEA Grapalat"/>
          <w:lang w:val="af-ZA"/>
        </w:rPr>
        <w:t>`</w:t>
      </w:r>
      <w:r w:rsidR="00553171">
        <w:rPr>
          <w:rFonts w:ascii="GHEA Grapalat" w:hAnsi="GHEA Grapalat"/>
          <w:lang w:val="af-ZA"/>
        </w:rPr>
        <w:t xml:space="preserve"> </w:t>
      </w:r>
      <w:r w:rsidR="003F1174">
        <w:rPr>
          <w:rFonts w:ascii="GHEA Grapalat" w:hAnsi="GHEA Grapalat"/>
          <w:lang w:val="af-ZA"/>
        </w:rPr>
        <w:t>ՀՀ շ</w:t>
      </w:r>
      <w:proofErr w:type="spellStart"/>
      <w:r w:rsidR="003F1174">
        <w:rPr>
          <w:rFonts w:ascii="GHEA Grapalat" w:hAnsi="GHEA Grapalat"/>
        </w:rPr>
        <w:t>ուկայի</w:t>
      </w:r>
      <w:proofErr w:type="spellEnd"/>
      <w:r w:rsidR="003F1174" w:rsidRPr="004B40A6">
        <w:rPr>
          <w:rFonts w:ascii="GHEA Grapalat" w:hAnsi="GHEA Grapalat"/>
          <w:lang w:val="af-ZA"/>
        </w:rPr>
        <w:t xml:space="preserve"> </w:t>
      </w:r>
      <w:proofErr w:type="spellStart"/>
      <w:r w:rsidR="003F1174">
        <w:rPr>
          <w:rFonts w:ascii="GHEA Grapalat" w:hAnsi="GHEA Grapalat"/>
        </w:rPr>
        <w:t>վերահսկողության</w:t>
      </w:r>
      <w:proofErr w:type="spellEnd"/>
      <w:r w:rsidR="003F1174" w:rsidRPr="004B40A6">
        <w:rPr>
          <w:rFonts w:ascii="GHEA Grapalat" w:hAnsi="GHEA Grapalat"/>
          <w:lang w:val="af-ZA"/>
        </w:rPr>
        <w:t xml:space="preserve"> </w:t>
      </w:r>
      <w:proofErr w:type="spellStart"/>
      <w:r w:rsidR="003F1174">
        <w:rPr>
          <w:rFonts w:ascii="GHEA Grapalat" w:hAnsi="GHEA Grapalat"/>
        </w:rPr>
        <w:t>տեսչական</w:t>
      </w:r>
      <w:proofErr w:type="spellEnd"/>
      <w:r w:rsidR="003F1174" w:rsidRPr="004B40A6">
        <w:rPr>
          <w:rFonts w:ascii="GHEA Grapalat" w:hAnsi="GHEA Grapalat"/>
          <w:lang w:val="af-ZA"/>
        </w:rPr>
        <w:t xml:space="preserve"> </w:t>
      </w:r>
      <w:proofErr w:type="spellStart"/>
      <w:r w:rsidR="003F1174">
        <w:rPr>
          <w:rFonts w:ascii="GHEA Grapalat" w:hAnsi="GHEA Grapalat"/>
        </w:rPr>
        <w:t>մարմնից</w:t>
      </w:r>
      <w:proofErr w:type="spellEnd"/>
      <w:r w:rsidR="003F1174" w:rsidRPr="003F1174">
        <w:rPr>
          <w:rFonts w:ascii="GHEA Grapalat" w:hAnsi="GHEA Grapalat"/>
          <w:lang w:val="af-ZA"/>
        </w:rPr>
        <w:t>,</w:t>
      </w:r>
      <w:r w:rsidR="003F1174" w:rsidRPr="004B40A6">
        <w:rPr>
          <w:rFonts w:ascii="GHEA Grapalat" w:hAnsi="GHEA Grapalat"/>
          <w:lang w:val="af-ZA"/>
        </w:rPr>
        <w:t xml:space="preserve"> </w:t>
      </w:r>
      <w:r w:rsidR="005E2E61" w:rsidRPr="004B40A6">
        <w:rPr>
          <w:rFonts w:ascii="GHEA Grapalat" w:hAnsi="GHEA Grapalat"/>
          <w:lang w:val="af-ZA"/>
        </w:rPr>
        <w:t>4</w:t>
      </w:r>
      <w:r w:rsidR="00CF1874" w:rsidRPr="008E17D7">
        <w:rPr>
          <w:rFonts w:ascii="GHEA Grapalat" w:hAnsi="GHEA Grapalat"/>
          <w:lang w:val="af-ZA"/>
        </w:rPr>
        <w:t>-</w:t>
      </w:r>
      <w:r w:rsidR="00CF1874" w:rsidRPr="008E17D7">
        <w:rPr>
          <w:rFonts w:ascii="GHEA Grapalat" w:hAnsi="GHEA Grapalat"/>
        </w:rPr>
        <w:t>ը</w:t>
      </w:r>
      <w:r w:rsidR="008D27B9" w:rsidRPr="008D27B9">
        <w:rPr>
          <w:rFonts w:ascii="GHEA Grapalat" w:hAnsi="GHEA Grapalat"/>
          <w:lang w:val="af-ZA"/>
        </w:rPr>
        <w:t xml:space="preserve"> (</w:t>
      </w:r>
      <w:r w:rsidR="008D27B9">
        <w:rPr>
          <w:rFonts w:ascii="GHEA Grapalat" w:hAnsi="GHEA Grapalat"/>
          <w:lang w:val="af-ZA"/>
        </w:rPr>
        <w:t>19%</w:t>
      </w:r>
      <w:r w:rsidR="008D27B9" w:rsidRPr="008D27B9">
        <w:rPr>
          <w:rFonts w:ascii="GHEA Grapalat" w:hAnsi="GHEA Grapalat"/>
          <w:lang w:val="af-ZA"/>
        </w:rPr>
        <w:t>)</w:t>
      </w:r>
      <w:r w:rsidR="00FC71A8" w:rsidRPr="008E17D7">
        <w:rPr>
          <w:rFonts w:ascii="GHEA Grapalat" w:hAnsi="GHEA Grapalat"/>
          <w:lang w:val="af-ZA"/>
        </w:rPr>
        <w:t>`</w:t>
      </w:r>
      <w:r w:rsidR="008D27B9">
        <w:rPr>
          <w:rFonts w:ascii="GHEA Grapalat" w:hAnsi="GHEA Grapalat"/>
          <w:lang w:val="af-ZA"/>
        </w:rPr>
        <w:t xml:space="preserve"> </w:t>
      </w:r>
      <w:r w:rsidR="00951FE2" w:rsidRPr="008E17D7">
        <w:rPr>
          <w:rFonts w:ascii="GHEA Grapalat" w:hAnsi="GHEA Grapalat"/>
          <w:lang w:val="af-ZA"/>
        </w:rPr>
        <w:t xml:space="preserve">ՀՀ </w:t>
      </w:r>
      <w:proofErr w:type="spellStart"/>
      <w:r w:rsidR="00CF1874" w:rsidRPr="008E17D7">
        <w:rPr>
          <w:rFonts w:ascii="GHEA Grapalat" w:hAnsi="GHEA Grapalat"/>
        </w:rPr>
        <w:t>կրթության</w:t>
      </w:r>
      <w:proofErr w:type="spellEnd"/>
      <w:r w:rsidR="00F7158F" w:rsidRPr="008E17D7">
        <w:rPr>
          <w:rFonts w:ascii="GHEA Grapalat" w:hAnsi="GHEA Grapalat"/>
          <w:lang w:val="af-ZA"/>
        </w:rPr>
        <w:t>,</w:t>
      </w:r>
      <w:r w:rsidR="009035EE" w:rsidRPr="008E17D7">
        <w:rPr>
          <w:rFonts w:ascii="GHEA Grapalat" w:hAnsi="GHEA Grapalat"/>
          <w:lang w:val="af-ZA"/>
        </w:rPr>
        <w:t xml:space="preserve"> </w:t>
      </w:r>
      <w:proofErr w:type="spellStart"/>
      <w:r w:rsidR="00CF1874" w:rsidRPr="008E17D7">
        <w:rPr>
          <w:rFonts w:ascii="GHEA Grapalat" w:hAnsi="GHEA Grapalat"/>
        </w:rPr>
        <w:t>գիտության</w:t>
      </w:r>
      <w:proofErr w:type="spellEnd"/>
      <w:r w:rsidR="00F7158F" w:rsidRPr="008E17D7">
        <w:rPr>
          <w:rFonts w:ascii="GHEA Grapalat" w:hAnsi="GHEA Grapalat"/>
          <w:lang w:val="af-ZA"/>
        </w:rPr>
        <w:t xml:space="preserve">, մշակույթի և սպորտի </w:t>
      </w:r>
      <w:proofErr w:type="spellStart"/>
      <w:r w:rsidR="00CF1874" w:rsidRPr="008E17D7">
        <w:rPr>
          <w:rFonts w:ascii="GHEA Grapalat" w:hAnsi="GHEA Grapalat"/>
        </w:rPr>
        <w:t>նախարարություն</w:t>
      </w:r>
      <w:r w:rsidR="00451DDE" w:rsidRPr="008E17D7">
        <w:rPr>
          <w:rFonts w:ascii="GHEA Grapalat" w:hAnsi="GHEA Grapalat"/>
        </w:rPr>
        <w:t>ից</w:t>
      </w:r>
      <w:proofErr w:type="spellEnd"/>
      <w:r w:rsidR="00116E54" w:rsidRPr="008E17D7">
        <w:rPr>
          <w:rFonts w:ascii="GHEA Grapalat" w:hAnsi="GHEA Grapalat"/>
          <w:lang w:val="af-ZA"/>
        </w:rPr>
        <w:t xml:space="preserve"> </w:t>
      </w:r>
      <w:r w:rsidR="006E3A6C" w:rsidRPr="008E17D7">
        <w:rPr>
          <w:rFonts w:ascii="GHEA Grapalat" w:hAnsi="GHEA Grapalat"/>
          <w:lang w:val="af-ZA"/>
        </w:rPr>
        <w:t>(</w:t>
      </w:r>
      <w:proofErr w:type="spellStart"/>
      <w:r w:rsidR="006E3A6C" w:rsidRPr="008E17D7">
        <w:rPr>
          <w:rFonts w:ascii="GHEA Grapalat" w:hAnsi="GHEA Grapalat"/>
        </w:rPr>
        <w:t>այսուհետ</w:t>
      </w:r>
      <w:proofErr w:type="spellEnd"/>
      <w:r w:rsidR="006E3A6C" w:rsidRPr="008E17D7">
        <w:rPr>
          <w:rFonts w:ascii="GHEA Grapalat" w:hAnsi="GHEA Grapalat"/>
          <w:lang w:val="af-ZA"/>
        </w:rPr>
        <w:t>` ԿԳՄՍՆ)</w:t>
      </w:r>
      <w:r w:rsidR="00C822E5" w:rsidRPr="000E691C">
        <w:rPr>
          <w:rFonts w:ascii="GHEA Grapalat" w:hAnsi="GHEA Grapalat"/>
          <w:lang w:val="af-ZA"/>
        </w:rPr>
        <w:t xml:space="preserve"> </w:t>
      </w:r>
      <w:r w:rsidR="00643050" w:rsidRPr="008E17D7">
        <w:rPr>
          <w:rFonts w:ascii="GHEA Grapalat" w:hAnsi="GHEA Grapalat"/>
          <w:lang w:val="af-ZA"/>
        </w:rPr>
        <w:t>(</w:t>
      </w:r>
      <w:r w:rsidR="002B6ACB">
        <w:rPr>
          <w:rFonts w:ascii="GHEA Grapalat" w:hAnsi="GHEA Grapalat"/>
          <w:lang w:val="af-ZA"/>
        </w:rPr>
        <w:t>գ</w:t>
      </w:r>
      <w:r w:rsidR="00643050" w:rsidRPr="008E17D7">
        <w:rPr>
          <w:rFonts w:ascii="GHEA Grapalat" w:hAnsi="GHEA Grapalat"/>
          <w:lang w:val="af-ZA"/>
        </w:rPr>
        <w:t xml:space="preserve">ծապատկեր </w:t>
      </w:r>
      <w:r w:rsidR="005E2E61">
        <w:rPr>
          <w:rFonts w:ascii="GHEA Grapalat" w:hAnsi="GHEA Grapalat"/>
          <w:lang w:val="af-ZA"/>
        </w:rPr>
        <w:t>4</w:t>
      </w:r>
      <w:r w:rsidR="00643050" w:rsidRPr="008E17D7">
        <w:rPr>
          <w:rFonts w:ascii="GHEA Grapalat" w:hAnsi="GHEA Grapalat"/>
          <w:lang w:val="af-ZA"/>
        </w:rPr>
        <w:t>)</w:t>
      </w:r>
      <w:r w:rsidR="008A7D6C" w:rsidRPr="008E17D7">
        <w:rPr>
          <w:rFonts w:ascii="GHEA Grapalat" w:hAnsi="GHEA Grapalat"/>
          <w:lang w:val="af-ZA"/>
        </w:rPr>
        <w:t>:</w:t>
      </w:r>
    </w:p>
    <w:p w14:paraId="09EBE16A" w14:textId="7E314AB9" w:rsidR="007E7177" w:rsidRDefault="00AF2FA7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  <w:bookmarkStart w:id="0" w:name="_GoBack"/>
      <w:r w:rsidRPr="008E17D7">
        <w:rPr>
          <w:rFonts w:ascii="GHEA Grapalat" w:hAnsi="GHEA Grapalat"/>
          <w:b/>
          <w:noProof/>
          <w:lang w:val="en-GB" w:eastAsia="en-GB"/>
        </w:rPr>
        <w:drawing>
          <wp:inline distT="0" distB="0" distL="0" distR="0" wp14:anchorId="2ECBC818" wp14:editId="4D7E95B8">
            <wp:extent cx="5389245" cy="2826912"/>
            <wp:effectExtent l="0" t="0" r="190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0"/>
    </w:p>
    <w:p w14:paraId="440C88AD" w14:textId="77777777" w:rsidR="00C822E5" w:rsidRPr="008E17D7" w:rsidRDefault="00C822E5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</w:p>
    <w:p w14:paraId="39335D53" w14:textId="0856A0F4" w:rsidR="007E7177" w:rsidRPr="008E17D7" w:rsidRDefault="006826C0" w:rsidP="007E7177">
      <w:pPr>
        <w:tabs>
          <w:tab w:val="left" w:pos="142"/>
        </w:tabs>
        <w:ind w:firstLine="567"/>
        <w:jc w:val="both"/>
        <w:rPr>
          <w:rFonts w:ascii="GHEA Grapalat" w:hAnsi="GHEA Grapalat"/>
          <w:noProof/>
          <w:lang w:val="af-ZA"/>
        </w:rPr>
      </w:pPr>
      <w:r>
        <w:rPr>
          <w:rFonts w:ascii="GHEA Grapalat" w:hAnsi="GHEA Grapala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D3FD28" wp14:editId="7030ADD5">
                <wp:simplePos x="0" y="0"/>
                <wp:positionH relativeFrom="margin">
                  <wp:posOffset>102869</wp:posOffset>
                </wp:positionH>
                <wp:positionV relativeFrom="paragraph">
                  <wp:posOffset>29845</wp:posOffset>
                </wp:positionV>
                <wp:extent cx="6684645" cy="521594"/>
                <wp:effectExtent l="0" t="0" r="20955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645" cy="52159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7BAAD" w14:textId="080B8199" w:rsidR="009E7CEB" w:rsidRPr="006826C0" w:rsidRDefault="009E7CEB" w:rsidP="006826C0">
                            <w:pPr>
                              <w:tabs>
                                <w:tab w:val="left" w:pos="142"/>
                              </w:tabs>
                              <w:spacing w:line="276" w:lineRule="auto"/>
                              <w:ind w:firstLine="567"/>
                              <w:jc w:val="both"/>
                              <w:rPr>
                                <w:rFonts w:ascii="GHEA Grapalat" w:hAnsi="GHEA Grapalat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lang w:val="af-ZA"/>
                              </w:rPr>
                            </w:pPr>
                            <w:r w:rsidRPr="006826C0">
                              <w:rPr>
                                <w:rFonts w:ascii="GHEA Grapalat" w:hAnsi="GHEA Grapalat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lang w:val="af-ZA"/>
                              </w:rPr>
                              <w:t xml:space="preserve">Վերջին 3 կիսամյակների ընթացքում 84 դիմում-բողոքներից 43-ը (51.2%) ԿՏՄ Է հասցեագրվել 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lang w:val="af-ZA"/>
                              </w:rPr>
                              <w:t>Էլեկտրոնային հարցումների միասնական հարթակից (</w:t>
                            </w:r>
                            <w:r w:rsidRPr="006826C0">
                              <w:rPr>
                                <w:rFonts w:ascii="GHEA Grapalat" w:hAnsi="GHEA Grapalat"/>
                                <w:b/>
                                <w:bCs/>
                                <w:noProof/>
                                <w:color w:val="1F497D" w:themeColor="text2"/>
                                <w:sz w:val="22"/>
                                <w:szCs w:val="22"/>
                                <w:u w:val="single"/>
                                <w:lang w:val="af-ZA"/>
                              </w:rPr>
                              <w:t>e-request.am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noProof/>
                                <w:color w:val="1F497D" w:themeColor="text2"/>
                                <w:sz w:val="22"/>
                                <w:szCs w:val="22"/>
                                <w:u w:val="single"/>
                                <w:lang w:val="af-ZA"/>
                              </w:rPr>
                              <w:t>):</w:t>
                            </w:r>
                          </w:p>
                          <w:p w14:paraId="4AD0F7F9" w14:textId="77777777" w:rsidR="009E7CEB" w:rsidRDefault="009E7CEB" w:rsidP="00865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3FD28" id="Прямоугольник 17" o:spid="_x0000_s1028" style="position:absolute;left:0;text-align:left;margin-left:8.1pt;margin-top:2.35pt;width:526.35pt;height:41.0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" fillcolor="#daeef3 [664]" strokecolor="#daeef3 [664]" strokeweight="2pt">
                <v:textbox>
                  <w:txbxContent>
                    <w:p w14:paraId="5A37BAAD" w14:textId="080B8199" w:rsidR="009E7CEB" w:rsidRPr="006826C0" w:rsidRDefault="009E7CEB" w:rsidP="006826C0">
                      <w:pPr>
                        <w:tabs>
                          <w:tab w:val="left" w:pos="142"/>
                        </w:tabs>
                        <w:spacing w:line="276" w:lineRule="auto"/>
                        <w:ind w:firstLine="567"/>
                        <w:jc w:val="both"/>
                        <w:rPr>
                          <w:rFonts w:ascii="GHEA Grapalat" w:hAnsi="GHEA Grapalat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lang w:val="af-ZA"/>
                        </w:rPr>
                      </w:pPr>
                      <w:r w:rsidRPr="006826C0">
                        <w:rPr>
                          <w:rFonts w:ascii="GHEA Grapalat" w:hAnsi="GHEA Grapalat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lang w:val="af-ZA"/>
                        </w:rPr>
                        <w:t xml:space="preserve">Վերջին 3 կիսամյակների ընթացքում 84 դիմում-բողոքներից 43-ը (51.2%) ԿՏՄ Է հասցեագրվել </w:t>
                      </w:r>
                      <w:r>
                        <w:rPr>
                          <w:rFonts w:ascii="GHEA Grapalat" w:hAnsi="GHEA Grapalat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lang w:val="af-ZA"/>
                        </w:rPr>
                        <w:t>Էլեկտրոնային հարցումների միասնական հարթակից (</w:t>
                      </w:r>
                      <w:r w:rsidRPr="006826C0">
                        <w:rPr>
                          <w:rFonts w:ascii="GHEA Grapalat" w:hAnsi="GHEA Grapalat"/>
                          <w:b/>
                          <w:bCs/>
                          <w:noProof/>
                          <w:color w:val="1F497D" w:themeColor="text2"/>
                          <w:sz w:val="22"/>
                          <w:szCs w:val="22"/>
                          <w:u w:val="single"/>
                          <w:lang w:val="af-ZA"/>
                        </w:rPr>
                        <w:t>e-request.am</w:t>
                      </w:r>
                      <w:r>
                        <w:rPr>
                          <w:rFonts w:ascii="GHEA Grapalat" w:hAnsi="GHEA Grapalat"/>
                          <w:b/>
                          <w:bCs/>
                          <w:noProof/>
                          <w:color w:val="1F497D" w:themeColor="text2"/>
                          <w:sz w:val="22"/>
                          <w:szCs w:val="22"/>
                          <w:u w:val="single"/>
                          <w:lang w:val="af-ZA"/>
                        </w:rPr>
                        <w:t>):</w:t>
                      </w:r>
                    </w:p>
                    <w:p w14:paraId="4AD0F7F9" w14:textId="77777777" w:rsidR="009E7CEB" w:rsidRDefault="009E7CEB" w:rsidP="008653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333D2C" w14:textId="4B334122" w:rsidR="00865347" w:rsidRDefault="00865347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</w:p>
    <w:p w14:paraId="36C7BC81" w14:textId="340394AB" w:rsidR="00865347" w:rsidRDefault="00865347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</w:p>
    <w:p w14:paraId="1689BB38" w14:textId="3CDF1521" w:rsidR="00766F2B" w:rsidRDefault="003F3998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>
        <w:rPr>
          <w:rFonts w:ascii="GHEA Grapalat" w:hAnsi="GHEA Grapalat"/>
          <w:noProof/>
          <w:lang w:val="af-ZA"/>
        </w:rPr>
        <w:t xml:space="preserve">Վերջին </w:t>
      </w:r>
      <w:r w:rsidRPr="004B40A6">
        <w:rPr>
          <w:rFonts w:ascii="GHEA Grapalat" w:hAnsi="GHEA Grapalat"/>
          <w:noProof/>
          <w:lang w:val="af-ZA"/>
        </w:rPr>
        <w:t xml:space="preserve">3 </w:t>
      </w:r>
      <w:r>
        <w:rPr>
          <w:rFonts w:ascii="GHEA Grapalat" w:hAnsi="GHEA Grapalat"/>
          <w:noProof/>
        </w:rPr>
        <w:t>կիսամյակների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արդյունքներից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պարզ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է</w:t>
      </w:r>
      <w:r w:rsidRPr="004B40A6">
        <w:rPr>
          <w:rFonts w:ascii="GHEA Grapalat" w:hAnsi="GHEA Grapalat"/>
          <w:noProof/>
          <w:lang w:val="af-ZA"/>
        </w:rPr>
        <w:t xml:space="preserve">, </w:t>
      </w:r>
      <w:r>
        <w:rPr>
          <w:rFonts w:ascii="GHEA Grapalat" w:hAnsi="GHEA Grapalat"/>
          <w:noProof/>
        </w:rPr>
        <w:t>որ</w:t>
      </w:r>
      <w:r w:rsidRPr="004B40A6">
        <w:rPr>
          <w:rFonts w:ascii="GHEA Grapalat" w:hAnsi="GHEA Grapalat"/>
          <w:noProof/>
          <w:lang w:val="af-ZA"/>
        </w:rPr>
        <w:t xml:space="preserve"> </w:t>
      </w:r>
      <w:r w:rsidR="001F6F5F">
        <w:rPr>
          <w:rFonts w:ascii="GHEA Grapalat" w:hAnsi="GHEA Grapalat"/>
          <w:noProof/>
          <w:lang w:val="af-ZA"/>
        </w:rPr>
        <w:t xml:space="preserve">դիմումների </w:t>
      </w:r>
      <w:r>
        <w:rPr>
          <w:rFonts w:ascii="GHEA Grapalat" w:hAnsi="GHEA Grapalat"/>
          <w:noProof/>
        </w:rPr>
        <w:t>հիմնական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աղբյուր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հանդիսա</w:t>
      </w:r>
      <w:r w:rsidR="009378DC">
        <w:rPr>
          <w:rFonts w:ascii="GHEA Grapalat" w:hAnsi="GHEA Grapalat"/>
          <w:noProof/>
        </w:rPr>
        <w:t>ցել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են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ՀՀ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վարչապետի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աշխատակազմ</w:t>
      </w:r>
      <w:r w:rsidR="002C7F50">
        <w:rPr>
          <w:rFonts w:ascii="GHEA Grapalat" w:hAnsi="GHEA Grapalat"/>
          <w:noProof/>
        </w:rPr>
        <w:t>ը</w:t>
      </w:r>
      <w:r w:rsidR="00A22186">
        <w:rPr>
          <w:rFonts w:ascii="GHEA Grapalat" w:hAnsi="GHEA Grapalat"/>
          <w:noProof/>
          <w:lang w:val="af-ZA"/>
        </w:rPr>
        <w:t xml:space="preserve"> և</w:t>
      </w:r>
      <w:r w:rsidR="002C7F50" w:rsidRPr="004B40A6">
        <w:rPr>
          <w:rFonts w:ascii="GHEA Grapalat" w:hAnsi="GHEA Grapalat"/>
          <w:noProof/>
          <w:lang w:val="af-ZA"/>
        </w:rPr>
        <w:t xml:space="preserve"> </w:t>
      </w:r>
      <w:r w:rsidR="002C7F50">
        <w:rPr>
          <w:rFonts w:ascii="GHEA Grapalat" w:hAnsi="GHEA Grapalat"/>
          <w:noProof/>
        </w:rPr>
        <w:t>ԿԳՄՍՆ</w:t>
      </w:r>
      <w:r w:rsidR="002C7F50" w:rsidRPr="004B40A6">
        <w:rPr>
          <w:rFonts w:ascii="GHEA Grapalat" w:hAnsi="GHEA Grapalat"/>
          <w:noProof/>
          <w:lang w:val="af-ZA"/>
        </w:rPr>
        <w:t>-</w:t>
      </w:r>
      <w:r w:rsidR="002C7F50">
        <w:rPr>
          <w:rFonts w:ascii="GHEA Grapalat" w:hAnsi="GHEA Grapalat"/>
          <w:noProof/>
        </w:rPr>
        <w:t>ն</w:t>
      </w:r>
      <w:r w:rsidR="00A22186">
        <w:rPr>
          <w:rFonts w:ascii="GHEA Grapalat" w:hAnsi="GHEA Grapalat"/>
          <w:noProof/>
          <w:lang w:val="af-ZA"/>
        </w:rPr>
        <w:t>:</w:t>
      </w:r>
      <w:r w:rsidR="002C7F50" w:rsidRPr="004B40A6">
        <w:rPr>
          <w:rFonts w:ascii="GHEA Grapalat" w:hAnsi="GHEA Grapalat"/>
          <w:noProof/>
          <w:lang w:val="af-ZA"/>
        </w:rPr>
        <w:t xml:space="preserve"> </w:t>
      </w:r>
    </w:p>
    <w:p w14:paraId="4022E885" w14:textId="553A7717" w:rsidR="003F3998" w:rsidRPr="004B40A6" w:rsidRDefault="002C7F50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>
        <w:rPr>
          <w:rFonts w:ascii="GHEA Grapalat" w:hAnsi="GHEA Grapalat"/>
          <w:noProof/>
        </w:rPr>
        <w:t>Այսպիսով</w:t>
      </w:r>
      <w:r w:rsidRPr="004B40A6">
        <w:rPr>
          <w:rFonts w:ascii="GHEA Grapalat" w:hAnsi="GHEA Grapalat"/>
          <w:noProof/>
          <w:lang w:val="af-ZA"/>
        </w:rPr>
        <w:t xml:space="preserve">, 3 </w:t>
      </w:r>
      <w:r>
        <w:rPr>
          <w:rFonts w:ascii="GHEA Grapalat" w:hAnsi="GHEA Grapalat"/>
          <w:noProof/>
        </w:rPr>
        <w:t>կիսամյակների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դիմում</w:t>
      </w:r>
      <w:r w:rsidR="000E4567" w:rsidRPr="000E4567">
        <w:rPr>
          <w:rFonts w:ascii="GHEA Grapalat" w:hAnsi="GHEA Grapalat"/>
          <w:noProof/>
          <w:lang w:val="af-ZA"/>
        </w:rPr>
        <w:t>-</w:t>
      </w:r>
      <w:r>
        <w:rPr>
          <w:rFonts w:ascii="GHEA Grapalat" w:hAnsi="GHEA Grapalat"/>
          <w:noProof/>
        </w:rPr>
        <w:t>բողոքների</w:t>
      </w:r>
      <w:r w:rsidRPr="004B40A6">
        <w:rPr>
          <w:rFonts w:ascii="GHEA Grapalat" w:hAnsi="GHEA Grapalat"/>
          <w:noProof/>
          <w:lang w:val="af-ZA"/>
        </w:rPr>
        <w:t xml:space="preserve"> </w:t>
      </w:r>
      <w:r w:rsidR="008277AF">
        <w:rPr>
          <w:rFonts w:ascii="GHEA Grapalat" w:hAnsi="GHEA Grapalat"/>
          <w:noProof/>
        </w:rPr>
        <w:t>թիվը</w:t>
      </w:r>
      <w:r w:rsidR="00766F2B" w:rsidRPr="00527954">
        <w:rPr>
          <w:rFonts w:ascii="GHEA Grapalat" w:hAnsi="GHEA Grapalat"/>
          <w:noProof/>
          <w:lang w:val="af-ZA"/>
        </w:rPr>
        <w:t>,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ըստ</w:t>
      </w:r>
      <w:r w:rsidRPr="004B40A6">
        <w:rPr>
          <w:rFonts w:ascii="GHEA Grapalat" w:hAnsi="GHEA Grapalat"/>
          <w:noProof/>
          <w:lang w:val="af-ZA"/>
        </w:rPr>
        <w:t xml:space="preserve"> </w:t>
      </w:r>
      <w:r w:rsidR="008277AF">
        <w:rPr>
          <w:rFonts w:ascii="GHEA Grapalat" w:hAnsi="GHEA Grapalat"/>
          <w:noProof/>
          <w:lang w:val="af-ZA"/>
        </w:rPr>
        <w:t>վե</w:t>
      </w:r>
      <w:r w:rsidR="00B85733">
        <w:rPr>
          <w:rFonts w:ascii="GHEA Grapalat" w:hAnsi="GHEA Grapalat"/>
          <w:noProof/>
          <w:lang w:val="af-ZA"/>
        </w:rPr>
        <w:t>ր</w:t>
      </w:r>
      <w:r w:rsidR="008277AF">
        <w:rPr>
          <w:rFonts w:ascii="GHEA Grapalat" w:hAnsi="GHEA Grapalat"/>
          <w:noProof/>
          <w:lang w:val="af-ZA"/>
        </w:rPr>
        <w:t xml:space="preserve">ը նշված </w:t>
      </w:r>
      <w:r w:rsidR="00A22186">
        <w:rPr>
          <w:rFonts w:ascii="GHEA Grapalat" w:hAnsi="GHEA Grapalat"/>
          <w:noProof/>
          <w:lang w:val="af-ZA"/>
        </w:rPr>
        <w:t xml:space="preserve">երկու </w:t>
      </w:r>
      <w:r>
        <w:rPr>
          <w:rFonts w:ascii="GHEA Grapalat" w:hAnsi="GHEA Grapalat"/>
          <w:noProof/>
        </w:rPr>
        <w:t>հասցեագրման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աղբյուրների</w:t>
      </w:r>
      <w:r w:rsidR="00766F2B" w:rsidRPr="00527954">
        <w:rPr>
          <w:rFonts w:ascii="GHEA Grapalat" w:hAnsi="GHEA Grapalat"/>
          <w:noProof/>
          <w:lang w:val="af-ZA"/>
        </w:rPr>
        <w:t>,</w:t>
      </w:r>
      <w:r w:rsidRPr="004B40A6">
        <w:rPr>
          <w:rFonts w:ascii="GHEA Grapalat" w:hAnsi="GHEA Grapalat"/>
          <w:noProof/>
          <w:lang w:val="af-ZA"/>
        </w:rPr>
        <w:t xml:space="preserve"> </w:t>
      </w:r>
      <w:r w:rsidR="001F6F5F">
        <w:rPr>
          <w:rFonts w:ascii="GHEA Grapalat" w:hAnsi="GHEA Grapalat"/>
          <w:noProof/>
        </w:rPr>
        <w:t>պատկերված</w:t>
      </w:r>
      <w:r w:rsidR="001F6F5F" w:rsidRPr="001F6F5F">
        <w:rPr>
          <w:rFonts w:ascii="GHEA Grapalat" w:hAnsi="GHEA Grapalat"/>
          <w:noProof/>
          <w:lang w:val="af-ZA"/>
        </w:rPr>
        <w:t xml:space="preserve"> </w:t>
      </w:r>
      <w:r w:rsidR="001F6F5F">
        <w:rPr>
          <w:rFonts w:ascii="GHEA Grapalat" w:hAnsi="GHEA Grapalat"/>
          <w:noProof/>
          <w:lang w:val="af-ZA"/>
        </w:rPr>
        <w:t xml:space="preserve">է </w:t>
      </w:r>
      <w:r w:rsidR="00B85733">
        <w:rPr>
          <w:rFonts w:ascii="GHEA Grapalat" w:hAnsi="GHEA Grapalat"/>
          <w:noProof/>
          <w:lang w:val="af-ZA"/>
        </w:rPr>
        <w:t>գծապատկեր 5</w:t>
      </w:r>
      <w:r w:rsidR="001F6F5F">
        <w:rPr>
          <w:rFonts w:ascii="GHEA Grapalat" w:hAnsi="GHEA Grapalat"/>
          <w:noProof/>
          <w:lang w:val="af-ZA"/>
        </w:rPr>
        <w:t>-ում</w:t>
      </w:r>
      <w:r w:rsidRPr="004B40A6">
        <w:rPr>
          <w:rFonts w:ascii="GHEA Grapalat" w:hAnsi="GHEA Grapalat"/>
          <w:noProof/>
          <w:lang w:val="af-ZA"/>
        </w:rPr>
        <w:t>:</w:t>
      </w:r>
    </w:p>
    <w:p w14:paraId="6F1968C9" w14:textId="3F7EA898" w:rsidR="002C7F50" w:rsidRDefault="002C7F50" w:rsidP="0088277D">
      <w:pPr>
        <w:tabs>
          <w:tab w:val="left" w:pos="142"/>
        </w:tabs>
        <w:spacing w:line="276" w:lineRule="auto"/>
        <w:ind w:firstLine="567"/>
        <w:jc w:val="center"/>
        <w:rPr>
          <w:rFonts w:ascii="GHEA Grapalat" w:hAnsi="GHEA Grapalat"/>
          <w:noProof/>
          <w:color w:val="632423" w:themeColor="accent2" w:themeShade="80"/>
        </w:rPr>
      </w:pPr>
      <w:r>
        <w:rPr>
          <w:rFonts w:ascii="GHEA Grapalat" w:hAnsi="GHEA Grapalat"/>
          <w:noProof/>
          <w:lang w:val="en-GB" w:eastAsia="en-GB"/>
        </w:rPr>
        <w:lastRenderedPageBreak/>
        <w:drawing>
          <wp:inline distT="0" distB="0" distL="0" distR="0" wp14:anchorId="363616DE" wp14:editId="45DF01F4">
            <wp:extent cx="5292474" cy="3000375"/>
            <wp:effectExtent l="0" t="0" r="3810" b="0"/>
            <wp:docPr id="189591677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916A8E8" w14:textId="77777777" w:rsidR="008277AF" w:rsidRPr="003015BC" w:rsidRDefault="008277AF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632423" w:themeColor="accent2" w:themeShade="80"/>
        </w:rPr>
      </w:pPr>
    </w:p>
    <w:p w14:paraId="12D4D4D7" w14:textId="52003688" w:rsidR="00766F2B" w:rsidRDefault="008277AF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>
        <w:rPr>
          <w:rFonts w:ascii="GHEA Grapalat" w:hAnsi="GHEA Grapalat"/>
          <w:noProof/>
          <w:lang w:val="af-ZA"/>
        </w:rPr>
        <w:t xml:space="preserve">Այսպիսով, </w:t>
      </w:r>
      <w:r w:rsidR="00143CC1">
        <w:rPr>
          <w:rFonts w:ascii="GHEA Grapalat" w:hAnsi="GHEA Grapalat"/>
          <w:noProof/>
          <w:lang w:val="af-ZA"/>
        </w:rPr>
        <w:t xml:space="preserve">2023 թվականի </w:t>
      </w:r>
      <w:r w:rsidR="00143CC1" w:rsidRPr="008E17D7">
        <w:rPr>
          <w:rFonts w:ascii="GHEA Grapalat" w:hAnsi="GHEA Grapalat"/>
          <w:noProof/>
          <w:lang w:val="af-ZA"/>
        </w:rPr>
        <w:t xml:space="preserve">1-ին կիսամյակում ԿԳՄՍՆ–ից հասցեագրված դիմում-բողոքների տոկոսային թիվը կազմել </w:t>
      </w:r>
      <w:r w:rsidR="00143CC1" w:rsidRPr="0004118F">
        <w:rPr>
          <w:rFonts w:ascii="GHEA Grapalat" w:hAnsi="GHEA Grapalat"/>
          <w:noProof/>
          <w:lang w:val="af-ZA"/>
        </w:rPr>
        <w:t xml:space="preserve">է </w:t>
      </w:r>
      <w:r w:rsidR="0004118F" w:rsidRPr="0004118F">
        <w:rPr>
          <w:rFonts w:ascii="GHEA Grapalat" w:hAnsi="GHEA Grapalat"/>
          <w:noProof/>
          <w:color w:val="000000" w:themeColor="text1"/>
          <w:lang w:val="af-ZA"/>
        </w:rPr>
        <w:t>19</w:t>
      </w:r>
      <w:r w:rsidR="00143CC1" w:rsidRPr="0004118F">
        <w:rPr>
          <w:rFonts w:ascii="GHEA Grapalat" w:hAnsi="GHEA Grapalat"/>
          <w:noProof/>
          <w:color w:val="000000" w:themeColor="text1"/>
          <w:lang w:val="af-ZA"/>
        </w:rPr>
        <w:t>%</w:t>
      </w:r>
      <w:r>
        <w:rPr>
          <w:rFonts w:ascii="GHEA Grapalat" w:hAnsi="GHEA Grapalat"/>
          <w:noProof/>
          <w:color w:val="000000" w:themeColor="text1"/>
          <w:lang w:val="af-ZA"/>
        </w:rPr>
        <w:t xml:space="preserve"> (</w:t>
      </w:r>
      <w:r w:rsidRPr="008277AF"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  <w:t>21 դիմում-բողոքի</w:t>
      </w:r>
      <w:r w:rsidR="00766F2B"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  <w:t>ց</w:t>
      </w:r>
      <w:r>
        <w:rPr>
          <w:rFonts w:ascii="GHEA Grapalat" w:hAnsi="GHEA Grapalat"/>
          <w:noProof/>
          <w:color w:val="000000" w:themeColor="text1"/>
          <w:lang w:val="af-ZA"/>
        </w:rPr>
        <w:t xml:space="preserve">): </w:t>
      </w:r>
    </w:p>
    <w:p w14:paraId="3D7632F4" w14:textId="387A5CFE" w:rsidR="00CA7726" w:rsidRDefault="008277AF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>
        <w:rPr>
          <w:rFonts w:ascii="GHEA Grapalat" w:hAnsi="GHEA Grapalat"/>
          <w:noProof/>
          <w:color w:val="000000" w:themeColor="text1"/>
          <w:lang w:val="af-ZA"/>
        </w:rPr>
        <w:t>Նախորդ հաշվետու (</w:t>
      </w:r>
      <w:r w:rsidRPr="008277AF"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  <w:t>2022 թվականի 2-րդ կիսամյակ</w:t>
      </w:r>
      <w:r>
        <w:rPr>
          <w:rFonts w:ascii="GHEA Grapalat" w:hAnsi="GHEA Grapalat"/>
          <w:noProof/>
          <w:color w:val="000000" w:themeColor="text1"/>
          <w:lang w:val="af-ZA"/>
        </w:rPr>
        <w:t>)</w:t>
      </w:r>
      <w:r w:rsidR="00143CC1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>
        <w:rPr>
          <w:rFonts w:ascii="GHEA Grapalat" w:hAnsi="GHEA Grapalat"/>
          <w:noProof/>
          <w:color w:val="000000" w:themeColor="text1"/>
          <w:lang w:val="af-ZA"/>
        </w:rPr>
        <w:t>և նախորդ տարվա նույն (</w:t>
      </w:r>
      <w:r w:rsidRPr="008277AF"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  <w:t xml:space="preserve">2022 թվականի </w:t>
      </w:r>
      <w:r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  <w:t>1-ին</w:t>
      </w:r>
      <w:r w:rsidRPr="008277AF"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  <w:t xml:space="preserve"> կիսամյակ</w:t>
      </w:r>
      <w:r>
        <w:rPr>
          <w:rFonts w:ascii="GHEA Grapalat" w:hAnsi="GHEA Grapalat"/>
          <w:noProof/>
          <w:color w:val="000000" w:themeColor="text1"/>
          <w:lang w:val="af-ZA"/>
        </w:rPr>
        <w:t>) ժամանակահատվածների համեմատությամբ</w:t>
      </w:r>
      <w:r w:rsidR="00EB1590">
        <w:rPr>
          <w:rFonts w:ascii="GHEA Grapalat" w:hAnsi="GHEA Grapalat"/>
          <w:noProof/>
          <w:color w:val="000000" w:themeColor="text1"/>
          <w:lang w:val="af-ZA"/>
        </w:rPr>
        <w:t xml:space="preserve">՝ </w:t>
      </w:r>
      <w:r w:rsidR="001525B3" w:rsidRPr="000D0B7D">
        <w:rPr>
          <w:rFonts w:ascii="GHEA Grapalat" w:hAnsi="GHEA Grapalat"/>
          <w:noProof/>
          <w:color w:val="000000" w:themeColor="text1"/>
          <w:lang w:val="af-ZA"/>
        </w:rPr>
        <w:t>ԿԳՄՍՆ–ից</w:t>
      </w:r>
      <w:r w:rsidR="00C95AFB" w:rsidRPr="000D0B7D">
        <w:rPr>
          <w:rFonts w:ascii="GHEA Grapalat" w:hAnsi="GHEA Grapalat"/>
          <w:noProof/>
          <w:color w:val="000000" w:themeColor="text1"/>
          <w:lang w:val="af-ZA"/>
        </w:rPr>
        <w:t xml:space="preserve"> հասցեագրված</w:t>
      </w:r>
      <w:r w:rsidR="00CA7726" w:rsidRPr="000D0B7D">
        <w:rPr>
          <w:rFonts w:ascii="GHEA Grapalat" w:hAnsi="GHEA Grapalat"/>
          <w:noProof/>
          <w:color w:val="000000" w:themeColor="text1"/>
          <w:lang w:val="af-ZA"/>
        </w:rPr>
        <w:t xml:space="preserve"> դիմում-բողոքների </w:t>
      </w:r>
      <w:r w:rsidR="00C95AFB" w:rsidRPr="000D0B7D">
        <w:rPr>
          <w:rFonts w:ascii="GHEA Grapalat" w:hAnsi="GHEA Grapalat"/>
          <w:noProof/>
          <w:color w:val="000000" w:themeColor="text1"/>
          <w:lang w:val="af-ZA"/>
        </w:rPr>
        <w:t>թիվը</w:t>
      </w:r>
      <w:r w:rsidR="001525B3" w:rsidRPr="00EB1590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 w:rsidR="001525B3" w:rsidRPr="00DE245B">
        <w:rPr>
          <w:rFonts w:ascii="GHEA Grapalat" w:hAnsi="GHEA Grapalat"/>
          <w:noProof/>
          <w:color w:val="000000" w:themeColor="text1"/>
          <w:lang w:val="af-ZA"/>
        </w:rPr>
        <w:t>համապատասխան</w:t>
      </w:r>
      <w:r w:rsidR="00EB1590" w:rsidRPr="00DE245B">
        <w:rPr>
          <w:rFonts w:ascii="GHEA Grapalat" w:hAnsi="GHEA Grapalat"/>
          <w:noProof/>
          <w:color w:val="000000" w:themeColor="text1"/>
          <w:lang w:val="af-ZA"/>
        </w:rPr>
        <w:t>աբար նվազել է</w:t>
      </w:r>
      <w:r w:rsidR="001525B3" w:rsidRPr="00DE245B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 w:rsidR="00DE245B" w:rsidRPr="00DE245B">
        <w:rPr>
          <w:rFonts w:ascii="GHEA Grapalat" w:hAnsi="GHEA Grapalat"/>
          <w:noProof/>
          <w:color w:val="000000" w:themeColor="text1"/>
          <w:lang w:val="af-ZA"/>
        </w:rPr>
        <w:t>14</w:t>
      </w:r>
      <w:r w:rsidR="001525B3" w:rsidRPr="00DE245B">
        <w:rPr>
          <w:rFonts w:ascii="GHEA Grapalat" w:hAnsi="GHEA Grapalat"/>
          <w:noProof/>
          <w:color w:val="000000" w:themeColor="text1"/>
          <w:lang w:val="af-ZA"/>
        </w:rPr>
        <w:t>-ով</w:t>
      </w:r>
      <w:r w:rsidR="0071508F" w:rsidRPr="00C23063">
        <w:rPr>
          <w:rFonts w:ascii="GHEA Grapalat" w:hAnsi="GHEA Grapalat"/>
          <w:noProof/>
          <w:color w:val="000000" w:themeColor="text1"/>
          <w:lang w:val="af-ZA"/>
        </w:rPr>
        <w:t xml:space="preserve">` </w:t>
      </w:r>
      <w:r w:rsidR="00C23063" w:rsidRPr="00C23063">
        <w:rPr>
          <w:rFonts w:ascii="GHEA Grapalat" w:hAnsi="GHEA Grapalat"/>
          <w:noProof/>
          <w:color w:val="000000" w:themeColor="text1"/>
          <w:lang w:val="af-ZA"/>
        </w:rPr>
        <w:t>77.7</w:t>
      </w:r>
      <w:r w:rsidR="001525B3" w:rsidRPr="00C23063">
        <w:rPr>
          <w:rFonts w:ascii="GHEA Grapalat" w:hAnsi="GHEA Grapalat"/>
          <w:noProof/>
          <w:color w:val="000000" w:themeColor="text1"/>
          <w:lang w:val="af-ZA"/>
        </w:rPr>
        <w:t>%</w:t>
      </w:r>
      <w:r w:rsidR="00DE245B" w:rsidRPr="00C23063">
        <w:rPr>
          <w:rFonts w:ascii="GHEA Grapalat" w:hAnsi="GHEA Grapalat"/>
          <w:noProof/>
          <w:color w:val="000000" w:themeColor="text1"/>
          <w:lang w:val="af-ZA"/>
        </w:rPr>
        <w:t xml:space="preserve">-ով </w:t>
      </w:r>
      <w:r w:rsidR="001525B3" w:rsidRPr="00C23063">
        <w:rPr>
          <w:rFonts w:ascii="GHEA Grapalat" w:hAnsi="GHEA Grapalat"/>
          <w:noProof/>
          <w:color w:val="000000" w:themeColor="text1"/>
          <w:lang w:val="af-ZA"/>
        </w:rPr>
        <w:t xml:space="preserve">և </w:t>
      </w:r>
      <w:r w:rsidR="00DE245B" w:rsidRPr="00C23063">
        <w:rPr>
          <w:rFonts w:ascii="GHEA Grapalat" w:hAnsi="GHEA Grapalat"/>
          <w:noProof/>
          <w:color w:val="000000" w:themeColor="text1"/>
          <w:lang w:val="af-ZA"/>
        </w:rPr>
        <w:t xml:space="preserve">1-ով՝ </w:t>
      </w:r>
      <w:r w:rsidR="00C23063" w:rsidRPr="00C23063">
        <w:rPr>
          <w:rFonts w:ascii="GHEA Grapalat" w:hAnsi="GHEA Grapalat"/>
          <w:noProof/>
          <w:color w:val="000000" w:themeColor="text1"/>
          <w:lang w:val="af-ZA"/>
        </w:rPr>
        <w:t>20</w:t>
      </w:r>
      <w:r w:rsidR="001525B3" w:rsidRPr="00C23063">
        <w:rPr>
          <w:rFonts w:ascii="GHEA Grapalat" w:hAnsi="GHEA Grapalat"/>
          <w:noProof/>
          <w:color w:val="000000" w:themeColor="text1"/>
          <w:lang w:val="af-ZA"/>
        </w:rPr>
        <w:t>%</w:t>
      </w:r>
      <w:r w:rsidR="00C23063" w:rsidRPr="00C23063">
        <w:rPr>
          <w:rFonts w:ascii="GHEA Grapalat" w:hAnsi="GHEA Grapalat"/>
          <w:noProof/>
          <w:color w:val="000000" w:themeColor="text1"/>
          <w:lang w:val="af-ZA"/>
        </w:rPr>
        <w:t>-ով</w:t>
      </w:r>
      <w:r w:rsidR="001525B3" w:rsidRPr="00C23063">
        <w:rPr>
          <w:rFonts w:ascii="GHEA Grapalat" w:hAnsi="GHEA Grapalat"/>
          <w:noProof/>
          <w:color w:val="000000" w:themeColor="text1"/>
          <w:lang w:val="af-ZA"/>
        </w:rPr>
        <w:t>:</w:t>
      </w:r>
    </w:p>
    <w:p w14:paraId="7C502A96" w14:textId="37303374" w:rsidR="000D45E8" w:rsidRPr="008277AF" w:rsidRDefault="00A22186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>
        <w:rPr>
          <w:rFonts w:ascii="GHEA Grapalat" w:hAnsi="GHEA Grapalat"/>
          <w:noProof/>
          <w:color w:val="000000" w:themeColor="text1"/>
          <w:lang w:val="af-ZA"/>
        </w:rPr>
        <w:t>Ա</w:t>
      </w:r>
      <w:r w:rsidR="000D45E8">
        <w:rPr>
          <w:rFonts w:ascii="GHEA Grapalat" w:hAnsi="GHEA Grapalat"/>
          <w:noProof/>
          <w:color w:val="000000" w:themeColor="text1"/>
          <w:lang w:val="af-ZA"/>
        </w:rPr>
        <w:t>ռավելագույն թվով դիմում բողոքները ստացվել են անմիջապես ԿՏՄ</w:t>
      </w:r>
      <w:r w:rsidR="00B37D76">
        <w:rPr>
          <w:rFonts w:ascii="GHEA Grapalat" w:hAnsi="GHEA Grapalat"/>
          <w:noProof/>
          <w:color w:val="000000" w:themeColor="text1"/>
          <w:lang w:val="af-ZA"/>
        </w:rPr>
        <w:t>-ում</w:t>
      </w:r>
      <w:r w:rsidR="000D45E8">
        <w:rPr>
          <w:rFonts w:ascii="GHEA Grapalat" w:hAnsi="GHEA Grapalat"/>
          <w:noProof/>
          <w:color w:val="000000" w:themeColor="text1"/>
          <w:lang w:val="af-ZA"/>
        </w:rPr>
        <w:t>:</w:t>
      </w:r>
    </w:p>
    <w:p w14:paraId="6B5DD5A4" w14:textId="494E42EE" w:rsidR="00FF4C9A" w:rsidRPr="008E17D7" w:rsidRDefault="00F06F8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lang w:val="hy-AM"/>
        </w:rPr>
      </w:pPr>
      <w:r w:rsidRPr="008E17D7">
        <w:rPr>
          <w:rFonts w:ascii="GHEA Grapalat" w:hAnsi="GHEA Grapalat"/>
          <w:noProof/>
        </w:rPr>
        <w:t>Հաշվետու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</w:rPr>
        <w:t>ժամանակահատվածում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</w:rPr>
        <w:t>ստացված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  <w:lang w:val="hy-AM"/>
        </w:rPr>
        <w:t>դ</w:t>
      </w:r>
      <w:r w:rsidR="00DC4B76" w:rsidRPr="008E17D7">
        <w:rPr>
          <w:rFonts w:ascii="GHEA Grapalat" w:hAnsi="GHEA Grapalat"/>
          <w:noProof/>
          <w:lang w:val="hy-AM"/>
        </w:rPr>
        <w:t>իմում-բողոքներ</w:t>
      </w:r>
      <w:r w:rsidR="00DC4B76" w:rsidRPr="008E17D7">
        <w:rPr>
          <w:rFonts w:ascii="GHEA Grapalat" w:hAnsi="GHEA Grapalat"/>
          <w:noProof/>
        </w:rPr>
        <w:t>ի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7047EA">
        <w:rPr>
          <w:rFonts w:ascii="GHEA Grapalat" w:hAnsi="GHEA Grapalat"/>
          <w:noProof/>
          <w:lang w:val="af-ZA"/>
        </w:rPr>
        <w:t>տոկոսային համամասնությունը</w:t>
      </w:r>
      <w:r w:rsidR="00766F2B">
        <w:rPr>
          <w:rFonts w:ascii="GHEA Grapalat" w:hAnsi="GHEA Grapalat"/>
          <w:noProof/>
          <w:lang w:val="af-ZA"/>
        </w:rPr>
        <w:t>,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  <w:lang w:val="hy-AM"/>
        </w:rPr>
        <w:t xml:space="preserve">ըստ </w:t>
      </w:r>
      <w:r w:rsidR="007E4E91" w:rsidRPr="008E17D7">
        <w:rPr>
          <w:rFonts w:ascii="GHEA Grapalat" w:hAnsi="GHEA Grapalat"/>
          <w:noProof/>
        </w:rPr>
        <w:t>ՀՀ</w:t>
      </w:r>
      <w:r w:rsidR="007E4E91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  <w:lang w:val="hy-AM"/>
        </w:rPr>
        <w:t>մարզերի և Երևան քաղաքի</w:t>
      </w:r>
      <w:r w:rsidR="00766F2B" w:rsidRPr="00527954">
        <w:rPr>
          <w:rFonts w:ascii="GHEA Grapalat" w:hAnsi="GHEA Grapalat"/>
          <w:noProof/>
          <w:lang w:val="af-ZA"/>
        </w:rPr>
        <w:t>,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</w:rPr>
        <w:t>ներկայացված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</w:rPr>
        <w:t>է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FD0088">
        <w:rPr>
          <w:rFonts w:ascii="GHEA Grapalat" w:hAnsi="GHEA Grapalat"/>
          <w:noProof/>
          <w:color w:val="000000" w:themeColor="text1"/>
        </w:rPr>
        <w:t>գ</w:t>
      </w:r>
      <w:r w:rsidR="00643050" w:rsidRPr="00206E10">
        <w:rPr>
          <w:rFonts w:ascii="GHEA Grapalat" w:hAnsi="GHEA Grapalat"/>
          <w:noProof/>
          <w:color w:val="000000" w:themeColor="text1"/>
        </w:rPr>
        <w:t>ծապատկեր</w:t>
      </w:r>
      <w:r w:rsidR="00643050" w:rsidRPr="00206E10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 w:rsidR="00206E10" w:rsidRPr="00206E10">
        <w:rPr>
          <w:rFonts w:ascii="GHEA Grapalat" w:hAnsi="GHEA Grapalat"/>
          <w:noProof/>
          <w:color w:val="000000" w:themeColor="text1"/>
          <w:lang w:val="af-ZA"/>
        </w:rPr>
        <w:t>6</w:t>
      </w:r>
      <w:r w:rsidR="00643050" w:rsidRPr="00206E10">
        <w:rPr>
          <w:rFonts w:ascii="GHEA Grapalat" w:hAnsi="GHEA Grapalat"/>
          <w:noProof/>
          <w:color w:val="000000" w:themeColor="text1"/>
          <w:lang w:val="af-ZA"/>
        </w:rPr>
        <w:t>-</w:t>
      </w:r>
      <w:r w:rsidR="00643050" w:rsidRPr="00206E10">
        <w:rPr>
          <w:rFonts w:ascii="GHEA Grapalat" w:hAnsi="GHEA Grapalat"/>
          <w:noProof/>
          <w:color w:val="000000" w:themeColor="text1"/>
        </w:rPr>
        <w:t>ում</w:t>
      </w:r>
      <w:r w:rsidR="000B2544" w:rsidRPr="00206E10">
        <w:rPr>
          <w:rFonts w:ascii="GHEA Grapalat" w:hAnsi="GHEA Grapalat"/>
          <w:noProof/>
          <w:color w:val="000000" w:themeColor="text1"/>
          <w:lang w:val="af-ZA"/>
        </w:rPr>
        <w:t>:</w:t>
      </w:r>
      <w:r w:rsidR="00DC4B76" w:rsidRPr="00206E10">
        <w:rPr>
          <w:rFonts w:ascii="GHEA Grapalat" w:hAnsi="GHEA Grapalat"/>
          <w:noProof/>
          <w:color w:val="000000" w:themeColor="text1"/>
          <w:lang w:val="hy-AM"/>
        </w:rPr>
        <w:t xml:space="preserve"> </w:t>
      </w:r>
    </w:p>
    <w:p w14:paraId="09D2A26F" w14:textId="77777777" w:rsidR="00C53F71" w:rsidRDefault="00BF0324" w:rsidP="007E7177">
      <w:pPr>
        <w:tabs>
          <w:tab w:val="left" w:pos="993"/>
        </w:tabs>
        <w:ind w:left="567"/>
        <w:jc w:val="both"/>
        <w:rPr>
          <w:rFonts w:ascii="GHEA Grapalat" w:hAnsi="GHEA Grapalat"/>
          <w:noProof/>
          <w:lang w:val="hy-AM"/>
        </w:rPr>
      </w:pPr>
      <w:r w:rsidRPr="008E17D7">
        <w:rPr>
          <w:rFonts w:ascii="GHEA Grapalat" w:hAnsi="GHEA Grapalat"/>
          <w:noProof/>
          <w:lang w:val="en-GB" w:eastAsia="en-GB"/>
        </w:rPr>
        <w:drawing>
          <wp:inline distT="0" distB="0" distL="0" distR="0" wp14:anchorId="062E9E9B" wp14:editId="70FAAE0D">
            <wp:extent cx="5364051" cy="2788276"/>
            <wp:effectExtent l="0" t="0" r="825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30DF1C" w14:textId="77777777" w:rsidR="002F11D0" w:rsidRPr="008E17D7" w:rsidRDefault="002F11D0" w:rsidP="007E7177">
      <w:pPr>
        <w:tabs>
          <w:tab w:val="left" w:pos="993"/>
        </w:tabs>
        <w:ind w:left="567"/>
        <w:jc w:val="both"/>
        <w:rPr>
          <w:rFonts w:ascii="GHEA Grapalat" w:hAnsi="GHEA Grapalat"/>
          <w:noProof/>
          <w:lang w:val="hy-AM"/>
        </w:rPr>
      </w:pPr>
    </w:p>
    <w:p w14:paraId="2941E037" w14:textId="0306D132" w:rsidR="000B2544" w:rsidRPr="007047EA" w:rsidRDefault="007047EA" w:rsidP="001D021F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7047EA">
        <w:rPr>
          <w:rFonts w:ascii="GHEA Grapalat" w:hAnsi="GHEA Grapalat"/>
          <w:lang w:val="hy-AM"/>
        </w:rPr>
        <w:lastRenderedPageBreak/>
        <w:t xml:space="preserve">2023 թվականի 1-ին կիսամյակում 21 </w:t>
      </w:r>
      <w:r w:rsidRPr="00E96B16">
        <w:rPr>
          <w:rFonts w:ascii="GHEA Grapalat" w:hAnsi="GHEA Grapalat"/>
          <w:lang w:val="hy-AM"/>
        </w:rPr>
        <w:t>դի</w:t>
      </w:r>
      <w:r w:rsidR="0043726E" w:rsidRPr="00E96B16">
        <w:rPr>
          <w:rFonts w:ascii="GHEA Grapalat" w:hAnsi="GHEA Grapalat"/>
          <w:lang w:val="hy-AM"/>
        </w:rPr>
        <w:t>մ</w:t>
      </w:r>
      <w:r w:rsidRPr="00E96B16">
        <w:rPr>
          <w:rFonts w:ascii="GHEA Grapalat" w:hAnsi="GHEA Grapalat"/>
          <w:lang w:val="hy-AM"/>
        </w:rPr>
        <w:t>ում</w:t>
      </w:r>
      <w:r w:rsidRPr="007047EA">
        <w:rPr>
          <w:rFonts w:ascii="GHEA Grapalat" w:hAnsi="GHEA Grapalat"/>
          <w:lang w:val="hy-AM"/>
        </w:rPr>
        <w:t>-բողոքներց 1</w:t>
      </w:r>
      <w:r w:rsidR="007E5788" w:rsidRPr="00515848">
        <w:rPr>
          <w:rFonts w:ascii="GHEA Grapalat" w:hAnsi="GHEA Grapalat"/>
          <w:lang w:val="hy-AM"/>
        </w:rPr>
        <w:t>0</w:t>
      </w:r>
      <w:r w:rsidRPr="007047EA">
        <w:rPr>
          <w:rFonts w:ascii="GHEA Grapalat" w:hAnsi="GHEA Grapalat"/>
          <w:lang w:val="hy-AM"/>
        </w:rPr>
        <w:t xml:space="preserve">-ը </w:t>
      </w:r>
      <w:r>
        <w:rPr>
          <w:rFonts w:ascii="GHEA Grapalat" w:hAnsi="GHEA Grapalat"/>
          <w:lang w:val="hy-AM"/>
        </w:rPr>
        <w:t>(</w:t>
      </w:r>
      <w:r w:rsidR="007E5788" w:rsidRPr="00515848">
        <w:rPr>
          <w:rFonts w:ascii="GHEA Grapalat" w:hAnsi="GHEA Grapalat"/>
          <w:lang w:val="hy-AM"/>
        </w:rPr>
        <w:t>47.5</w:t>
      </w:r>
      <w:r>
        <w:rPr>
          <w:rFonts w:ascii="Arial Armenian" w:hAnsi="Arial Armenian"/>
          <w:lang w:val="hy-AM"/>
        </w:rPr>
        <w:t>%</w:t>
      </w:r>
      <w:r>
        <w:rPr>
          <w:rFonts w:ascii="GHEA Grapalat" w:hAnsi="GHEA Grapalat"/>
          <w:lang w:val="hy-AM"/>
        </w:rPr>
        <w:t>)</w:t>
      </w:r>
      <w:r w:rsidRPr="007047EA">
        <w:rPr>
          <w:rFonts w:ascii="GHEA Grapalat" w:hAnsi="GHEA Grapalat"/>
          <w:lang w:val="hy-AM"/>
        </w:rPr>
        <w:t xml:space="preserve"> ստացվել է Երևանից, 4-ը </w:t>
      </w:r>
      <w:r>
        <w:rPr>
          <w:rFonts w:ascii="GHEA Grapalat" w:hAnsi="GHEA Grapalat"/>
          <w:lang w:val="hy-AM"/>
        </w:rPr>
        <w:t>(</w:t>
      </w:r>
      <w:r w:rsidRPr="007047EA">
        <w:rPr>
          <w:rFonts w:ascii="GHEA Grapalat" w:hAnsi="GHEA Grapalat"/>
          <w:lang w:val="hy-AM"/>
        </w:rPr>
        <w:t>19</w:t>
      </w:r>
      <w:r>
        <w:rPr>
          <w:rFonts w:ascii="Arial Armenian" w:hAnsi="Arial Armenian"/>
          <w:lang w:val="hy-AM"/>
        </w:rPr>
        <w:t>%</w:t>
      </w:r>
      <w:r>
        <w:rPr>
          <w:rFonts w:ascii="GHEA Grapalat" w:hAnsi="GHEA Grapalat"/>
          <w:lang w:val="hy-AM"/>
        </w:rPr>
        <w:t>)</w:t>
      </w:r>
      <w:r w:rsidRPr="007047EA">
        <w:rPr>
          <w:rFonts w:ascii="GHEA Grapalat" w:hAnsi="GHEA Grapalat"/>
          <w:lang w:val="hy-AM"/>
        </w:rPr>
        <w:t xml:space="preserve">՝ </w:t>
      </w:r>
      <w:r w:rsidR="0043726E" w:rsidRPr="00E96B16">
        <w:rPr>
          <w:rFonts w:ascii="GHEA Grapalat" w:hAnsi="GHEA Grapalat"/>
          <w:lang w:val="hy-AM"/>
        </w:rPr>
        <w:t>ՀՀ</w:t>
      </w:r>
      <w:r w:rsidR="0043726E" w:rsidRPr="0043726E">
        <w:rPr>
          <w:rFonts w:ascii="GHEA Grapalat" w:hAnsi="GHEA Grapalat"/>
          <w:lang w:val="hy-AM"/>
        </w:rPr>
        <w:t xml:space="preserve"> </w:t>
      </w:r>
      <w:r w:rsidRPr="007047EA">
        <w:rPr>
          <w:rFonts w:ascii="GHEA Grapalat" w:hAnsi="GHEA Grapalat"/>
          <w:lang w:val="hy-AM"/>
        </w:rPr>
        <w:t xml:space="preserve">Արմավիրի, 2-ը </w:t>
      </w:r>
      <w:r>
        <w:rPr>
          <w:rFonts w:ascii="GHEA Grapalat" w:hAnsi="GHEA Grapalat"/>
          <w:lang w:val="hy-AM"/>
        </w:rPr>
        <w:t>(</w:t>
      </w:r>
      <w:r w:rsidRPr="007047EA">
        <w:rPr>
          <w:rFonts w:ascii="GHEA Grapalat" w:hAnsi="GHEA Grapalat"/>
          <w:lang w:val="hy-AM"/>
        </w:rPr>
        <w:t>9.5</w:t>
      </w:r>
      <w:r>
        <w:rPr>
          <w:rFonts w:ascii="Arial Armenian" w:hAnsi="Arial Armenian"/>
          <w:lang w:val="hy-AM"/>
        </w:rPr>
        <w:t>%</w:t>
      </w:r>
      <w:r>
        <w:rPr>
          <w:rFonts w:ascii="GHEA Grapalat" w:hAnsi="GHEA Grapalat"/>
          <w:lang w:val="hy-AM"/>
        </w:rPr>
        <w:t>)</w:t>
      </w:r>
      <w:r w:rsidRPr="007047EA">
        <w:rPr>
          <w:rFonts w:ascii="GHEA Grapalat" w:hAnsi="GHEA Grapalat"/>
          <w:lang w:val="hy-AM"/>
        </w:rPr>
        <w:t xml:space="preserve">՝ </w:t>
      </w:r>
      <w:r w:rsidR="0043726E" w:rsidRPr="00E96B16">
        <w:rPr>
          <w:rFonts w:ascii="GHEA Grapalat" w:hAnsi="GHEA Grapalat"/>
          <w:lang w:val="hy-AM"/>
        </w:rPr>
        <w:t>ՀՀ</w:t>
      </w:r>
      <w:r w:rsidR="0043726E" w:rsidRPr="0043726E">
        <w:rPr>
          <w:rFonts w:ascii="GHEA Grapalat" w:hAnsi="GHEA Grapalat"/>
          <w:lang w:val="hy-AM"/>
        </w:rPr>
        <w:t xml:space="preserve"> </w:t>
      </w:r>
      <w:r w:rsidRPr="007047EA">
        <w:rPr>
          <w:rFonts w:ascii="GHEA Grapalat" w:hAnsi="GHEA Grapalat"/>
          <w:lang w:val="hy-AM"/>
        </w:rPr>
        <w:t>Արարատի</w:t>
      </w:r>
      <w:r w:rsidR="00A0387F" w:rsidRPr="00A0387F">
        <w:rPr>
          <w:rFonts w:ascii="GHEA Grapalat" w:hAnsi="GHEA Grapalat"/>
          <w:lang w:val="hy-AM"/>
        </w:rPr>
        <w:t xml:space="preserve"> և 1-ական </w:t>
      </w:r>
      <w:r w:rsidR="00A0387F">
        <w:rPr>
          <w:rFonts w:ascii="GHEA Grapalat" w:hAnsi="GHEA Grapalat"/>
          <w:lang w:val="hy-AM"/>
        </w:rPr>
        <w:t>(</w:t>
      </w:r>
      <w:r w:rsidR="00A0387F" w:rsidRPr="00A0387F">
        <w:rPr>
          <w:rFonts w:ascii="GHEA Grapalat" w:hAnsi="GHEA Grapalat"/>
          <w:lang w:val="hy-AM"/>
        </w:rPr>
        <w:t>4.8</w:t>
      </w:r>
      <w:r w:rsidR="00A0387F">
        <w:rPr>
          <w:rFonts w:ascii="Arial Armenian" w:hAnsi="Arial Armenian"/>
          <w:lang w:val="hy-AM"/>
        </w:rPr>
        <w:t>%</w:t>
      </w:r>
      <w:r w:rsidR="00A0387F">
        <w:rPr>
          <w:rFonts w:ascii="GHEA Grapalat" w:hAnsi="GHEA Grapalat"/>
          <w:lang w:val="hy-AM"/>
        </w:rPr>
        <w:t>)</w:t>
      </w:r>
      <w:r w:rsidR="00A0387F" w:rsidRPr="00A0387F">
        <w:rPr>
          <w:rFonts w:ascii="GHEA Grapalat" w:hAnsi="GHEA Grapalat"/>
          <w:lang w:val="hy-AM"/>
        </w:rPr>
        <w:t xml:space="preserve">՝ </w:t>
      </w:r>
      <w:r w:rsidR="0043726E" w:rsidRPr="00E96B16">
        <w:rPr>
          <w:rFonts w:ascii="GHEA Grapalat" w:hAnsi="GHEA Grapalat"/>
          <w:lang w:val="hy-AM"/>
        </w:rPr>
        <w:t>ՀՀ</w:t>
      </w:r>
      <w:r w:rsidR="0043726E" w:rsidRPr="0043726E">
        <w:rPr>
          <w:rFonts w:ascii="GHEA Grapalat" w:hAnsi="GHEA Grapalat"/>
          <w:lang w:val="hy-AM"/>
        </w:rPr>
        <w:t xml:space="preserve"> </w:t>
      </w:r>
      <w:r w:rsidR="00A0387F" w:rsidRPr="00A0387F">
        <w:rPr>
          <w:rFonts w:ascii="GHEA Grapalat" w:hAnsi="GHEA Grapalat"/>
          <w:lang w:val="hy-AM"/>
        </w:rPr>
        <w:t>Շիրակի, Կոտայքի,Վայոց ձորի, Տավուշի</w:t>
      </w:r>
      <w:r w:rsidR="007E5788" w:rsidRPr="00515848">
        <w:rPr>
          <w:rFonts w:ascii="GHEA Grapalat" w:hAnsi="GHEA Grapalat"/>
          <w:lang w:val="hy-AM"/>
        </w:rPr>
        <w:t xml:space="preserve"> և Լոռու</w:t>
      </w:r>
      <w:r w:rsidR="00A0387F" w:rsidRPr="00A0387F">
        <w:rPr>
          <w:rFonts w:ascii="GHEA Grapalat" w:hAnsi="GHEA Grapalat"/>
          <w:lang w:val="hy-AM"/>
        </w:rPr>
        <w:t xml:space="preserve"> մարզերից:</w:t>
      </w:r>
    </w:p>
    <w:p w14:paraId="70AE418E" w14:textId="4422AEA2" w:rsidR="00E24841" w:rsidRPr="000B4520" w:rsidRDefault="00C6584E" w:rsidP="001D021F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hy-AM"/>
        </w:rPr>
        <w:t>Դիմում</w:t>
      </w:r>
      <w:r w:rsidRPr="008E17D7">
        <w:rPr>
          <w:rFonts w:ascii="GHEA Grapalat" w:hAnsi="GHEA Grapalat"/>
          <w:lang w:val="af-ZA"/>
        </w:rPr>
        <w:t>-</w:t>
      </w:r>
      <w:r w:rsidRPr="008E17D7">
        <w:rPr>
          <w:rFonts w:ascii="GHEA Grapalat" w:hAnsi="GHEA Grapalat"/>
          <w:lang w:val="hy-AM"/>
        </w:rPr>
        <w:t>բողոքների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թիվն</w:t>
      </w:r>
      <w:r w:rsidR="00766F2B" w:rsidRPr="00527954">
        <w:rPr>
          <w:rFonts w:ascii="GHEA Grapalat" w:hAnsi="GHEA Grapalat"/>
          <w:lang w:val="hy-AM"/>
        </w:rPr>
        <w:t>,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ըստ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="00DB6A05" w:rsidRPr="008E17D7">
        <w:rPr>
          <w:rFonts w:ascii="GHEA Grapalat" w:hAnsi="GHEA Grapalat"/>
          <w:lang w:val="af-ZA"/>
        </w:rPr>
        <w:t>ՀՀ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մարզերի</w:t>
      </w:r>
      <w:r w:rsidR="00DB6A05" w:rsidRPr="008E17D7">
        <w:rPr>
          <w:rFonts w:ascii="GHEA Grapalat" w:hAnsi="GHEA Grapalat"/>
          <w:lang w:val="af-ZA"/>
        </w:rPr>
        <w:t xml:space="preserve"> և Երևան քաղաքի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ուսումնական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հաստատությունների</w:t>
      </w:r>
      <w:r w:rsidR="00C70183" w:rsidRPr="00515848">
        <w:rPr>
          <w:rFonts w:ascii="GHEA Grapalat" w:hAnsi="GHEA Grapalat"/>
          <w:lang w:val="hy-AM"/>
        </w:rPr>
        <w:t>,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ներկայացվ</w:t>
      </w:r>
      <w:r w:rsidR="007D7563" w:rsidRPr="008E17D7">
        <w:rPr>
          <w:rFonts w:ascii="GHEA Grapalat" w:hAnsi="GHEA Grapalat"/>
          <w:lang w:val="hy-AM"/>
        </w:rPr>
        <w:t>ած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="00892E0E" w:rsidRPr="008E17D7">
        <w:rPr>
          <w:rFonts w:ascii="GHEA Grapalat" w:hAnsi="GHEA Grapalat"/>
          <w:lang w:val="hy-AM"/>
        </w:rPr>
        <w:t>է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ստորև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hy-AM"/>
        </w:rPr>
        <w:t>բերված</w:t>
      </w:r>
      <w:r w:rsidR="005B0F94" w:rsidRPr="008E17D7">
        <w:rPr>
          <w:rFonts w:ascii="GHEA Grapalat" w:hAnsi="GHEA Grapalat"/>
          <w:lang w:val="hy-AM"/>
        </w:rPr>
        <w:t xml:space="preserve"> </w:t>
      </w:r>
      <w:r w:rsidR="00E24841" w:rsidRPr="008E17D7">
        <w:rPr>
          <w:rFonts w:ascii="GHEA Grapalat" w:hAnsi="GHEA Grapalat"/>
          <w:lang w:val="hy-AM"/>
        </w:rPr>
        <w:t>աղյուսակ</w:t>
      </w:r>
      <w:r w:rsidR="00643050" w:rsidRPr="008E17D7">
        <w:rPr>
          <w:rFonts w:ascii="GHEA Grapalat" w:hAnsi="GHEA Grapalat"/>
          <w:lang w:val="hy-AM"/>
        </w:rPr>
        <w:t xml:space="preserve"> </w:t>
      </w:r>
      <w:r w:rsidR="000B4520" w:rsidRPr="000B4520">
        <w:rPr>
          <w:rFonts w:ascii="GHEA Grapalat" w:hAnsi="GHEA Grapalat"/>
          <w:lang w:val="hy-AM"/>
        </w:rPr>
        <w:t>2-ում:</w:t>
      </w:r>
    </w:p>
    <w:p w14:paraId="6815DE7E" w14:textId="1775A4F2" w:rsidR="00643050" w:rsidRPr="008E17D7" w:rsidRDefault="00643050" w:rsidP="00643050">
      <w:pPr>
        <w:ind w:firstLine="567"/>
        <w:jc w:val="right"/>
        <w:rPr>
          <w:rFonts w:ascii="GHEA Grapalat" w:hAnsi="GHEA Grapalat"/>
          <w:b/>
          <w:lang w:val="hy-AM"/>
        </w:rPr>
      </w:pPr>
    </w:p>
    <w:tbl>
      <w:tblPr>
        <w:tblpPr w:leftFromText="180" w:rightFromText="180" w:vertAnchor="text" w:horzAnchor="margin" w:tblpXSpec="center" w:tblpY="178"/>
        <w:tblW w:w="10482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664"/>
        <w:gridCol w:w="7088"/>
      </w:tblGrid>
      <w:tr w:rsidR="00C70183" w:rsidRPr="00A87D8B" w14:paraId="75A45837" w14:textId="77777777" w:rsidTr="0043726E">
        <w:trPr>
          <w:trHeight w:val="696"/>
          <w:tblCellSpacing w:w="20" w:type="dxa"/>
        </w:trPr>
        <w:tc>
          <w:tcPr>
            <w:tcW w:w="10402" w:type="dxa"/>
            <w:gridSpan w:val="3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7353EC7C" w14:textId="37941CEB" w:rsidR="00C70183" w:rsidRPr="00515848" w:rsidRDefault="00C70183" w:rsidP="00222C4A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E6015">
              <w:rPr>
                <w:rFonts w:ascii="GHEA Grapalat" w:hAnsi="GHEA Grapalat"/>
                <w:b/>
                <w:lang w:val="af-ZA"/>
              </w:rPr>
              <w:t>Աղյուսակ 2</w:t>
            </w:r>
            <w:r w:rsidR="00222C4A">
              <w:rPr>
                <w:rFonts w:ascii="GHEA Grapalat" w:hAnsi="GHEA Grapalat"/>
                <w:b/>
                <w:lang w:val="af-ZA"/>
              </w:rPr>
              <w:t xml:space="preserve">: </w:t>
            </w:r>
            <w:r w:rsidRPr="001E6015">
              <w:rPr>
                <w:rFonts w:ascii="GHEA Grapalat" w:hAnsi="GHEA Grapalat"/>
                <w:b/>
                <w:bCs/>
                <w:lang w:val="hy-AM"/>
              </w:rPr>
              <w:t>Դիմում</w:t>
            </w:r>
            <w:r w:rsidRPr="001E6015">
              <w:rPr>
                <w:rFonts w:ascii="GHEA Grapalat" w:hAnsi="GHEA Grapalat"/>
                <w:b/>
                <w:bCs/>
                <w:lang w:val="af-ZA"/>
              </w:rPr>
              <w:t>-</w:t>
            </w:r>
            <w:r w:rsidRPr="001E6015">
              <w:rPr>
                <w:rFonts w:ascii="GHEA Grapalat" w:hAnsi="GHEA Grapalat"/>
                <w:b/>
                <w:bCs/>
                <w:lang w:val="hy-AM"/>
              </w:rPr>
              <w:t>բողոքների թիվն</w:t>
            </w:r>
            <w:r w:rsidRPr="00515848">
              <w:rPr>
                <w:rFonts w:ascii="GHEA Grapalat" w:hAnsi="GHEA Grapalat"/>
                <w:b/>
                <w:bCs/>
                <w:lang w:val="hy-AM"/>
              </w:rPr>
              <w:t>`</w:t>
            </w:r>
            <w:r w:rsidRPr="001E6015">
              <w:rPr>
                <w:rFonts w:ascii="GHEA Grapalat" w:hAnsi="GHEA Grapalat"/>
                <w:b/>
                <w:bCs/>
                <w:lang w:val="hy-AM"/>
              </w:rPr>
              <w:t xml:space="preserve"> ըստ </w:t>
            </w:r>
            <w:r w:rsidRPr="001E6015">
              <w:rPr>
                <w:rFonts w:ascii="GHEA Grapalat" w:hAnsi="GHEA Grapalat"/>
                <w:b/>
                <w:bCs/>
                <w:lang w:val="af-ZA"/>
              </w:rPr>
              <w:t>ՀՀ</w:t>
            </w:r>
            <w:r w:rsidRPr="001E6015">
              <w:rPr>
                <w:rFonts w:ascii="GHEA Grapalat" w:hAnsi="GHEA Grapalat"/>
                <w:b/>
                <w:bCs/>
                <w:lang w:val="hy-AM"/>
              </w:rPr>
              <w:t xml:space="preserve"> մարզերի</w:t>
            </w:r>
            <w:r w:rsidRPr="001E6015">
              <w:rPr>
                <w:rFonts w:ascii="GHEA Grapalat" w:hAnsi="GHEA Grapalat"/>
                <w:b/>
                <w:bCs/>
                <w:lang w:val="af-ZA"/>
              </w:rPr>
              <w:t xml:space="preserve"> և Երևան քաղաքի</w:t>
            </w:r>
            <w:r w:rsidRPr="001E6015">
              <w:rPr>
                <w:rFonts w:ascii="GHEA Grapalat" w:hAnsi="GHEA Grapalat"/>
                <w:b/>
                <w:bCs/>
                <w:lang w:val="hy-AM"/>
              </w:rPr>
              <w:t xml:space="preserve"> ուսումնական հաստատությունների</w:t>
            </w:r>
          </w:p>
        </w:tc>
      </w:tr>
      <w:tr w:rsidR="004F6410" w:rsidRPr="00A87D8B" w14:paraId="3E464A97" w14:textId="77777777" w:rsidTr="0043726E">
        <w:trPr>
          <w:trHeight w:val="1445"/>
          <w:tblCellSpacing w:w="20" w:type="dxa"/>
        </w:trPr>
        <w:tc>
          <w:tcPr>
            <w:tcW w:w="1670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2A0575FF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ՀՀ</w:t>
            </w: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մարզեր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>,</w:t>
            </w:r>
          </w:p>
          <w:p w14:paraId="2E8C7288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Երևան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քաղաք</w:t>
            </w:r>
            <w:proofErr w:type="spellEnd"/>
          </w:p>
        </w:tc>
        <w:tc>
          <w:tcPr>
            <w:tcW w:w="1624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5D129C67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Դիմումների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ընդհանուր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թիվը</w:t>
            </w:r>
            <w:proofErr w:type="spellEnd"/>
          </w:p>
          <w:p w14:paraId="2E0702D2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>(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ներառյալ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Թեժ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գիծը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>»)</w:t>
            </w:r>
          </w:p>
        </w:tc>
        <w:tc>
          <w:tcPr>
            <w:tcW w:w="7028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5E03FF3D" w14:textId="61CE2494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Դիմումների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թիվն</w:t>
            </w:r>
            <w:proofErr w:type="spellEnd"/>
            <w:r w:rsidR="00766F2B">
              <w:rPr>
                <w:rFonts w:ascii="GHEA Grapalat" w:hAnsi="GHEA Grapalat"/>
                <w:b/>
                <w:i/>
                <w:sz w:val="20"/>
                <w:szCs w:val="20"/>
              </w:rPr>
              <w:t>՝</w:t>
            </w: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ըստ</w:t>
            </w:r>
            <w:proofErr w:type="spellEnd"/>
          </w:p>
          <w:p w14:paraId="5A63B5E7" w14:textId="77777777" w:rsidR="004F6410" w:rsidRPr="008E17D7" w:rsidRDefault="00DD4881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</w:t>
            </w:r>
            <w:proofErr w:type="spellStart"/>
            <w:r w:rsidR="004F6410"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ւսումնական</w:t>
            </w:r>
            <w:proofErr w:type="spellEnd"/>
            <w:r w:rsidR="004F6410" w:rsidRPr="008E17D7">
              <w:rPr>
                <w:rFonts w:ascii="GHEA Grapalat" w:hAnsi="GHEA Grapalat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F6410"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հաստատությունների</w:t>
            </w:r>
            <w:proofErr w:type="spellEnd"/>
          </w:p>
        </w:tc>
      </w:tr>
      <w:tr w:rsidR="004F6410" w:rsidRPr="00CB3C3B" w14:paraId="0B46ECE8" w14:textId="77777777" w:rsidTr="0043726E">
        <w:trPr>
          <w:trHeight w:val="785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85D5F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Երևան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2C92C" w14:textId="456C6AAF" w:rsidR="004F6410" w:rsidRPr="000C5C8A" w:rsidRDefault="000C5C8A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="00DE68C4">
              <w:rPr>
                <w:rFonts w:ascii="GHEA Grapalat" w:hAnsi="GHEA Grapalat"/>
                <w:b/>
                <w:i/>
                <w:sz w:val="20"/>
                <w:szCs w:val="20"/>
              </w:rPr>
              <w:t>0</w:t>
            </w:r>
            <w:r w:rsidR="008125DF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</w:t>
            </w:r>
            <w:r w:rsidR="00DE68C4">
              <w:rPr>
                <w:rFonts w:ascii="GHEA Grapalat" w:hAnsi="GHEA Grapalat"/>
                <w:b/>
                <w:i/>
                <w:sz w:val="20"/>
                <w:szCs w:val="20"/>
              </w:rPr>
              <w:t>47.5</w:t>
            </w:r>
            <w:r w:rsidR="008125DF">
              <w:rPr>
                <w:rFonts w:ascii="GHEA Grapalat" w:hAnsi="GHEA Grapalat"/>
                <w:b/>
                <w:i/>
                <w:sz w:val="20"/>
                <w:szCs w:val="20"/>
              </w:rPr>
              <w:t>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423425" w14:textId="77777777" w:rsidR="00766F2B" w:rsidRDefault="0043726E" w:rsidP="00A71FFA">
            <w:pPr>
              <w:ind w:right="-81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E96B16">
              <w:rPr>
                <w:rFonts w:ascii="GHEA Grapalat" w:hAnsi="GHEA Grapalat"/>
                <w:b/>
                <w:i/>
                <w:sz w:val="20"/>
                <w:szCs w:val="20"/>
              </w:rPr>
              <w:t>Երևանի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r w:rsidR="000C5C8A" w:rsidRPr="000C5C8A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թիվ 20 հ</w:t>
            </w:r>
            <w:r w:rsidR="00513130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="000C5C8A" w:rsidRPr="000C5C8A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</w:t>
            </w:r>
            <w:r w:rsidR="000C5C8A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, </w:t>
            </w:r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թիվ 21 հ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, </w:t>
            </w:r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22 հ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(5), </w:t>
            </w:r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թիվ 130 հ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, </w:t>
            </w:r>
          </w:p>
          <w:p w14:paraId="5ABC77A5" w14:textId="67D75258" w:rsidR="004F6410" w:rsidRPr="000C5C8A" w:rsidRDefault="000C5C8A" w:rsidP="00A71FFA">
            <w:pPr>
              <w:ind w:right="-81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Երևանի</w:t>
            </w:r>
            <w:proofErr w:type="spellEnd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տարածաշրջանային</w:t>
            </w:r>
            <w:proofErr w:type="spellEnd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թիվ</w:t>
            </w:r>
            <w:proofErr w:type="spellEnd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2 </w:t>
            </w:r>
            <w:proofErr w:type="spellStart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պետական</w:t>
            </w:r>
            <w:proofErr w:type="spellEnd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0C5C8A">
              <w:rPr>
                <w:rFonts w:ascii="GHEA Grapalat" w:hAnsi="GHEA Grapalat"/>
                <w:b/>
                <w:i/>
                <w:sz w:val="20"/>
                <w:szCs w:val="20"/>
              </w:rPr>
              <w:t>քոլեջ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այլ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բնույթի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(1)</w:t>
            </w:r>
          </w:p>
        </w:tc>
      </w:tr>
      <w:tr w:rsidR="004F6410" w:rsidRPr="00CB3C3B" w14:paraId="37E7CA51" w14:textId="77777777" w:rsidTr="0043726E">
        <w:trPr>
          <w:trHeight w:val="358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FB2C57" w14:textId="04D622F5" w:rsidR="004F6410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Արարատ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E0D7F3" w14:textId="7F8AB18C" w:rsidR="004F6410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  <w:r w:rsidR="00A8426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(9.5%)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97704" w14:textId="0FE3B8D6" w:rsidR="004F6410" w:rsidRPr="00A2043D" w:rsidRDefault="00A2043D" w:rsidP="003909B5">
            <w:pPr>
              <w:ind w:left="5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Արարատ գյուղի հ. 2 մ</w:t>
            </w:r>
            <w:r w:rsidR="00513130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դ, </w:t>
            </w: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Ազատավանի</w:t>
            </w:r>
            <w:proofErr w:type="spellEnd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մ</w:t>
            </w:r>
            <w:r w:rsidR="00513130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</w:p>
        </w:tc>
      </w:tr>
      <w:tr w:rsidR="001170B5" w:rsidRPr="008E17D7" w14:paraId="30B669F1" w14:textId="77777777" w:rsidTr="0043726E">
        <w:trPr>
          <w:trHeight w:val="61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2056B7" w14:textId="5EC4868A" w:rsidR="001170B5" w:rsidRPr="008E17D7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Արմավիր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B5ABC" w14:textId="1D478075" w:rsidR="001170B5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4</w:t>
            </w:r>
            <w:r w:rsidR="00A8426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(19%)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5E2F16" w14:textId="77777777" w:rsidR="00766F2B" w:rsidRDefault="00A2043D" w:rsidP="003909B5">
            <w:pPr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Արմավիրի տարածաշրջանային քոլեջ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(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)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, </w:t>
            </w:r>
          </w:p>
          <w:p w14:paraId="57C4B73C" w14:textId="0441395C" w:rsidR="001170B5" w:rsidRPr="00A2043D" w:rsidRDefault="00A2043D" w:rsidP="003909B5">
            <w:pPr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Մարգարա</w:t>
            </w:r>
            <w:proofErr w:type="spellEnd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վարչական</w:t>
            </w:r>
            <w:proofErr w:type="spellEnd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համայնքի</w:t>
            </w:r>
            <w:proofErr w:type="spellEnd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մանկապարտեզ</w:t>
            </w:r>
            <w:proofErr w:type="spellEnd"/>
          </w:p>
        </w:tc>
      </w:tr>
      <w:tr w:rsidR="001170B5" w:rsidRPr="00CB3C3B" w14:paraId="2486F5C7" w14:textId="77777777" w:rsidTr="0043726E">
        <w:trPr>
          <w:trHeight w:val="35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2DB0AE" w14:textId="168355A3" w:rsidR="001170B5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Կոտայք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DFA094" w14:textId="7766A63C" w:rsidR="001170B5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="00A8426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(4.8%)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2055C3" w14:textId="34502AF1" w:rsidR="001170B5" w:rsidRPr="00DB16C0" w:rsidRDefault="00A2043D" w:rsidP="003909B5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Նորագյուղի մ</w:t>
            </w:r>
            <w:r w:rsidR="00513130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</w:t>
            </w:r>
          </w:p>
        </w:tc>
      </w:tr>
      <w:tr w:rsidR="004F6410" w:rsidRPr="008E17D7" w14:paraId="5E352AF8" w14:textId="77777777" w:rsidTr="0043726E">
        <w:trPr>
          <w:trHeight w:val="365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67A9B1" w14:textId="4C15098A" w:rsidR="004F6410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Շիրակ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5B22F" w14:textId="13E23BFE" w:rsidR="004F6410" w:rsidRPr="00A84262" w:rsidRDefault="001170B5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="00A8426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(4.8%)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F196DB" w14:textId="028C35A6" w:rsidR="004F6410" w:rsidRPr="00DB16C0" w:rsidRDefault="00A2043D" w:rsidP="003909B5">
            <w:pPr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Գյումրու</w:t>
            </w:r>
            <w:proofErr w:type="spellEnd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թիվ</w:t>
            </w:r>
            <w:proofErr w:type="spellEnd"/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27 մ</w:t>
            </w:r>
            <w:r w:rsidR="00513130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A2043D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</w:p>
        </w:tc>
      </w:tr>
      <w:tr w:rsidR="004F6410" w:rsidRPr="008E17D7" w14:paraId="4093CAD0" w14:textId="77777777" w:rsidTr="0043726E">
        <w:trPr>
          <w:trHeight w:val="356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9E68C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Վայոց </w:t>
            </w:r>
            <w:r w:rsidR="005356AF"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ձ</w:t>
            </w: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որ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E6EC4" w14:textId="30C3B2FF" w:rsidR="004F6410" w:rsidRPr="00A84262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B16C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="00A8426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(4.8%)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7C09E0" w14:textId="57F2C977" w:rsidR="004F6410" w:rsidRPr="00DB16C0" w:rsidRDefault="00A2043D" w:rsidP="003909B5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Շատինի մ</w:t>
            </w:r>
            <w:r w:rsidR="00513130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</w:t>
            </w:r>
          </w:p>
        </w:tc>
      </w:tr>
      <w:tr w:rsidR="001170B5" w:rsidRPr="008E17D7" w14:paraId="5E3F058F" w14:textId="77777777" w:rsidTr="0043726E">
        <w:trPr>
          <w:trHeight w:val="491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C61911" w14:textId="16B72BA8" w:rsidR="001170B5" w:rsidRPr="008E17D7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Տավուշ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BC7AA4" w14:textId="1FCCB225" w:rsidR="001170B5" w:rsidRPr="00DB16C0" w:rsidRDefault="001170B5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B16C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="00A8426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(4.8%)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9BAC6" w14:textId="11668F4C" w:rsidR="001170B5" w:rsidRPr="00DB16C0" w:rsidRDefault="00A2043D" w:rsidP="003909B5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A20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Դիլիջանի պետական բժշկական քոլեջ</w:t>
            </w:r>
          </w:p>
        </w:tc>
      </w:tr>
      <w:tr w:rsidR="00DE68C4" w:rsidRPr="008E17D7" w14:paraId="68CAB034" w14:textId="77777777" w:rsidTr="0043726E">
        <w:trPr>
          <w:trHeight w:val="49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6045C1" w14:textId="7AA524E8" w:rsidR="00DE68C4" w:rsidRPr="00DE68C4" w:rsidRDefault="00DE68C4" w:rsidP="00DE68C4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Լոռի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610B07" w14:textId="6932FD13" w:rsidR="00DE68C4" w:rsidRPr="00DB16C0" w:rsidRDefault="00DE68C4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B16C0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(4.8%)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F0E695" w14:textId="535D945B" w:rsidR="00DE68C4" w:rsidRPr="00A2043D" w:rsidRDefault="00DE68C4" w:rsidP="003909B5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proofErr w:type="spellStart"/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Միխայելովկայի</w:t>
            </w:r>
            <w:proofErr w:type="spellEnd"/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</w:p>
        </w:tc>
      </w:tr>
      <w:tr w:rsidR="004F6410" w:rsidRPr="008E17D7" w14:paraId="1457A449" w14:textId="77777777" w:rsidTr="00C751E7">
        <w:trPr>
          <w:trHeight w:val="521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687FD2" w14:textId="77777777" w:rsidR="004F6410" w:rsidRPr="008E17D7" w:rsidRDefault="004F6410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FC72BB" w14:textId="5FC432CD" w:rsidR="004F6410" w:rsidRPr="00A2043D" w:rsidRDefault="00A2043D" w:rsidP="0064305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CA48CD" w14:textId="77777777" w:rsidR="004F6410" w:rsidRPr="00DB16C0" w:rsidRDefault="004F6410" w:rsidP="00643050">
            <w:pP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</w:p>
        </w:tc>
      </w:tr>
    </w:tbl>
    <w:p w14:paraId="014646C3" w14:textId="77777777" w:rsidR="00433913" w:rsidRPr="008E17D7" w:rsidRDefault="00433913" w:rsidP="00C046AF">
      <w:pPr>
        <w:ind w:firstLine="450"/>
        <w:jc w:val="both"/>
        <w:rPr>
          <w:rFonts w:ascii="GHEA Grapalat" w:hAnsi="GHEA Grapalat"/>
          <w:color w:val="000000" w:themeColor="text1"/>
          <w:lang w:val="hy-AM"/>
        </w:rPr>
      </w:pPr>
    </w:p>
    <w:p w14:paraId="001549D6" w14:textId="01925E43" w:rsidR="00643050" w:rsidRDefault="00987988" w:rsidP="001D021F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8E17D7">
        <w:rPr>
          <w:rFonts w:ascii="GHEA Grapalat" w:hAnsi="GHEA Grapalat"/>
          <w:color w:val="000000" w:themeColor="text1"/>
          <w:lang w:val="hy-AM"/>
        </w:rPr>
        <w:t>202</w:t>
      </w:r>
      <w:r w:rsidR="00412250" w:rsidRPr="00412250">
        <w:rPr>
          <w:rFonts w:ascii="GHEA Grapalat" w:hAnsi="GHEA Grapalat"/>
          <w:color w:val="000000" w:themeColor="text1"/>
          <w:lang w:val="hy-AM"/>
        </w:rPr>
        <w:t>3</w:t>
      </w:r>
      <w:r w:rsidR="00C046AF" w:rsidRPr="008E17D7">
        <w:rPr>
          <w:rFonts w:ascii="GHEA Grapalat" w:hAnsi="GHEA Grapalat"/>
          <w:color w:val="000000" w:themeColor="text1"/>
          <w:lang w:val="hy-AM"/>
        </w:rPr>
        <w:t xml:space="preserve"> թվականի </w:t>
      </w:r>
      <w:r w:rsidRPr="008E17D7">
        <w:rPr>
          <w:rFonts w:ascii="GHEA Grapalat" w:hAnsi="GHEA Grapalat"/>
          <w:color w:val="000000" w:themeColor="text1"/>
          <w:lang w:val="hy-AM"/>
        </w:rPr>
        <w:t>1-ին</w:t>
      </w:r>
      <w:r w:rsidR="00C046AF" w:rsidRPr="008E17D7">
        <w:rPr>
          <w:rFonts w:ascii="GHEA Grapalat" w:hAnsi="GHEA Grapalat"/>
          <w:color w:val="000000" w:themeColor="text1"/>
          <w:lang w:val="hy-AM"/>
        </w:rPr>
        <w:t xml:space="preserve"> կիսամյակում և նախորդ երկու հաշվետու ժամանակահատվածներում ստացված դիմում</w:t>
      </w:r>
      <w:r w:rsidR="00892E0E" w:rsidRPr="008E17D7">
        <w:rPr>
          <w:rFonts w:ascii="GHEA Grapalat" w:hAnsi="GHEA Grapalat"/>
          <w:color w:val="000000" w:themeColor="text1"/>
          <w:lang w:val="hy-AM"/>
        </w:rPr>
        <w:t>-</w:t>
      </w:r>
      <w:r w:rsidR="00C046AF" w:rsidRPr="008E17D7">
        <w:rPr>
          <w:rFonts w:ascii="GHEA Grapalat" w:hAnsi="GHEA Grapalat"/>
          <w:color w:val="000000" w:themeColor="text1"/>
          <w:lang w:val="hy-AM"/>
        </w:rPr>
        <w:t>բողոքների քանակական պատկերն</w:t>
      </w:r>
      <w:r w:rsidR="00766F2B" w:rsidRPr="00527954">
        <w:rPr>
          <w:rFonts w:ascii="GHEA Grapalat" w:hAnsi="GHEA Grapalat"/>
          <w:color w:val="000000" w:themeColor="text1"/>
          <w:lang w:val="hy-AM"/>
        </w:rPr>
        <w:t>,</w:t>
      </w:r>
      <w:r w:rsidR="00C046AF" w:rsidRPr="008E17D7">
        <w:rPr>
          <w:rFonts w:ascii="GHEA Grapalat" w:hAnsi="GHEA Grapalat"/>
          <w:color w:val="000000" w:themeColor="text1"/>
          <w:lang w:val="hy-AM"/>
        </w:rPr>
        <w:t xml:space="preserve"> ըստ ՀՀ մարզերի և Երևան քաղաքի</w:t>
      </w:r>
      <w:r w:rsidR="00766F2B" w:rsidRPr="00527954">
        <w:rPr>
          <w:rFonts w:ascii="GHEA Grapalat" w:hAnsi="GHEA Grapalat"/>
          <w:color w:val="000000" w:themeColor="text1"/>
          <w:lang w:val="hy-AM"/>
        </w:rPr>
        <w:t>,</w:t>
      </w:r>
      <w:r w:rsidR="00C046AF" w:rsidRPr="008E17D7">
        <w:rPr>
          <w:rFonts w:ascii="GHEA Grapalat" w:hAnsi="GHEA Grapalat"/>
          <w:color w:val="000000" w:themeColor="text1"/>
          <w:lang w:val="hy-AM"/>
        </w:rPr>
        <w:t xml:space="preserve"> ներկայացված է </w:t>
      </w:r>
      <w:r w:rsidR="00412250" w:rsidRPr="00412250">
        <w:rPr>
          <w:rFonts w:ascii="GHEA Grapalat" w:hAnsi="GHEA Grapalat"/>
          <w:color w:val="000000" w:themeColor="text1"/>
          <w:lang w:val="hy-AM"/>
        </w:rPr>
        <w:t>գ</w:t>
      </w:r>
      <w:r w:rsidR="00643050" w:rsidRPr="008E17D7">
        <w:rPr>
          <w:rFonts w:ascii="GHEA Grapalat" w:hAnsi="GHEA Grapalat"/>
          <w:color w:val="000000" w:themeColor="text1"/>
          <w:lang w:val="hy-AM"/>
        </w:rPr>
        <w:t xml:space="preserve">ծապատկեր </w:t>
      </w:r>
      <w:r w:rsidR="00412250" w:rsidRPr="00412250">
        <w:rPr>
          <w:rFonts w:ascii="GHEA Grapalat" w:hAnsi="GHEA Grapalat"/>
          <w:color w:val="000000" w:themeColor="text1"/>
          <w:lang w:val="hy-AM"/>
        </w:rPr>
        <w:t>7</w:t>
      </w:r>
      <w:r w:rsidR="00643050" w:rsidRPr="008E17D7">
        <w:rPr>
          <w:rFonts w:ascii="GHEA Grapalat" w:hAnsi="GHEA Grapalat"/>
          <w:color w:val="000000" w:themeColor="text1"/>
          <w:lang w:val="hy-AM"/>
        </w:rPr>
        <w:t>-ում</w:t>
      </w:r>
      <w:r w:rsidR="000B2544" w:rsidRPr="000B2544">
        <w:rPr>
          <w:rFonts w:ascii="GHEA Grapalat" w:hAnsi="GHEA Grapalat"/>
          <w:color w:val="000000" w:themeColor="text1"/>
          <w:lang w:val="hy-AM"/>
        </w:rPr>
        <w:t>:</w:t>
      </w:r>
    </w:p>
    <w:p w14:paraId="688FC660" w14:textId="77777777" w:rsidR="00C27A10" w:rsidRPr="000B2544" w:rsidRDefault="00C27A10" w:rsidP="00C27A10">
      <w:pPr>
        <w:spacing w:line="360" w:lineRule="auto"/>
        <w:jc w:val="both"/>
        <w:rPr>
          <w:rFonts w:ascii="GHEA Grapalat" w:hAnsi="GHEA Grapalat"/>
          <w:b/>
          <w:color w:val="000000" w:themeColor="text1"/>
          <w:lang w:val="hy-AM"/>
        </w:rPr>
      </w:pPr>
    </w:p>
    <w:p w14:paraId="384B8EC2" w14:textId="39B6B28B" w:rsidR="00870A19" w:rsidRDefault="00A15923" w:rsidP="00870A19">
      <w:pPr>
        <w:ind w:firstLine="284"/>
        <w:jc w:val="center"/>
        <w:rPr>
          <w:rFonts w:ascii="GHEA Grapalat" w:hAnsi="GHEA Grapalat"/>
          <w:color w:val="000000" w:themeColor="text1"/>
        </w:rPr>
      </w:pPr>
      <w:r w:rsidRPr="008E17D7">
        <w:rPr>
          <w:rFonts w:ascii="GHEA Grapalat" w:hAnsi="GHEA Grapalat"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2AB2853B" wp14:editId="7F8A7381">
            <wp:extent cx="5628067" cy="3554569"/>
            <wp:effectExtent l="0" t="0" r="0" b="825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EC4A53" w14:textId="77777777" w:rsidR="0088140C" w:rsidRPr="00870A19" w:rsidRDefault="0088140C" w:rsidP="00870A19">
      <w:pPr>
        <w:ind w:firstLine="284"/>
        <w:jc w:val="center"/>
        <w:rPr>
          <w:rFonts w:ascii="GHEA Grapalat" w:hAnsi="GHEA Grapalat"/>
          <w:color w:val="000000" w:themeColor="text1"/>
        </w:rPr>
      </w:pPr>
    </w:p>
    <w:p w14:paraId="3D987EE2" w14:textId="3361DD76" w:rsidR="009D27DC" w:rsidRPr="008E17D7" w:rsidRDefault="00222C4A" w:rsidP="001D021F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af-ZA"/>
        </w:rPr>
        <w:t>Հատկանշական է, որ 3 կիսամյակներում</w:t>
      </w:r>
      <w:r w:rsidR="001519F8">
        <w:rPr>
          <w:rFonts w:ascii="GHEA Grapalat" w:hAnsi="GHEA Grapalat"/>
          <w:lang w:val="af-ZA"/>
        </w:rPr>
        <w:t xml:space="preserve"> էլ</w:t>
      </w:r>
      <w:r>
        <w:rPr>
          <w:rFonts w:ascii="GHEA Grapalat" w:hAnsi="GHEA Grapalat"/>
          <w:lang w:val="af-ZA"/>
        </w:rPr>
        <w:t xml:space="preserve"> բողոքներ եղել են Երևանից, Կոտայքի և Շիրակի մարզերից:</w:t>
      </w:r>
    </w:p>
    <w:p w14:paraId="1E487327" w14:textId="1079DF48" w:rsidR="00DB2B46" w:rsidRPr="008E17D7" w:rsidRDefault="00E6597D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202</w:t>
      </w:r>
      <w:r w:rsidR="006B5477" w:rsidRPr="004B40A6">
        <w:rPr>
          <w:rFonts w:ascii="GHEA Grapalat" w:hAnsi="GHEA Grapalat"/>
          <w:lang w:val="hy-AM"/>
        </w:rPr>
        <w:t>3</w:t>
      </w:r>
      <w:r w:rsidR="007608D4"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թ</w:t>
      </w:r>
      <w:r w:rsidR="0086306A" w:rsidRPr="008E17D7">
        <w:rPr>
          <w:rFonts w:ascii="GHEA Grapalat" w:hAnsi="GHEA Grapalat"/>
          <w:lang w:val="af-ZA"/>
        </w:rPr>
        <w:t>վական</w:t>
      </w:r>
      <w:r w:rsidRPr="008E17D7">
        <w:rPr>
          <w:rFonts w:ascii="GHEA Grapalat" w:hAnsi="GHEA Grapalat"/>
          <w:lang w:val="af-ZA"/>
        </w:rPr>
        <w:t xml:space="preserve">ի </w:t>
      </w:r>
      <w:r w:rsidR="00987988" w:rsidRPr="008E17D7">
        <w:rPr>
          <w:rFonts w:ascii="GHEA Grapalat" w:hAnsi="GHEA Grapalat"/>
          <w:lang w:val="hy-AM"/>
        </w:rPr>
        <w:t>1-ին</w:t>
      </w:r>
      <w:r w:rsidRPr="008E17D7">
        <w:rPr>
          <w:rFonts w:ascii="GHEA Grapalat" w:hAnsi="GHEA Grapalat"/>
          <w:lang w:val="af-ZA"/>
        </w:rPr>
        <w:t xml:space="preserve"> կիսամյակում ստացված </w:t>
      </w:r>
      <w:r w:rsidR="006B5477" w:rsidRPr="004B40A6">
        <w:rPr>
          <w:rFonts w:ascii="GHEA Grapalat" w:hAnsi="GHEA Grapalat"/>
          <w:lang w:val="hy-AM"/>
        </w:rPr>
        <w:t>14</w:t>
      </w:r>
      <w:r w:rsidRPr="008E17D7">
        <w:rPr>
          <w:rFonts w:ascii="GHEA Grapalat" w:hAnsi="GHEA Grapalat"/>
          <w:lang w:val="af-ZA"/>
        </w:rPr>
        <w:t xml:space="preserve"> </w:t>
      </w:r>
      <w:r w:rsidR="00130345" w:rsidRPr="008E17D7">
        <w:rPr>
          <w:rFonts w:ascii="GHEA Grapalat" w:hAnsi="GHEA Grapalat"/>
          <w:lang w:val="hy-AM"/>
        </w:rPr>
        <w:t xml:space="preserve">ուսումնական հաստատությունների գործունեությանը վերաբերող </w:t>
      </w:r>
      <w:r w:rsidRPr="008E17D7">
        <w:rPr>
          <w:rFonts w:ascii="GHEA Grapalat" w:hAnsi="GHEA Grapalat"/>
          <w:lang w:val="af-ZA"/>
        </w:rPr>
        <w:t>դիմում-</w:t>
      </w:r>
      <w:r w:rsidR="00993387" w:rsidRPr="008E17D7">
        <w:rPr>
          <w:rFonts w:ascii="GHEA Grapalat" w:hAnsi="GHEA Grapalat"/>
          <w:lang w:val="af-ZA"/>
        </w:rPr>
        <w:t>բողոքները</w:t>
      </w:r>
      <w:r w:rsidR="0082485B" w:rsidRPr="008E17D7">
        <w:rPr>
          <w:rFonts w:ascii="GHEA Grapalat" w:hAnsi="GHEA Grapalat"/>
          <w:lang w:val="af-ZA"/>
        </w:rPr>
        <w:t>,</w:t>
      </w:r>
      <w:r w:rsidRPr="008E17D7">
        <w:rPr>
          <w:rFonts w:ascii="GHEA Grapalat" w:hAnsi="GHEA Grapalat"/>
          <w:lang w:val="af-ZA"/>
        </w:rPr>
        <w:t xml:space="preserve"> ըստ</w:t>
      </w:r>
      <w:r w:rsidR="00130345" w:rsidRPr="008E17D7">
        <w:rPr>
          <w:rFonts w:ascii="GHEA Grapalat" w:hAnsi="GHEA Grapalat"/>
          <w:lang w:val="hy-AM"/>
        </w:rPr>
        <w:t xml:space="preserve"> </w:t>
      </w:r>
      <w:r w:rsidR="005203C3" w:rsidRPr="008E17D7">
        <w:rPr>
          <w:rFonts w:ascii="GHEA Grapalat" w:hAnsi="GHEA Grapalat"/>
          <w:lang w:val="af-ZA"/>
        </w:rPr>
        <w:t xml:space="preserve">լիազոր </w:t>
      </w:r>
      <w:r w:rsidRPr="008E17D7">
        <w:rPr>
          <w:rFonts w:ascii="GHEA Grapalat" w:hAnsi="GHEA Grapalat"/>
          <w:lang w:val="af-ZA"/>
        </w:rPr>
        <w:t>մարմնի ենթակայության</w:t>
      </w:r>
      <w:r w:rsidR="0082485B" w:rsidRPr="008E17D7">
        <w:rPr>
          <w:rFonts w:ascii="GHEA Grapalat" w:hAnsi="GHEA Grapalat"/>
          <w:lang w:val="af-ZA"/>
        </w:rPr>
        <w:t>,</w:t>
      </w:r>
      <w:r w:rsidRPr="008E17D7">
        <w:rPr>
          <w:rFonts w:ascii="GHEA Grapalat" w:hAnsi="GHEA Grapalat"/>
          <w:lang w:val="af-ZA"/>
        </w:rPr>
        <w:t xml:space="preserve"> բաշխված են հետևյալ կերպ</w:t>
      </w:r>
      <w:r w:rsidR="000F0188" w:rsidRPr="008E17D7">
        <w:rPr>
          <w:rFonts w:ascii="GHEA Grapalat" w:hAnsi="GHEA Grapalat"/>
          <w:lang w:val="af-ZA"/>
        </w:rPr>
        <w:t xml:space="preserve"> (</w:t>
      </w:r>
      <w:r w:rsidR="00053B48">
        <w:rPr>
          <w:rFonts w:ascii="GHEA Grapalat" w:hAnsi="GHEA Grapalat"/>
          <w:lang w:val="af-ZA"/>
        </w:rPr>
        <w:t>ա</w:t>
      </w:r>
      <w:r w:rsidR="000F0188" w:rsidRPr="008E17D7">
        <w:rPr>
          <w:rFonts w:ascii="GHEA Grapalat" w:hAnsi="GHEA Grapalat"/>
          <w:lang w:val="af-ZA"/>
        </w:rPr>
        <w:t xml:space="preserve">ղյուսակ </w:t>
      </w:r>
      <w:r w:rsidR="00C66FC8">
        <w:rPr>
          <w:rFonts w:ascii="GHEA Grapalat" w:hAnsi="GHEA Grapalat"/>
          <w:lang w:val="af-ZA"/>
        </w:rPr>
        <w:t>3</w:t>
      </w:r>
      <w:r w:rsidR="000F0188" w:rsidRPr="008E17D7">
        <w:rPr>
          <w:rFonts w:ascii="GHEA Grapalat" w:hAnsi="GHEA Grapalat"/>
          <w:lang w:val="af-ZA"/>
        </w:rPr>
        <w:t>).</w:t>
      </w:r>
    </w:p>
    <w:p w14:paraId="5C766AD8" w14:textId="7E185D81" w:rsidR="000F0188" w:rsidRPr="008E17D7" w:rsidRDefault="000F0188" w:rsidP="00963FD5">
      <w:pPr>
        <w:jc w:val="right"/>
        <w:rPr>
          <w:rFonts w:ascii="GHEA Grapalat" w:hAnsi="GHEA Grapalat"/>
          <w:b/>
          <w:lang w:val="hy-AM"/>
        </w:rPr>
      </w:pPr>
    </w:p>
    <w:tbl>
      <w:tblPr>
        <w:tblpPr w:leftFromText="180" w:rightFromText="180" w:vertAnchor="text" w:horzAnchor="margin" w:tblpX="-158" w:tblpY="178"/>
        <w:tblW w:w="10632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1522"/>
        <w:gridCol w:w="5574"/>
      </w:tblGrid>
      <w:tr w:rsidR="00F207A0" w:rsidRPr="00A87D8B" w14:paraId="4EB1DC1C" w14:textId="77777777" w:rsidTr="001E6015">
        <w:trPr>
          <w:trHeight w:val="1011"/>
          <w:tblCellSpacing w:w="20" w:type="dxa"/>
        </w:trPr>
        <w:tc>
          <w:tcPr>
            <w:tcW w:w="10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45EDCBD7" w14:textId="6E4E1620" w:rsidR="00F207A0" w:rsidRPr="001E6015" w:rsidRDefault="00675B84" w:rsidP="00053B48">
            <w:pPr>
              <w:spacing w:after="100" w:afterAutospacing="1"/>
              <w:jc w:val="center"/>
              <w:rPr>
                <w:rFonts w:ascii="GHEA Grapalat" w:hAnsi="GHEA Grapalat"/>
                <w:b/>
                <w:lang w:val="af-ZA"/>
              </w:rPr>
            </w:pPr>
            <w:r w:rsidRPr="001E6015">
              <w:rPr>
                <w:rFonts w:ascii="GHEA Grapalat" w:hAnsi="GHEA Grapalat"/>
                <w:b/>
                <w:shd w:val="clear" w:color="auto" w:fill="DBE5F1" w:themeFill="accent1" w:themeFillTint="33"/>
                <w:lang w:val="af-ZA"/>
              </w:rPr>
              <w:t>Աղյուսակ 3:</w:t>
            </w:r>
            <w:r w:rsidR="001E6015" w:rsidRPr="001E6015">
              <w:rPr>
                <w:rFonts w:ascii="GHEA Grapalat" w:hAnsi="GHEA Grapalat"/>
                <w:b/>
                <w:shd w:val="clear" w:color="auto" w:fill="DBE5F1" w:themeFill="accent1" w:themeFillTint="33"/>
                <w:lang w:val="af-ZA"/>
              </w:rPr>
              <w:t xml:space="preserve"> </w:t>
            </w:r>
            <w:r w:rsidR="00B50E25" w:rsidRPr="001E6015">
              <w:rPr>
                <w:rFonts w:ascii="GHEA Grapalat" w:hAnsi="GHEA Grapalat"/>
                <w:b/>
                <w:shd w:val="clear" w:color="auto" w:fill="DBE5F1" w:themeFill="accent1" w:themeFillTint="33"/>
                <w:lang w:val="hy-AM"/>
              </w:rPr>
              <w:t>Դիմում–բողոքների թիվն</w:t>
            </w:r>
            <w:r w:rsidRPr="00515848">
              <w:rPr>
                <w:rFonts w:ascii="GHEA Grapalat" w:hAnsi="GHEA Grapalat"/>
                <w:b/>
                <w:shd w:val="clear" w:color="auto" w:fill="DBE5F1" w:themeFill="accent1" w:themeFillTint="33"/>
                <w:lang w:val="hy-AM"/>
              </w:rPr>
              <w:t>`</w:t>
            </w:r>
            <w:r w:rsidR="00B50E25" w:rsidRPr="001E6015">
              <w:rPr>
                <w:rFonts w:ascii="GHEA Grapalat" w:hAnsi="GHEA Grapalat"/>
                <w:b/>
                <w:shd w:val="clear" w:color="auto" w:fill="DBE5F1" w:themeFill="accent1" w:themeFillTint="33"/>
                <w:lang w:val="hy-AM"/>
              </w:rPr>
              <w:t xml:space="preserve"> ըստ լիազոր մարմնի և ո</w:t>
            </w:r>
            <w:r w:rsidR="00F207A0" w:rsidRPr="001E6015">
              <w:rPr>
                <w:rFonts w:ascii="GHEA Grapalat" w:hAnsi="GHEA Grapalat"/>
                <w:b/>
                <w:shd w:val="clear" w:color="auto" w:fill="DBE5F1" w:themeFill="accent1" w:themeFillTint="33"/>
                <w:lang w:val="af-ZA"/>
              </w:rPr>
              <w:t>ւսումնական</w:t>
            </w:r>
            <w:r w:rsidR="00F207A0" w:rsidRPr="001E6015">
              <w:rPr>
                <w:rFonts w:ascii="GHEA Grapalat" w:hAnsi="GHEA Grapalat"/>
                <w:b/>
                <w:lang w:val="af-ZA"/>
              </w:rPr>
              <w:t xml:space="preserve"> հաստատությունների</w:t>
            </w:r>
          </w:p>
        </w:tc>
      </w:tr>
      <w:tr w:rsidR="00DB2B46" w:rsidRPr="00CB3C3B" w14:paraId="676D0E1A" w14:textId="77777777" w:rsidTr="00F1325F">
        <w:trPr>
          <w:trHeight w:val="1187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5F252" w14:textId="77777777" w:rsidR="00DB2B46" w:rsidRPr="008E17D7" w:rsidRDefault="00DB2B46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ԿԳՄՍՆ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3DE697" w14:textId="699DD8F7" w:rsidR="00DB2B46" w:rsidRPr="00944A3B" w:rsidRDefault="00944A3B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5</w:t>
            </w:r>
            <w:r w:rsidR="00F1325F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(25</w:t>
            </w:r>
            <w:r w:rsidR="00F1325F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F1325F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B75CF6" w14:textId="77777777" w:rsidR="00CE7F37" w:rsidRDefault="006B5477" w:rsidP="005236B1">
            <w:pPr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6B547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Արմավիրի տարածաշրջանային քոլեջ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(3),</w:t>
            </w:r>
          </w:p>
          <w:p w14:paraId="0D6E9C40" w14:textId="3675F7D3" w:rsidR="00DB2B46" w:rsidRPr="006B5477" w:rsidRDefault="006B5477" w:rsidP="005236B1">
            <w:pPr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Երևանի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տարածաշրջանային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թիվ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2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պետական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քոլեջ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Դիլիջանի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պետական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բժշկական</w:t>
            </w:r>
            <w:proofErr w:type="spellEnd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B5477">
              <w:rPr>
                <w:rFonts w:ascii="GHEA Grapalat" w:hAnsi="GHEA Grapalat"/>
                <w:b/>
                <w:i/>
                <w:sz w:val="20"/>
                <w:szCs w:val="20"/>
              </w:rPr>
              <w:t>քոլեջ</w:t>
            </w:r>
            <w:proofErr w:type="spellEnd"/>
          </w:p>
        </w:tc>
      </w:tr>
      <w:tr w:rsidR="00DB2B46" w:rsidRPr="008E17D7" w14:paraId="1FD50DAE" w14:textId="77777777" w:rsidTr="00F1325F">
        <w:trPr>
          <w:trHeight w:val="611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2E6E4" w14:textId="77777777" w:rsidR="00DB2B46" w:rsidRPr="008E17D7" w:rsidRDefault="00DB2B46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eu-ES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Երևանի քաղաքապետարան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0A4CD" w14:textId="0581676E" w:rsidR="00DB2B46" w:rsidRPr="00944A3B" w:rsidRDefault="00821B26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8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(4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0</w:t>
            </w:r>
            <w:r w:rsidR="00B271C2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5F1C80" w14:textId="605AE0F4" w:rsidR="00DB2B46" w:rsidRPr="00944A3B" w:rsidRDefault="00944A3B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944A3B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թիվ 20 հ</w:t>
            </w:r>
            <w:r w:rsidR="006C2909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944A3B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,</w:t>
            </w:r>
            <w:r w:rsidR="007D3FCA" w:rsidRPr="007D3FCA">
              <w:t xml:space="preserve"> </w:t>
            </w:r>
            <w:r w:rsidR="007D3FCA"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թիվ 21 հ</w:t>
            </w:r>
            <w:r w:rsidR="007D3FCA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="007D3FCA"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  <w:r w:rsidR="007D3FCA" w:rsidRPr="00D708B4">
              <w:rPr>
                <w:rFonts w:ascii="GHEA Grapalat" w:hAnsi="GHEA Grapalat"/>
                <w:b/>
                <w:i/>
                <w:sz w:val="20"/>
                <w:szCs w:val="20"/>
              </w:rPr>
              <w:t>,</w:t>
            </w:r>
            <w:r w:rsidR="007D3FCA"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թիվ 22 հ</w:t>
            </w:r>
            <w:r w:rsidR="006C2909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(5),</w:t>
            </w:r>
            <w:r w:rsidR="003E0CBB"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թիվ 130 հ</w:t>
            </w:r>
            <w:r w:rsidR="006C2909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="003E0CBB"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  <w:r>
              <w:t xml:space="preserve"> </w:t>
            </w:r>
          </w:p>
        </w:tc>
      </w:tr>
      <w:tr w:rsidR="002C110F" w:rsidRPr="00CB3C3B" w14:paraId="7749E775" w14:textId="77777777" w:rsidTr="00F1325F">
        <w:trPr>
          <w:trHeight w:val="756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071D4" w14:textId="77777777" w:rsidR="002C110F" w:rsidRPr="008E17D7" w:rsidRDefault="002C110F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 Կոտայքի մարզպետարան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8B850A" w14:textId="6FD561EF" w:rsidR="002C110F" w:rsidRPr="00B271C2" w:rsidRDefault="00C82831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</w:t>
            </w:r>
            <w:r w:rsidR="00B271C2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7BC539" w14:textId="0B2F41DE" w:rsidR="002C110F" w:rsidRPr="008E17D7" w:rsidRDefault="00944A3B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44A3B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Նորագյուղի մ</w:t>
            </w:r>
            <w:r w:rsidR="006C2909"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944A3B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</w:t>
            </w:r>
          </w:p>
        </w:tc>
      </w:tr>
      <w:tr w:rsidR="002C110F" w:rsidRPr="008E17D7" w14:paraId="097E1522" w14:textId="77777777" w:rsidTr="00F1325F">
        <w:trPr>
          <w:trHeight w:val="533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6061E1" w14:textId="77777777" w:rsidR="002C110F" w:rsidRPr="008E17D7" w:rsidRDefault="002C110F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 Շիրակի մարզպետարան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97969C" w14:textId="5DB7B9BC" w:rsidR="002C110F" w:rsidRPr="008E17D7" w:rsidRDefault="00C82831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</w:t>
            </w:r>
            <w:r w:rsidR="00B271C2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C977F2" w14:textId="2EFE9F51" w:rsidR="00944A3B" w:rsidRPr="007E0AFB" w:rsidRDefault="00944A3B" w:rsidP="005236B1">
            <w:pPr>
              <w:jc w:val="both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Գյումրու</w:t>
            </w:r>
            <w:proofErr w:type="spellEnd"/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թիվ</w:t>
            </w:r>
            <w:proofErr w:type="spellEnd"/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27 մ</w:t>
            </w:r>
            <w:r w:rsidR="006C2909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դ</w:t>
            </w:r>
          </w:p>
          <w:p w14:paraId="2E79960C" w14:textId="5149E54E" w:rsidR="002C110F" w:rsidRPr="008E17D7" w:rsidRDefault="002C110F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</w:tr>
      <w:tr w:rsidR="002C110F" w:rsidRPr="008E17D7" w14:paraId="440E2735" w14:textId="77777777" w:rsidTr="00F1325F">
        <w:trPr>
          <w:trHeight w:val="533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FD6838" w14:textId="77777777" w:rsidR="002C110F" w:rsidRPr="008E17D7" w:rsidRDefault="002C110F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 Վայոց ձորի մարզպետարան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940AA4" w14:textId="389F98DA" w:rsidR="002C110F" w:rsidRPr="008E17D7" w:rsidRDefault="002C110F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</w:t>
            </w:r>
            <w:r w:rsidR="00B271C2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19E100" w14:textId="7932ACB5" w:rsidR="00C02B6A" w:rsidRPr="007E0AFB" w:rsidRDefault="00C02B6A" w:rsidP="005236B1">
            <w:pPr>
              <w:jc w:val="both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Շատինի</w:t>
            </w:r>
            <w:proofErr w:type="spellEnd"/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մ</w:t>
            </w:r>
            <w:r w:rsidR="006C2909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r w:rsidRPr="007E0AFB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դ</w:t>
            </w:r>
          </w:p>
          <w:p w14:paraId="72691316" w14:textId="1E316FE7" w:rsidR="002C110F" w:rsidRPr="008E17D7" w:rsidRDefault="002C110F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</w:tr>
      <w:tr w:rsidR="00421CA4" w:rsidRPr="008E17D7" w14:paraId="1200DCFB" w14:textId="77777777" w:rsidTr="00F1325F">
        <w:trPr>
          <w:trHeight w:val="533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B95DCA" w14:textId="0F812C26" w:rsidR="00421CA4" w:rsidRPr="008E17D7" w:rsidRDefault="00421CA4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lastRenderedPageBreak/>
              <w:t xml:space="preserve">ՀՀ </w:t>
            </w:r>
            <w:proofErr w:type="spellStart"/>
            <w:r w:rsidR="00B03E32"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Արա</w:t>
            </w:r>
            <w:r w:rsidR="00944A3B">
              <w:rPr>
                <w:rFonts w:ascii="GHEA Grapalat" w:hAnsi="GHEA Grapalat"/>
                <w:b/>
                <w:i/>
                <w:sz w:val="20"/>
                <w:szCs w:val="20"/>
              </w:rPr>
              <w:t>րատի</w:t>
            </w:r>
            <w:proofErr w:type="spellEnd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4FF70F" w14:textId="52C794E5" w:rsidR="00421CA4" w:rsidRPr="008E17D7" w:rsidRDefault="00072BE5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(10</w:t>
            </w:r>
            <w:r w:rsidR="00B271C2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8690F5" w14:textId="4F91C0E0" w:rsidR="00944A3B" w:rsidRPr="00072BE5" w:rsidRDefault="00944A3B" w:rsidP="005236B1">
            <w:pPr>
              <w:jc w:val="both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Արարատ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գյուղի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հ. 2 մ</w:t>
            </w:r>
            <w:r w:rsidR="006C2909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դ,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Ազատավանի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մ</w:t>
            </w:r>
            <w:r w:rsidR="006C2909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/</w:t>
            </w:r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դ</w:t>
            </w:r>
          </w:p>
          <w:p w14:paraId="6FC5CAC5" w14:textId="35061716" w:rsidR="00421CA4" w:rsidRPr="008E17D7" w:rsidRDefault="00421CA4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</w:tr>
      <w:tr w:rsidR="00821B26" w:rsidRPr="008E17D7" w14:paraId="57A77DA1" w14:textId="77777777" w:rsidTr="00F1325F">
        <w:trPr>
          <w:trHeight w:val="533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1FD85" w14:textId="0C3B356C" w:rsidR="00821B26" w:rsidRPr="008E17D7" w:rsidRDefault="00821B26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Լոռու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79F19" w14:textId="030C23F1" w:rsidR="00821B26" w:rsidRDefault="00821B26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</w:t>
            </w:r>
            <w:r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9F5C60" w14:textId="6423B2AB" w:rsidR="00821B26" w:rsidRPr="00072BE5" w:rsidRDefault="00821B26" w:rsidP="005236B1">
            <w:pPr>
              <w:jc w:val="both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Միխայելովկայի</w:t>
            </w:r>
            <w:proofErr w:type="spellEnd"/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/</w:t>
            </w:r>
            <w:r w:rsidRPr="00944A3B">
              <w:rPr>
                <w:rFonts w:ascii="GHEA Grapalat" w:hAnsi="GHEA Grapalat"/>
                <w:b/>
                <w:i/>
                <w:sz w:val="20"/>
                <w:szCs w:val="20"/>
              </w:rPr>
              <w:t>դ</w:t>
            </w:r>
          </w:p>
        </w:tc>
      </w:tr>
      <w:tr w:rsidR="00C02B6A" w:rsidRPr="008E17D7" w14:paraId="03F17215" w14:textId="77777777" w:rsidTr="00F1325F">
        <w:trPr>
          <w:trHeight w:val="533"/>
          <w:tblCellSpacing w:w="20" w:type="dxa"/>
        </w:trPr>
        <w:tc>
          <w:tcPr>
            <w:tcW w:w="3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3AC95A" w14:textId="77777777" w:rsidR="00C02B6A" w:rsidRPr="00072BE5" w:rsidRDefault="00C02B6A" w:rsidP="005A497A">
            <w:pPr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ՀՀ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Արմավիրի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մարզի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համայնքապետարան</w:t>
            </w:r>
            <w:proofErr w:type="spellEnd"/>
          </w:p>
          <w:p w14:paraId="004FABBC" w14:textId="77777777" w:rsidR="00C02B6A" w:rsidRPr="008E17D7" w:rsidRDefault="00C02B6A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C0E49" w14:textId="54446AC0" w:rsidR="00C02B6A" w:rsidRPr="008E17D7" w:rsidRDefault="00C02B6A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(5</w:t>
            </w:r>
            <w:r w:rsidR="00B271C2">
              <w:rPr>
                <w:rFonts w:ascii="Arial Armenian" w:hAnsi="Arial Armenian"/>
                <w:b/>
                <w:i/>
                <w:sz w:val="20"/>
                <w:szCs w:val="20"/>
              </w:rPr>
              <w:t>%</w:t>
            </w:r>
            <w:r w:rsidR="00B271C2">
              <w:rPr>
                <w:rFonts w:ascii="GHEA Grapalat" w:hAnsi="GHEA Grapalat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CC8D5" w14:textId="701448D6" w:rsidR="00C02B6A" w:rsidRPr="00072BE5" w:rsidRDefault="00C02B6A" w:rsidP="005236B1">
            <w:pPr>
              <w:jc w:val="both"/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Մարգարա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վարչական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համայնքի</w:t>
            </w:r>
            <w:proofErr w:type="spellEnd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2BE5">
              <w:rPr>
                <w:rFonts w:ascii="GHEA Grapalat" w:hAnsi="GHEA Grapalat" w:cs="Calibri"/>
                <w:b/>
                <w:bCs/>
                <w:i/>
                <w:iCs/>
                <w:color w:val="000000"/>
                <w:sz w:val="20"/>
                <w:szCs w:val="20"/>
              </w:rPr>
              <w:t>մանկապարտեզ</w:t>
            </w:r>
            <w:proofErr w:type="spellEnd"/>
          </w:p>
        </w:tc>
      </w:tr>
    </w:tbl>
    <w:p w14:paraId="6D59F7EA" w14:textId="77777777" w:rsidR="00963FD5" w:rsidRPr="008E17D7" w:rsidRDefault="00963FD5" w:rsidP="000F0188">
      <w:pPr>
        <w:ind w:firstLine="567"/>
        <w:jc w:val="both"/>
        <w:rPr>
          <w:rFonts w:ascii="GHEA Grapalat" w:hAnsi="GHEA Grapalat"/>
          <w:lang w:val="af-ZA"/>
        </w:rPr>
      </w:pPr>
    </w:p>
    <w:p w14:paraId="2F88AEFD" w14:textId="39019C15" w:rsidR="00341309" w:rsidRPr="008E17D7" w:rsidRDefault="0018024C" w:rsidP="00F1325F">
      <w:pPr>
        <w:spacing w:line="360" w:lineRule="auto"/>
        <w:ind w:right="141" w:firstLine="567"/>
        <w:jc w:val="both"/>
        <w:rPr>
          <w:rFonts w:ascii="GHEA Grapalat" w:hAnsi="GHEA Grapalat"/>
          <w:lang w:val="af-ZA"/>
        </w:rPr>
      </w:pPr>
      <w:r w:rsidRPr="00CD4868">
        <w:rPr>
          <w:rFonts w:ascii="GHEA Grapalat" w:hAnsi="GHEA Grapalat"/>
          <w:lang w:val="hy-AM"/>
        </w:rPr>
        <w:t>Նախորդ</w:t>
      </w:r>
      <w:r w:rsidRPr="00CD4868">
        <w:rPr>
          <w:rFonts w:ascii="GHEA Grapalat" w:hAnsi="GHEA Grapalat"/>
          <w:lang w:val="af-ZA"/>
        </w:rPr>
        <w:t xml:space="preserve"> </w:t>
      </w:r>
      <w:r w:rsidRPr="00CD4868">
        <w:rPr>
          <w:rFonts w:ascii="GHEA Grapalat" w:hAnsi="GHEA Grapalat"/>
          <w:lang w:val="hy-AM"/>
        </w:rPr>
        <w:t>կիսամյակում</w:t>
      </w:r>
      <w:r w:rsidR="00341309" w:rsidRPr="00CD4868">
        <w:rPr>
          <w:rFonts w:ascii="GHEA Grapalat" w:hAnsi="GHEA Grapalat"/>
          <w:lang w:val="hy-AM"/>
        </w:rPr>
        <w:t xml:space="preserve"> </w:t>
      </w:r>
      <w:proofErr w:type="spellStart"/>
      <w:r w:rsidR="002C69EC">
        <w:rPr>
          <w:rFonts w:ascii="GHEA Grapalat" w:hAnsi="GHEA Grapalat"/>
        </w:rPr>
        <w:t>դիմումների</w:t>
      </w:r>
      <w:proofErr w:type="spellEnd"/>
      <w:r w:rsidR="002C69EC" w:rsidRPr="002C69EC">
        <w:rPr>
          <w:rFonts w:ascii="GHEA Grapalat" w:hAnsi="GHEA Grapalat"/>
          <w:lang w:val="af-ZA"/>
        </w:rPr>
        <w:t xml:space="preserve"> </w:t>
      </w:r>
      <w:r w:rsidR="001519B1" w:rsidRPr="00CD4868">
        <w:rPr>
          <w:rFonts w:ascii="GHEA Grapalat" w:hAnsi="GHEA Grapalat"/>
          <w:lang w:val="af-ZA"/>
        </w:rPr>
        <w:t xml:space="preserve"> </w:t>
      </w:r>
      <w:r w:rsidR="00987988" w:rsidRPr="00CD4868">
        <w:rPr>
          <w:rFonts w:ascii="GHEA Grapalat" w:hAnsi="GHEA Grapalat"/>
          <w:lang w:val="af-ZA"/>
        </w:rPr>
        <w:t>2</w:t>
      </w:r>
      <w:r w:rsidR="001519B1" w:rsidRPr="00CD4868">
        <w:rPr>
          <w:rFonts w:ascii="GHEA Grapalat" w:hAnsi="GHEA Grapalat"/>
          <w:lang w:val="af-ZA"/>
        </w:rPr>
        <w:t>4.4</w:t>
      </w:r>
      <w:r w:rsidR="00C736ED" w:rsidRPr="00CD4868">
        <w:rPr>
          <w:rFonts w:ascii="GHEA Grapalat" w:hAnsi="GHEA Grapalat"/>
          <w:lang w:val="hy-AM"/>
        </w:rPr>
        <w:t>%</w:t>
      </w:r>
      <w:r w:rsidR="007C4C86" w:rsidRPr="00CD4868">
        <w:rPr>
          <w:rFonts w:ascii="GHEA Grapalat" w:hAnsi="GHEA Grapalat"/>
          <w:lang w:val="hy-AM"/>
        </w:rPr>
        <w:t xml:space="preserve"> </w:t>
      </w:r>
      <w:r w:rsidR="002C69EC" w:rsidRPr="002C69EC">
        <w:rPr>
          <w:rFonts w:ascii="GHEA Grapalat" w:hAnsi="GHEA Grapalat"/>
          <w:lang w:val="af-ZA"/>
        </w:rPr>
        <w:t>-</w:t>
      </w:r>
      <w:r w:rsidR="002C69EC">
        <w:rPr>
          <w:rFonts w:ascii="GHEA Grapalat" w:hAnsi="GHEA Grapalat"/>
        </w:rPr>
        <w:t>ն</w:t>
      </w:r>
      <w:r w:rsidR="002C69EC" w:rsidRPr="002C69EC">
        <w:rPr>
          <w:rFonts w:ascii="GHEA Grapalat" w:hAnsi="GHEA Grapalat"/>
          <w:lang w:val="af-ZA"/>
        </w:rPr>
        <w:t xml:space="preserve"> </w:t>
      </w:r>
      <w:r w:rsidR="002C69EC">
        <w:rPr>
          <w:rFonts w:ascii="GHEA Grapalat" w:hAnsi="GHEA Grapalat"/>
          <w:lang w:val="af-ZA"/>
        </w:rPr>
        <w:t xml:space="preserve">են </w:t>
      </w:r>
      <w:r w:rsidR="002C69EC" w:rsidRPr="002C69EC">
        <w:rPr>
          <w:rFonts w:ascii="GHEA Grapalat" w:hAnsi="GHEA Grapalat"/>
          <w:lang w:val="af-ZA"/>
        </w:rPr>
        <w:t xml:space="preserve"> </w:t>
      </w:r>
      <w:r w:rsidR="002C69EC">
        <w:rPr>
          <w:rFonts w:ascii="GHEA Grapalat" w:hAnsi="GHEA Grapalat"/>
          <w:lang w:val="af-ZA"/>
        </w:rPr>
        <w:t>վերաբերել Երևանի քաղաքապետարանի, իսկ</w:t>
      </w:r>
      <w:r w:rsidR="001519B1" w:rsidRPr="00CD4868">
        <w:rPr>
          <w:rFonts w:ascii="GHEA Grapalat" w:hAnsi="GHEA Grapalat"/>
          <w:lang w:val="af-ZA"/>
        </w:rPr>
        <w:t xml:space="preserve"> </w:t>
      </w:r>
      <w:r w:rsidR="00CD4868" w:rsidRPr="00CD4868">
        <w:rPr>
          <w:rFonts w:ascii="GHEA Grapalat" w:hAnsi="GHEA Grapalat"/>
          <w:lang w:val="af-ZA"/>
        </w:rPr>
        <w:t>9.7</w:t>
      </w:r>
      <w:r w:rsidR="00CD4868" w:rsidRPr="00CD4868">
        <w:rPr>
          <w:rFonts w:ascii="GHEA Grapalat" w:hAnsi="GHEA Grapalat"/>
          <w:lang w:val="hy-AM"/>
        </w:rPr>
        <w:t>%</w:t>
      </w:r>
      <w:r w:rsidR="002C69EC" w:rsidRPr="002C69EC">
        <w:rPr>
          <w:rFonts w:ascii="GHEA Grapalat" w:hAnsi="GHEA Grapalat"/>
          <w:lang w:val="af-ZA"/>
        </w:rPr>
        <w:t>-</w:t>
      </w:r>
      <w:r w:rsidR="002C69EC">
        <w:rPr>
          <w:rFonts w:ascii="GHEA Grapalat" w:hAnsi="GHEA Grapalat"/>
        </w:rPr>
        <w:t>ը՝</w:t>
      </w:r>
      <w:r w:rsidR="002C69EC" w:rsidRPr="002C69EC">
        <w:rPr>
          <w:rFonts w:ascii="GHEA Grapalat" w:hAnsi="GHEA Grapalat"/>
          <w:lang w:val="af-ZA"/>
        </w:rPr>
        <w:t xml:space="preserve"> </w:t>
      </w:r>
      <w:r w:rsidR="002C69EC">
        <w:rPr>
          <w:rFonts w:ascii="GHEA Grapalat" w:hAnsi="GHEA Grapalat"/>
          <w:lang w:val="af-ZA"/>
        </w:rPr>
        <w:t>ԿԳՄՍՆ ենթակայության ուսումնական հաստատություններին</w:t>
      </w:r>
      <w:r w:rsidR="007C4C86" w:rsidRPr="00CD4868">
        <w:rPr>
          <w:rFonts w:ascii="GHEA Grapalat" w:hAnsi="GHEA Grapalat"/>
          <w:lang w:val="hy-AM"/>
        </w:rPr>
        <w:t>:</w:t>
      </w:r>
      <w:r w:rsidR="001D18EC" w:rsidRPr="008E17D7">
        <w:rPr>
          <w:rFonts w:ascii="GHEA Grapalat" w:hAnsi="GHEA Grapalat"/>
          <w:lang w:val="hy-AM"/>
        </w:rPr>
        <w:t xml:space="preserve"> </w:t>
      </w:r>
    </w:p>
    <w:p w14:paraId="3F26C78B" w14:textId="328544C0" w:rsidR="004B0CCF" w:rsidRDefault="00F96267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hy-AM"/>
        </w:rPr>
        <w:t xml:space="preserve">Իրականացված </w:t>
      </w:r>
      <w:r w:rsidR="00527954" w:rsidRPr="00527954">
        <w:rPr>
          <w:rFonts w:ascii="GHEA Grapalat" w:hAnsi="GHEA Grapalat"/>
          <w:lang w:val="af-ZA"/>
        </w:rPr>
        <w:t>21</w:t>
      </w:r>
      <w:r w:rsidR="00527954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hy-AM"/>
        </w:rPr>
        <w:t>վարչական վարույթ</w:t>
      </w:r>
      <w:proofErr w:type="spellStart"/>
      <w:r w:rsidRPr="008E17D7">
        <w:rPr>
          <w:rFonts w:ascii="GHEA Grapalat" w:hAnsi="GHEA Grapalat"/>
        </w:rPr>
        <w:t>ների</w:t>
      </w:r>
      <w:proofErr w:type="spellEnd"/>
      <w:r w:rsidRPr="008E17D7">
        <w:rPr>
          <w:rFonts w:ascii="GHEA Grapalat" w:hAnsi="GHEA Grapalat"/>
          <w:lang w:val="hy-AM"/>
        </w:rPr>
        <w:t xml:space="preserve"> միջին տևողությունը կազմել է </w:t>
      </w:r>
      <w:r w:rsidR="00421CA4" w:rsidRPr="008E17D7">
        <w:rPr>
          <w:rFonts w:ascii="GHEA Grapalat" w:hAnsi="GHEA Grapalat"/>
          <w:lang w:val="af-ZA"/>
        </w:rPr>
        <w:t>1</w:t>
      </w:r>
      <w:r w:rsidR="00FD7843">
        <w:rPr>
          <w:rFonts w:ascii="GHEA Grapalat" w:hAnsi="GHEA Grapalat"/>
          <w:lang w:val="af-ZA"/>
        </w:rPr>
        <w:t>4</w:t>
      </w:r>
      <w:r w:rsidRPr="008E17D7">
        <w:rPr>
          <w:rFonts w:ascii="GHEA Grapalat" w:hAnsi="GHEA Grapalat"/>
          <w:lang w:val="hy-AM"/>
        </w:rPr>
        <w:t xml:space="preserve"> օր:</w:t>
      </w:r>
    </w:p>
    <w:p w14:paraId="29ADF7CD" w14:textId="3497E32F" w:rsidR="00F96267" w:rsidRPr="008E17D7" w:rsidRDefault="00F96267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4B0CCF">
        <w:rPr>
          <w:rFonts w:ascii="GHEA Grapalat" w:hAnsi="GHEA Grapalat"/>
          <w:lang w:val="af-ZA"/>
        </w:rPr>
        <w:t xml:space="preserve">Այս ցուցանիշը </w:t>
      </w:r>
      <w:r w:rsidR="00CE7F37" w:rsidRPr="004B0CCF">
        <w:rPr>
          <w:rFonts w:ascii="GHEA Grapalat" w:hAnsi="GHEA Grapalat"/>
          <w:lang w:val="hy-AM"/>
        </w:rPr>
        <w:t>202</w:t>
      </w:r>
      <w:r w:rsidR="00CE7F37" w:rsidRPr="004B0CCF">
        <w:rPr>
          <w:rFonts w:ascii="GHEA Grapalat" w:hAnsi="GHEA Grapalat"/>
          <w:lang w:val="af-ZA"/>
        </w:rPr>
        <w:t xml:space="preserve">2 </w:t>
      </w:r>
      <w:r w:rsidR="00CE7F37" w:rsidRPr="004B0CCF">
        <w:rPr>
          <w:rFonts w:ascii="GHEA Grapalat" w:hAnsi="GHEA Grapalat"/>
          <w:lang w:val="hy-AM"/>
        </w:rPr>
        <w:t xml:space="preserve">թվականի </w:t>
      </w:r>
      <w:r w:rsidR="00CE7F37">
        <w:rPr>
          <w:rFonts w:ascii="GHEA Grapalat" w:hAnsi="GHEA Grapalat"/>
          <w:lang w:val="af-ZA"/>
        </w:rPr>
        <w:t>2-րդ</w:t>
      </w:r>
      <w:r w:rsidR="00CE7F37" w:rsidRPr="004B0CCF">
        <w:rPr>
          <w:rFonts w:ascii="GHEA Grapalat" w:hAnsi="GHEA Grapalat"/>
          <w:lang w:val="hy-AM"/>
        </w:rPr>
        <w:t xml:space="preserve"> </w:t>
      </w:r>
      <w:r w:rsidRPr="004B0CCF">
        <w:rPr>
          <w:rFonts w:ascii="GHEA Grapalat" w:hAnsi="GHEA Grapalat"/>
          <w:lang w:val="hy-AM"/>
        </w:rPr>
        <w:t xml:space="preserve">կիսամյակում կազմել </w:t>
      </w:r>
      <w:r w:rsidR="00DA6F6D" w:rsidRPr="004B0CCF">
        <w:rPr>
          <w:rFonts w:ascii="GHEA Grapalat" w:hAnsi="GHEA Grapalat"/>
          <w:lang w:val="hy-AM"/>
        </w:rPr>
        <w:t>է</w:t>
      </w:r>
      <w:r w:rsidR="00987988" w:rsidRPr="004B0CCF">
        <w:rPr>
          <w:rFonts w:ascii="GHEA Grapalat" w:hAnsi="GHEA Grapalat"/>
          <w:lang w:val="hy-AM"/>
        </w:rPr>
        <w:t xml:space="preserve"> </w:t>
      </w:r>
      <w:r w:rsidR="00670A43" w:rsidRPr="00670A43">
        <w:rPr>
          <w:rFonts w:ascii="GHEA Grapalat" w:hAnsi="GHEA Grapalat"/>
          <w:lang w:val="hy-AM"/>
        </w:rPr>
        <w:t>22</w:t>
      </w:r>
      <w:r w:rsidRPr="004B0CCF">
        <w:rPr>
          <w:rFonts w:ascii="GHEA Grapalat" w:hAnsi="GHEA Grapalat"/>
          <w:lang w:val="hy-AM"/>
        </w:rPr>
        <w:t>, իսկ</w:t>
      </w:r>
      <w:r w:rsidR="00987988" w:rsidRPr="004B0CCF">
        <w:rPr>
          <w:rFonts w:ascii="GHEA Grapalat" w:hAnsi="GHEA Grapalat"/>
          <w:lang w:val="hy-AM"/>
        </w:rPr>
        <w:t xml:space="preserve"> 202</w:t>
      </w:r>
      <w:r w:rsidR="004B0CCF" w:rsidRPr="004B0CCF">
        <w:rPr>
          <w:rFonts w:ascii="GHEA Grapalat" w:hAnsi="GHEA Grapalat"/>
          <w:lang w:val="af-ZA"/>
        </w:rPr>
        <w:t>2</w:t>
      </w:r>
      <w:r w:rsidR="0028033B" w:rsidRPr="004B0CCF">
        <w:rPr>
          <w:rFonts w:ascii="GHEA Grapalat" w:hAnsi="GHEA Grapalat"/>
          <w:lang w:val="af-ZA"/>
        </w:rPr>
        <w:t xml:space="preserve"> </w:t>
      </w:r>
      <w:r w:rsidRPr="004B0CCF">
        <w:rPr>
          <w:rFonts w:ascii="GHEA Grapalat" w:hAnsi="GHEA Grapalat"/>
          <w:lang w:val="hy-AM"/>
        </w:rPr>
        <w:t>թ</w:t>
      </w:r>
      <w:r w:rsidR="00CF5506" w:rsidRPr="004B0CCF">
        <w:rPr>
          <w:rFonts w:ascii="GHEA Grapalat" w:hAnsi="GHEA Grapalat"/>
          <w:lang w:val="hy-AM"/>
        </w:rPr>
        <w:t>վականի</w:t>
      </w:r>
      <w:r w:rsidRPr="004B0CCF">
        <w:rPr>
          <w:rFonts w:ascii="GHEA Grapalat" w:hAnsi="GHEA Grapalat"/>
          <w:lang w:val="hy-AM"/>
        </w:rPr>
        <w:t xml:space="preserve"> </w:t>
      </w:r>
      <w:r w:rsidR="00987988" w:rsidRPr="004B0CCF">
        <w:rPr>
          <w:rFonts w:ascii="GHEA Grapalat" w:hAnsi="GHEA Grapalat"/>
          <w:lang w:val="af-ZA"/>
        </w:rPr>
        <w:t>1-ին</w:t>
      </w:r>
      <w:r w:rsidRPr="004B0CCF">
        <w:rPr>
          <w:rFonts w:ascii="GHEA Grapalat" w:hAnsi="GHEA Grapalat"/>
          <w:lang w:val="hy-AM"/>
        </w:rPr>
        <w:t xml:space="preserve"> կիսամյակում՝</w:t>
      </w:r>
      <w:r w:rsidR="00987988" w:rsidRPr="004B0CCF">
        <w:rPr>
          <w:rFonts w:ascii="GHEA Grapalat" w:hAnsi="GHEA Grapalat"/>
          <w:lang w:val="hy-AM"/>
        </w:rPr>
        <w:t xml:space="preserve"> </w:t>
      </w:r>
      <w:r w:rsidR="004B0CCF" w:rsidRPr="004B0CCF">
        <w:rPr>
          <w:rFonts w:ascii="GHEA Grapalat" w:hAnsi="GHEA Grapalat"/>
          <w:lang w:val="af-ZA"/>
        </w:rPr>
        <w:t>1</w:t>
      </w:r>
      <w:r w:rsidR="00670A43">
        <w:rPr>
          <w:rFonts w:ascii="GHEA Grapalat" w:hAnsi="GHEA Grapalat"/>
          <w:lang w:val="af-ZA"/>
        </w:rPr>
        <w:t>0</w:t>
      </w:r>
      <w:r w:rsidRPr="004B0CCF">
        <w:rPr>
          <w:rFonts w:ascii="GHEA Grapalat" w:hAnsi="GHEA Grapalat"/>
          <w:lang w:val="hy-AM"/>
        </w:rPr>
        <w:t xml:space="preserve"> օր:</w:t>
      </w:r>
      <w:r w:rsidRPr="008E17D7">
        <w:rPr>
          <w:rFonts w:ascii="GHEA Grapalat" w:hAnsi="GHEA Grapalat"/>
          <w:lang w:val="hy-AM"/>
        </w:rPr>
        <w:t xml:space="preserve"> </w:t>
      </w:r>
    </w:p>
    <w:p w14:paraId="12084FCA" w14:textId="45580CD8" w:rsidR="00D920BF" w:rsidRPr="00000314" w:rsidRDefault="00C50688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hy-AM"/>
        </w:rPr>
        <w:t>202</w:t>
      </w:r>
      <w:r w:rsidR="004B0CCF" w:rsidRPr="004B0CCF">
        <w:rPr>
          <w:rFonts w:ascii="GHEA Grapalat" w:hAnsi="GHEA Grapalat"/>
          <w:lang w:val="hy-AM"/>
        </w:rPr>
        <w:t>3</w:t>
      </w:r>
      <w:r w:rsidR="00F96267" w:rsidRPr="008E17D7">
        <w:rPr>
          <w:rFonts w:ascii="GHEA Grapalat" w:hAnsi="GHEA Grapalat"/>
          <w:lang w:val="hy-AM"/>
        </w:rPr>
        <w:t xml:space="preserve"> թվականի </w:t>
      </w:r>
      <w:r w:rsidR="00987988" w:rsidRPr="008E17D7">
        <w:rPr>
          <w:rFonts w:ascii="GHEA Grapalat" w:hAnsi="GHEA Grapalat"/>
          <w:lang w:val="hy-AM"/>
        </w:rPr>
        <w:t>1-ին</w:t>
      </w:r>
      <w:r w:rsidR="00F96267" w:rsidRPr="008E17D7">
        <w:rPr>
          <w:rFonts w:ascii="GHEA Grapalat" w:hAnsi="GHEA Grapalat"/>
          <w:lang w:val="hy-AM"/>
        </w:rPr>
        <w:t xml:space="preserve"> </w:t>
      </w:r>
      <w:r w:rsidR="002B0AD4" w:rsidRPr="008E17D7">
        <w:rPr>
          <w:rFonts w:ascii="GHEA Grapalat" w:hAnsi="GHEA Grapalat"/>
          <w:lang w:val="hy-AM"/>
        </w:rPr>
        <w:t>կիսամյակի ընթացքում</w:t>
      </w:r>
      <w:r w:rsidR="00F96267" w:rsidRPr="008E17D7">
        <w:rPr>
          <w:rFonts w:ascii="GHEA Grapalat" w:hAnsi="GHEA Grapalat"/>
          <w:lang w:val="hy-AM"/>
        </w:rPr>
        <w:t xml:space="preserve"> </w:t>
      </w:r>
      <w:r w:rsidR="002B0AD4" w:rsidRPr="008E17D7">
        <w:rPr>
          <w:rFonts w:ascii="GHEA Grapalat" w:hAnsi="GHEA Grapalat"/>
          <w:lang w:val="hy-AM"/>
        </w:rPr>
        <w:t xml:space="preserve">ստացած </w:t>
      </w:r>
      <w:r w:rsidR="004B0CCF" w:rsidRPr="004B0CCF">
        <w:rPr>
          <w:rFonts w:ascii="GHEA Grapalat" w:hAnsi="GHEA Grapalat"/>
          <w:lang w:val="hy-AM"/>
        </w:rPr>
        <w:t>21</w:t>
      </w:r>
      <w:r w:rsidR="00F96267" w:rsidRPr="008E17D7">
        <w:rPr>
          <w:rFonts w:ascii="GHEA Grapalat" w:hAnsi="GHEA Grapalat"/>
          <w:lang w:val="hy-AM"/>
        </w:rPr>
        <w:t xml:space="preserve"> դիմումներից</w:t>
      </w:r>
      <w:r w:rsidR="0071508F" w:rsidRPr="008E17D7">
        <w:rPr>
          <w:rFonts w:ascii="GHEA Grapalat" w:hAnsi="GHEA Grapalat"/>
          <w:lang w:val="hy-AM"/>
        </w:rPr>
        <w:t xml:space="preserve"> </w:t>
      </w:r>
      <w:r w:rsidR="004B0CCF" w:rsidRPr="004B0CCF">
        <w:rPr>
          <w:rFonts w:ascii="GHEA Grapalat" w:hAnsi="GHEA Grapalat"/>
          <w:lang w:val="hy-AM"/>
        </w:rPr>
        <w:t>10</w:t>
      </w:r>
      <w:r w:rsidR="00F96267" w:rsidRPr="008E17D7">
        <w:rPr>
          <w:rFonts w:ascii="GHEA Grapalat" w:hAnsi="GHEA Grapalat"/>
          <w:lang w:val="hy-AM"/>
        </w:rPr>
        <w:t>-ը</w:t>
      </w:r>
      <w:r w:rsidR="0071508F" w:rsidRPr="008E17D7">
        <w:rPr>
          <w:rFonts w:ascii="GHEA Grapalat" w:hAnsi="GHEA Grapalat"/>
          <w:lang w:val="hy-AM"/>
        </w:rPr>
        <w:t xml:space="preserve"> (</w:t>
      </w:r>
      <w:r w:rsidR="004B0CCF" w:rsidRPr="004B0CCF">
        <w:rPr>
          <w:rFonts w:ascii="GHEA Grapalat" w:hAnsi="GHEA Grapalat"/>
          <w:lang w:val="hy-AM"/>
        </w:rPr>
        <w:t>47.6</w:t>
      </w:r>
      <w:r w:rsidR="00F96267" w:rsidRPr="008E17D7">
        <w:rPr>
          <w:rFonts w:ascii="GHEA Grapalat" w:hAnsi="GHEA Grapalat"/>
          <w:lang w:val="hy-AM"/>
        </w:rPr>
        <w:t xml:space="preserve">%) </w:t>
      </w:r>
      <w:r w:rsidR="002B0AD4" w:rsidRPr="008E17D7">
        <w:rPr>
          <w:rFonts w:ascii="GHEA Grapalat" w:hAnsi="GHEA Grapalat"/>
          <w:lang w:val="hy-AM"/>
        </w:rPr>
        <w:t>ներկայացված է եղել կանանց</w:t>
      </w:r>
      <w:r w:rsidR="00F96267" w:rsidRPr="008E17D7">
        <w:rPr>
          <w:rFonts w:ascii="GHEA Grapalat" w:hAnsi="GHEA Grapalat"/>
          <w:lang w:val="hy-AM"/>
        </w:rPr>
        <w:t xml:space="preserve"> (նախորդ կիսամյակում կազմել է</w:t>
      </w:r>
      <w:r w:rsidR="00987988" w:rsidRPr="008E17D7">
        <w:rPr>
          <w:rFonts w:ascii="GHEA Grapalat" w:hAnsi="GHEA Grapalat"/>
          <w:lang w:val="hy-AM"/>
        </w:rPr>
        <w:t xml:space="preserve"> 7</w:t>
      </w:r>
      <w:r w:rsidR="004B0CCF" w:rsidRPr="004B0CCF">
        <w:rPr>
          <w:rFonts w:ascii="GHEA Grapalat" w:hAnsi="GHEA Grapalat"/>
          <w:lang w:val="hy-AM"/>
        </w:rPr>
        <w:t>0.5</w:t>
      </w:r>
      <w:r w:rsidR="00F96267" w:rsidRPr="008E17D7">
        <w:rPr>
          <w:rFonts w:ascii="GHEA Grapalat" w:hAnsi="GHEA Grapalat"/>
          <w:lang w:val="af-ZA"/>
        </w:rPr>
        <w:t>%</w:t>
      </w:r>
      <w:r w:rsidR="002B0AD4" w:rsidRPr="008E17D7">
        <w:rPr>
          <w:rFonts w:ascii="GHEA Grapalat" w:hAnsi="GHEA Grapalat"/>
          <w:lang w:val="hy-AM"/>
        </w:rPr>
        <w:t>),</w:t>
      </w:r>
      <w:r w:rsidR="00F96267" w:rsidRPr="008E17D7">
        <w:rPr>
          <w:rFonts w:ascii="GHEA Grapalat" w:hAnsi="GHEA Grapalat"/>
          <w:lang w:val="hy-AM"/>
        </w:rPr>
        <w:t xml:space="preserve"> </w:t>
      </w:r>
      <w:r w:rsidR="004B0CCF" w:rsidRPr="004B0CCF">
        <w:rPr>
          <w:rFonts w:ascii="GHEA Grapalat" w:hAnsi="GHEA Grapalat"/>
          <w:lang w:val="hy-AM"/>
        </w:rPr>
        <w:t>8</w:t>
      </w:r>
      <w:r w:rsidR="002B0AD4" w:rsidRPr="008E17D7">
        <w:rPr>
          <w:rFonts w:ascii="GHEA Grapalat" w:hAnsi="GHEA Grapalat"/>
          <w:lang w:val="hy-AM"/>
        </w:rPr>
        <w:t>-ը</w:t>
      </w:r>
      <w:r w:rsidR="00F53000" w:rsidRPr="008E17D7">
        <w:rPr>
          <w:rFonts w:ascii="GHEA Grapalat" w:hAnsi="GHEA Grapalat"/>
          <w:lang w:val="hy-AM"/>
        </w:rPr>
        <w:t xml:space="preserve"> </w:t>
      </w:r>
      <w:r w:rsidR="002B0AD4" w:rsidRPr="008E17D7">
        <w:rPr>
          <w:rFonts w:ascii="GHEA Grapalat" w:hAnsi="GHEA Grapalat"/>
          <w:lang w:val="hy-AM"/>
        </w:rPr>
        <w:t>(</w:t>
      </w:r>
      <w:r w:rsidR="004B0CCF" w:rsidRPr="004B0CCF">
        <w:rPr>
          <w:rFonts w:ascii="GHEA Grapalat" w:hAnsi="GHEA Grapalat"/>
          <w:lang w:val="hy-AM"/>
        </w:rPr>
        <w:t>38.1</w:t>
      </w:r>
      <w:r w:rsidR="00F96267" w:rsidRPr="008E17D7">
        <w:rPr>
          <w:rFonts w:ascii="GHEA Grapalat" w:hAnsi="GHEA Grapalat"/>
          <w:lang w:val="hy-AM"/>
        </w:rPr>
        <w:t>%) տղամարդկանց</w:t>
      </w:r>
      <w:r w:rsidR="004B0CCF" w:rsidRPr="004B0CCF">
        <w:rPr>
          <w:rFonts w:ascii="GHEA Grapalat" w:hAnsi="GHEA Grapalat"/>
          <w:lang w:val="hy-AM"/>
        </w:rPr>
        <w:t xml:space="preserve"> </w:t>
      </w:r>
      <w:r w:rsidR="004B0CCF" w:rsidRPr="008E17D7">
        <w:rPr>
          <w:rFonts w:ascii="GHEA Grapalat" w:hAnsi="GHEA Grapalat"/>
          <w:lang w:val="hy-AM"/>
        </w:rPr>
        <w:t xml:space="preserve">(նախորդ կիսամյակում կազմել է </w:t>
      </w:r>
      <w:r w:rsidR="004B0CCF" w:rsidRPr="004B0CCF">
        <w:rPr>
          <w:rFonts w:ascii="GHEA Grapalat" w:hAnsi="GHEA Grapalat"/>
          <w:lang w:val="hy-AM"/>
        </w:rPr>
        <w:t>15.9</w:t>
      </w:r>
      <w:r w:rsidR="004B0CCF" w:rsidRPr="008E17D7">
        <w:rPr>
          <w:rFonts w:ascii="GHEA Grapalat" w:hAnsi="GHEA Grapalat"/>
          <w:lang w:val="af-ZA"/>
        </w:rPr>
        <w:t>%</w:t>
      </w:r>
      <w:r w:rsidR="004B0CCF" w:rsidRPr="008E17D7">
        <w:rPr>
          <w:rFonts w:ascii="GHEA Grapalat" w:hAnsi="GHEA Grapalat"/>
          <w:lang w:val="hy-AM"/>
        </w:rPr>
        <w:t>),</w:t>
      </w:r>
      <w:r w:rsidR="004B0CCF" w:rsidRPr="004B0CCF">
        <w:rPr>
          <w:rFonts w:ascii="GHEA Grapalat" w:hAnsi="GHEA Grapalat"/>
          <w:lang w:val="hy-AM"/>
        </w:rPr>
        <w:t xml:space="preserve"> 2</w:t>
      </w:r>
      <w:r w:rsidR="002B0AD4" w:rsidRPr="008E17D7">
        <w:rPr>
          <w:rFonts w:ascii="GHEA Grapalat" w:hAnsi="GHEA Grapalat"/>
          <w:lang w:val="hy-AM"/>
        </w:rPr>
        <w:t>-ը</w:t>
      </w:r>
      <w:r w:rsidR="00332DF9" w:rsidRPr="008E17D7">
        <w:rPr>
          <w:rFonts w:ascii="GHEA Grapalat" w:hAnsi="GHEA Grapalat"/>
          <w:lang w:val="hy-AM"/>
        </w:rPr>
        <w:t xml:space="preserve"> (</w:t>
      </w:r>
      <w:r w:rsidR="004B0CCF" w:rsidRPr="004B0CCF">
        <w:rPr>
          <w:rFonts w:ascii="GHEA Grapalat" w:hAnsi="GHEA Grapalat"/>
          <w:lang w:val="hy-AM"/>
        </w:rPr>
        <w:t>9</w:t>
      </w:r>
      <w:r w:rsidR="00332DF9" w:rsidRPr="008E17D7">
        <w:rPr>
          <w:rFonts w:ascii="GHEA Grapalat" w:hAnsi="GHEA Grapalat"/>
          <w:lang w:val="hy-AM"/>
        </w:rPr>
        <w:t>.</w:t>
      </w:r>
      <w:r w:rsidR="004B0CCF" w:rsidRPr="004B0CCF">
        <w:rPr>
          <w:rFonts w:ascii="GHEA Grapalat" w:hAnsi="GHEA Grapalat"/>
          <w:lang w:val="hy-AM"/>
        </w:rPr>
        <w:t>5</w:t>
      </w:r>
      <w:r w:rsidR="005B75D9" w:rsidRPr="008E17D7">
        <w:rPr>
          <w:rFonts w:ascii="GHEA Grapalat" w:hAnsi="GHEA Grapalat"/>
          <w:lang w:val="hy-AM"/>
        </w:rPr>
        <w:t>%)</w:t>
      </w:r>
      <w:r w:rsidR="00F96267" w:rsidRPr="008E17D7">
        <w:rPr>
          <w:rFonts w:ascii="GHEA Grapalat" w:hAnsi="GHEA Grapalat"/>
          <w:lang w:val="hy-AM"/>
        </w:rPr>
        <w:t>՝ մի խումբ քաղաքացիների կողմից</w:t>
      </w:r>
      <w:r w:rsidR="004B0CCF" w:rsidRPr="004B0CCF">
        <w:rPr>
          <w:rFonts w:ascii="GHEA Grapalat" w:hAnsi="GHEA Grapalat"/>
          <w:lang w:val="hy-AM"/>
        </w:rPr>
        <w:t xml:space="preserve"> </w:t>
      </w:r>
      <w:r w:rsidR="004B0CCF" w:rsidRPr="008E17D7">
        <w:rPr>
          <w:rFonts w:ascii="GHEA Grapalat" w:hAnsi="GHEA Grapalat"/>
          <w:lang w:val="hy-AM"/>
        </w:rPr>
        <w:t xml:space="preserve">(նախորդ կիսամյակում կազմել է </w:t>
      </w:r>
      <w:r w:rsidR="004B0CCF" w:rsidRPr="004B0CCF">
        <w:rPr>
          <w:rFonts w:ascii="GHEA Grapalat" w:hAnsi="GHEA Grapalat"/>
          <w:lang w:val="hy-AM"/>
        </w:rPr>
        <w:t>11.4</w:t>
      </w:r>
      <w:r w:rsidR="004B0CCF" w:rsidRPr="008E17D7">
        <w:rPr>
          <w:rFonts w:ascii="GHEA Grapalat" w:hAnsi="GHEA Grapalat"/>
          <w:lang w:val="af-ZA"/>
        </w:rPr>
        <w:t>%</w:t>
      </w:r>
      <w:r w:rsidR="004B0CCF" w:rsidRPr="008E17D7">
        <w:rPr>
          <w:rFonts w:ascii="GHEA Grapalat" w:hAnsi="GHEA Grapalat"/>
          <w:lang w:val="hy-AM"/>
        </w:rPr>
        <w:t>)</w:t>
      </w:r>
      <w:r w:rsidR="00F96267" w:rsidRPr="008E17D7">
        <w:rPr>
          <w:rFonts w:ascii="GHEA Grapalat" w:hAnsi="GHEA Grapalat"/>
          <w:lang w:val="hy-AM"/>
        </w:rPr>
        <w:t xml:space="preserve"> </w:t>
      </w:r>
      <w:r w:rsidR="007E582E" w:rsidRPr="008E17D7">
        <w:rPr>
          <w:rFonts w:ascii="GHEA Grapalat" w:hAnsi="GHEA Grapalat"/>
          <w:lang w:val="hy-AM"/>
        </w:rPr>
        <w:t>և 1</w:t>
      </w:r>
      <w:r w:rsidR="0045766D" w:rsidRPr="008E17D7">
        <w:rPr>
          <w:rFonts w:ascii="GHEA Grapalat" w:hAnsi="GHEA Grapalat"/>
          <w:lang w:val="hy-AM"/>
        </w:rPr>
        <w:t>-ը</w:t>
      </w:r>
      <w:r w:rsidR="00332DF9" w:rsidRPr="008E17D7">
        <w:rPr>
          <w:rFonts w:ascii="GHEA Grapalat" w:hAnsi="GHEA Grapalat"/>
          <w:lang w:val="hy-AM"/>
        </w:rPr>
        <w:t xml:space="preserve"> (</w:t>
      </w:r>
      <w:r w:rsidR="004B0CCF" w:rsidRPr="004B0CCF">
        <w:rPr>
          <w:rFonts w:ascii="GHEA Grapalat" w:hAnsi="GHEA Grapalat"/>
          <w:lang w:val="hy-AM"/>
        </w:rPr>
        <w:t>4.</w:t>
      </w:r>
      <w:r w:rsidR="004B0CCF" w:rsidRPr="00000314">
        <w:rPr>
          <w:rFonts w:ascii="GHEA Grapalat" w:hAnsi="GHEA Grapalat"/>
          <w:lang w:val="hy-AM"/>
        </w:rPr>
        <w:t>8</w:t>
      </w:r>
      <w:r w:rsidR="007E582E" w:rsidRPr="008E17D7">
        <w:rPr>
          <w:rFonts w:ascii="GHEA Grapalat" w:hAnsi="GHEA Grapalat"/>
          <w:lang w:val="hy-AM"/>
        </w:rPr>
        <w:t>%)</w:t>
      </w:r>
      <w:r w:rsidR="0045766D" w:rsidRPr="008E17D7">
        <w:rPr>
          <w:rFonts w:ascii="GHEA Grapalat" w:hAnsi="GHEA Grapalat"/>
          <w:lang w:val="hy-AM"/>
        </w:rPr>
        <w:t>`</w:t>
      </w:r>
      <w:r w:rsidR="007E582E" w:rsidRPr="008E17D7">
        <w:rPr>
          <w:rFonts w:ascii="GHEA Grapalat" w:hAnsi="GHEA Grapalat"/>
          <w:lang w:val="hy-AM"/>
        </w:rPr>
        <w:t xml:space="preserve"> </w:t>
      </w:r>
      <w:r w:rsidR="004B0CCF" w:rsidRPr="00000314">
        <w:rPr>
          <w:rFonts w:ascii="GHEA Grapalat" w:hAnsi="GHEA Grapalat"/>
          <w:lang w:val="hy-AM"/>
        </w:rPr>
        <w:t>ՀՀ հակակոռուպցիոն կոմիտեից:</w:t>
      </w:r>
    </w:p>
    <w:p w14:paraId="0E6C1B94" w14:textId="74A906CA" w:rsidR="00EA50BF" w:rsidRDefault="00F96267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Ըստ ստացված դիմում-բողոքների` վերահսկողական գործառույթներ են իրականացվել</w:t>
      </w:r>
      <w:r w:rsidRPr="008E17D7">
        <w:rPr>
          <w:rFonts w:ascii="GHEA Grapalat" w:hAnsi="GHEA Grapalat"/>
          <w:lang w:val="hy-AM"/>
        </w:rPr>
        <w:t xml:space="preserve"> </w:t>
      </w:r>
      <w:r w:rsidR="00EA50BF" w:rsidRPr="00EA50BF">
        <w:rPr>
          <w:rFonts w:ascii="GHEA Grapalat" w:hAnsi="GHEA Grapalat"/>
          <w:lang w:val="hy-AM"/>
        </w:rPr>
        <w:t xml:space="preserve">14 </w:t>
      </w:r>
      <w:r w:rsidR="00EC6F71" w:rsidRPr="008E17D7">
        <w:rPr>
          <w:rFonts w:ascii="GHEA Grapalat" w:hAnsi="GHEA Grapalat"/>
          <w:lang w:val="hy-AM"/>
        </w:rPr>
        <w:t>ուսումնական հաս</w:t>
      </w:r>
      <w:r w:rsidR="00B42D99" w:rsidRPr="000E691C">
        <w:rPr>
          <w:rFonts w:ascii="GHEA Grapalat" w:hAnsi="GHEA Grapalat"/>
          <w:lang w:val="hy-AM"/>
        </w:rPr>
        <w:t>տ</w:t>
      </w:r>
      <w:r w:rsidR="00EC6F71" w:rsidRPr="008E17D7">
        <w:rPr>
          <w:rFonts w:ascii="GHEA Grapalat" w:hAnsi="GHEA Grapalat"/>
          <w:lang w:val="hy-AM"/>
        </w:rPr>
        <w:t>ատություններ</w:t>
      </w:r>
      <w:r w:rsidR="00EA50BF" w:rsidRPr="00EA50BF">
        <w:rPr>
          <w:rFonts w:ascii="GHEA Grapalat" w:hAnsi="GHEA Grapalat"/>
          <w:lang w:val="hy-AM"/>
        </w:rPr>
        <w:t>ից 7-ում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>(</w:t>
      </w:r>
      <w:r w:rsidR="00EA50BF" w:rsidRPr="00EA50BF">
        <w:rPr>
          <w:rFonts w:ascii="GHEA Grapalat" w:hAnsi="GHEA Grapalat"/>
          <w:lang w:val="hy-AM"/>
        </w:rPr>
        <w:t>50</w:t>
      </w:r>
      <w:r w:rsidR="00EC6F71" w:rsidRPr="008E17D7">
        <w:rPr>
          <w:rFonts w:ascii="GHEA Grapalat" w:hAnsi="GHEA Grapalat"/>
          <w:lang w:val="af-ZA"/>
        </w:rPr>
        <w:t xml:space="preserve">%), որոնցից </w:t>
      </w:r>
      <w:r w:rsidR="00014517" w:rsidRPr="00EE372D">
        <w:rPr>
          <w:rFonts w:ascii="GHEA Grapalat" w:hAnsi="GHEA Grapalat"/>
          <w:b/>
          <w:lang w:val="hy-AM"/>
        </w:rPr>
        <w:t>5</w:t>
      </w:r>
      <w:r w:rsidR="00EC6F71" w:rsidRPr="008E17D7">
        <w:rPr>
          <w:rFonts w:ascii="GHEA Grapalat" w:hAnsi="GHEA Grapalat"/>
          <w:lang w:val="hy-AM"/>
        </w:rPr>
        <w:t>-ը</w:t>
      </w:r>
      <w:r w:rsidR="00EA50BF" w:rsidRPr="00EA50BF">
        <w:rPr>
          <w:rFonts w:ascii="GHEA Grapalat" w:hAnsi="GHEA Grapalat"/>
          <w:lang w:val="hy-AM"/>
        </w:rPr>
        <w:t xml:space="preserve"> </w:t>
      </w:r>
      <w:r w:rsidR="00EA50BF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(թիվ 20 հ</w:t>
      </w:r>
      <w:r w:rsidR="00870A19" w:rsidRPr="00821408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/</w:t>
      </w:r>
      <w:r w:rsidR="00EA50BF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դ, թիվ 22 հ</w:t>
      </w:r>
      <w:r w:rsidR="00870A19" w:rsidRPr="00821408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/</w:t>
      </w:r>
      <w:r w:rsidR="00EA50BF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դ, Շատինի մ</w:t>
      </w:r>
      <w:r w:rsidR="00870A19" w:rsidRPr="00821408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/</w:t>
      </w:r>
      <w:r w:rsidR="00EA50BF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դ, Միխայելովկայի մ</w:t>
      </w:r>
      <w:r w:rsidR="00870A19" w:rsidRPr="00821408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/</w:t>
      </w:r>
      <w:r w:rsidR="00EA50BF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դ,</w:t>
      </w:r>
      <w:r w:rsidR="00EA50BF" w:rsidRPr="00D61142">
        <w:rPr>
          <w:b/>
          <w:bCs/>
          <w:i/>
          <w:iCs/>
          <w:sz w:val="20"/>
          <w:szCs w:val="20"/>
          <w:lang w:val="hy-AM"/>
        </w:rPr>
        <w:t xml:space="preserve"> </w:t>
      </w:r>
      <w:r w:rsidR="00EA50BF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Արմավիրի տարածաշրջանային քոլեջ )</w:t>
      </w:r>
      <w:r w:rsidR="00611F02" w:rsidRPr="008E17D7">
        <w:rPr>
          <w:rFonts w:ascii="GHEA Grapalat" w:hAnsi="GHEA Grapalat"/>
          <w:lang w:val="hy-AM"/>
        </w:rPr>
        <w:t xml:space="preserve"> </w:t>
      </w:r>
      <w:r w:rsidR="00EC6F71" w:rsidRPr="008E17D7">
        <w:rPr>
          <w:rFonts w:ascii="GHEA Grapalat" w:hAnsi="GHEA Grapalat"/>
          <w:lang w:val="hy-AM"/>
        </w:rPr>
        <w:t xml:space="preserve">եղել է </w:t>
      </w:r>
      <w:r w:rsidRPr="008E17D7">
        <w:rPr>
          <w:rFonts w:ascii="GHEA Grapalat" w:hAnsi="GHEA Grapalat"/>
          <w:lang w:val="hy-AM"/>
        </w:rPr>
        <w:t xml:space="preserve">վարչական վարույթ, </w:t>
      </w:r>
      <w:r w:rsidR="00014517" w:rsidRPr="00EE372D">
        <w:rPr>
          <w:rFonts w:ascii="GHEA Grapalat" w:hAnsi="GHEA Grapalat"/>
          <w:b/>
          <w:lang w:val="hy-AM"/>
        </w:rPr>
        <w:t>2</w:t>
      </w:r>
      <w:r w:rsidRPr="008E17D7">
        <w:rPr>
          <w:rFonts w:ascii="GHEA Grapalat" w:hAnsi="GHEA Grapalat"/>
          <w:lang w:val="hy-AM"/>
        </w:rPr>
        <w:t>–</w:t>
      </w:r>
      <w:r w:rsidR="00EC6F71" w:rsidRPr="008E17D7">
        <w:rPr>
          <w:rFonts w:ascii="GHEA Grapalat" w:hAnsi="GHEA Grapalat"/>
          <w:lang w:val="hy-AM"/>
        </w:rPr>
        <w:t>ը</w:t>
      </w:r>
      <w:r w:rsidR="00C42C7A" w:rsidRPr="00C42C7A">
        <w:rPr>
          <w:rFonts w:ascii="GHEA Grapalat" w:hAnsi="GHEA Grapalat"/>
          <w:lang w:val="hy-AM"/>
        </w:rPr>
        <w:t xml:space="preserve"> </w:t>
      </w:r>
      <w:r w:rsidR="00C42C7A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(թիվ 130 հ</w:t>
      </w:r>
      <w:r w:rsidR="00870A19" w:rsidRPr="00821408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/</w:t>
      </w:r>
      <w:r w:rsidR="00C42C7A" w:rsidRPr="00D61142">
        <w:rPr>
          <w:rFonts w:ascii="GHEA Grapalat" w:hAnsi="GHEA Grapalat"/>
          <w:b/>
          <w:bCs/>
          <w:i/>
          <w:iCs/>
          <w:sz w:val="20"/>
          <w:szCs w:val="20"/>
          <w:lang w:val="hy-AM"/>
        </w:rPr>
        <w:t>դ, Երևանի տարածաշրջանային թիվ 2 պետական քոլեջ, )</w:t>
      </w:r>
      <w:r w:rsidRPr="008E17D7">
        <w:rPr>
          <w:rFonts w:ascii="GHEA Grapalat" w:hAnsi="GHEA Grapalat"/>
          <w:lang w:val="hy-AM"/>
        </w:rPr>
        <w:t xml:space="preserve">՝ ստուգում։ </w:t>
      </w:r>
    </w:p>
    <w:p w14:paraId="5587BAAD" w14:textId="2F259CAC" w:rsidR="00B86BB8" w:rsidRDefault="00EA50BF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EA50BF">
        <w:rPr>
          <w:rFonts w:ascii="GHEA Grapalat" w:hAnsi="GHEA Grapalat"/>
          <w:lang w:val="hy-AM"/>
        </w:rPr>
        <w:t>21 դ</w:t>
      </w:r>
      <w:r w:rsidR="00F96267" w:rsidRPr="008E17D7">
        <w:rPr>
          <w:rFonts w:ascii="GHEA Grapalat" w:hAnsi="GHEA Grapalat"/>
          <w:lang w:val="hy-AM"/>
        </w:rPr>
        <w:t xml:space="preserve">իմում–բողոքներից </w:t>
      </w:r>
      <w:r w:rsidR="00B86BB8" w:rsidRPr="00B86BB8">
        <w:rPr>
          <w:rFonts w:ascii="GHEA Grapalat" w:hAnsi="GHEA Grapalat"/>
          <w:b/>
          <w:lang w:val="hy-AM"/>
        </w:rPr>
        <w:t>12</w:t>
      </w:r>
      <w:r w:rsidR="00F96267" w:rsidRPr="008E17D7">
        <w:rPr>
          <w:rFonts w:ascii="GHEA Grapalat" w:hAnsi="GHEA Grapalat"/>
          <w:lang w:val="hy-AM"/>
        </w:rPr>
        <w:t xml:space="preserve">–ը </w:t>
      </w:r>
      <w:r w:rsidR="00F96267" w:rsidRPr="008E17D7">
        <w:rPr>
          <w:rFonts w:ascii="GHEA Grapalat" w:hAnsi="GHEA Grapalat"/>
          <w:lang w:val="af-ZA"/>
        </w:rPr>
        <w:t>(</w:t>
      </w:r>
      <w:r w:rsidR="00B86BB8">
        <w:rPr>
          <w:rFonts w:ascii="GHEA Grapalat" w:hAnsi="GHEA Grapalat"/>
          <w:lang w:val="af-ZA"/>
        </w:rPr>
        <w:t>57</w:t>
      </w:r>
      <w:r w:rsidR="00F96267" w:rsidRPr="008E17D7">
        <w:rPr>
          <w:rFonts w:ascii="GHEA Grapalat" w:hAnsi="GHEA Grapalat"/>
          <w:lang w:val="af-ZA"/>
        </w:rPr>
        <w:t xml:space="preserve">%) </w:t>
      </w:r>
      <w:r w:rsidR="00F96267" w:rsidRPr="008E17D7">
        <w:rPr>
          <w:rFonts w:ascii="GHEA Grapalat" w:hAnsi="GHEA Grapalat"/>
          <w:lang w:val="hy-AM"/>
        </w:rPr>
        <w:t>վերահասցեագրվել</w:t>
      </w:r>
      <w:r w:rsidR="005A497A" w:rsidRPr="005A497A">
        <w:rPr>
          <w:rFonts w:ascii="GHEA Grapalat" w:hAnsi="GHEA Grapalat"/>
          <w:lang w:val="hy-AM"/>
        </w:rPr>
        <w:t xml:space="preserve"> </w:t>
      </w:r>
      <w:r w:rsidR="005A497A" w:rsidRPr="0088140C">
        <w:rPr>
          <w:rFonts w:ascii="GHEA Grapalat" w:hAnsi="GHEA Grapalat"/>
          <w:lang w:val="hy-AM"/>
        </w:rPr>
        <w:t>են</w:t>
      </w:r>
      <w:r w:rsidR="00A30C3B" w:rsidRPr="008E17D7">
        <w:rPr>
          <w:rFonts w:ascii="GHEA Grapalat" w:hAnsi="GHEA Grapalat"/>
          <w:lang w:val="hy-AM"/>
        </w:rPr>
        <w:t xml:space="preserve"> (մասամբ</w:t>
      </w:r>
      <w:r w:rsidR="000F0188" w:rsidRPr="008E17D7">
        <w:rPr>
          <w:rFonts w:ascii="GHEA Grapalat" w:hAnsi="GHEA Grapalat"/>
          <w:lang w:val="hy-AM"/>
        </w:rPr>
        <w:t xml:space="preserve"> վերահասցեագրված</w:t>
      </w:r>
      <w:r w:rsidR="00B863C7" w:rsidRPr="008E17D7">
        <w:rPr>
          <w:rFonts w:ascii="GHEA Grapalat" w:hAnsi="GHEA Grapalat"/>
          <w:lang w:val="hy-AM"/>
        </w:rPr>
        <w:t>`</w:t>
      </w:r>
      <w:r w:rsidR="00A30C3B" w:rsidRPr="008E17D7">
        <w:rPr>
          <w:rFonts w:ascii="GHEA Grapalat" w:hAnsi="GHEA Grapalat"/>
          <w:lang w:val="hy-AM"/>
        </w:rPr>
        <w:t xml:space="preserve"> </w:t>
      </w:r>
      <w:r w:rsidR="00B86BB8" w:rsidRPr="00B86BB8">
        <w:rPr>
          <w:rFonts w:ascii="GHEA Grapalat" w:hAnsi="GHEA Grapalat"/>
          <w:lang w:val="hy-AM"/>
        </w:rPr>
        <w:t>5</w:t>
      </w:r>
      <w:r w:rsidR="00A30C3B" w:rsidRPr="008E17D7">
        <w:rPr>
          <w:rFonts w:ascii="GHEA Grapalat" w:hAnsi="GHEA Grapalat"/>
          <w:lang w:val="hy-AM"/>
        </w:rPr>
        <w:t xml:space="preserve"> </w:t>
      </w:r>
      <w:r w:rsidR="000F0188" w:rsidRPr="008E17D7">
        <w:rPr>
          <w:rFonts w:ascii="GHEA Grapalat" w:hAnsi="GHEA Grapalat"/>
          <w:lang w:val="hy-AM"/>
        </w:rPr>
        <w:t xml:space="preserve">և </w:t>
      </w:r>
      <w:r w:rsidR="00A30C3B" w:rsidRPr="008E17D7">
        <w:rPr>
          <w:rFonts w:ascii="GHEA Grapalat" w:hAnsi="GHEA Grapalat"/>
          <w:lang w:val="hy-AM"/>
        </w:rPr>
        <w:t>ամբողջությամբ</w:t>
      </w:r>
      <w:r w:rsidR="00593FF3" w:rsidRPr="008E17D7">
        <w:rPr>
          <w:rFonts w:ascii="GHEA Grapalat" w:hAnsi="GHEA Grapalat"/>
          <w:lang w:val="hy-AM"/>
        </w:rPr>
        <w:t xml:space="preserve">` </w:t>
      </w:r>
      <w:r w:rsidR="00B86BB8" w:rsidRPr="00B86BB8">
        <w:rPr>
          <w:rFonts w:ascii="GHEA Grapalat" w:hAnsi="GHEA Grapalat"/>
          <w:lang w:val="hy-AM"/>
        </w:rPr>
        <w:t>7</w:t>
      </w:r>
      <w:r w:rsidR="00A30C3B" w:rsidRPr="0088140C">
        <w:rPr>
          <w:rFonts w:ascii="GHEA Grapalat" w:hAnsi="GHEA Grapalat"/>
          <w:lang w:val="hy-AM"/>
        </w:rPr>
        <w:t>)</w:t>
      </w:r>
      <w:r w:rsidR="005A497A" w:rsidRPr="0088140C">
        <w:rPr>
          <w:rFonts w:ascii="GHEA Grapalat" w:hAnsi="GHEA Grapalat"/>
          <w:lang w:val="hy-AM"/>
        </w:rPr>
        <w:t>՝</w:t>
      </w:r>
      <w:r w:rsidR="00B86BB8" w:rsidRPr="00B86BB8">
        <w:rPr>
          <w:rFonts w:ascii="GHEA Grapalat" w:hAnsi="GHEA Grapalat"/>
          <w:lang w:val="hy-AM"/>
        </w:rPr>
        <w:t xml:space="preserve"> դիմումում բարձրացված հարցերը </w:t>
      </w:r>
      <w:r w:rsidR="00CE7F37" w:rsidRPr="00527954">
        <w:rPr>
          <w:rFonts w:ascii="GHEA Grapalat" w:hAnsi="GHEA Grapalat"/>
          <w:lang w:val="hy-AM"/>
        </w:rPr>
        <w:t xml:space="preserve">կամ դրանց </w:t>
      </w:r>
      <w:r w:rsidR="00B86BB8" w:rsidRPr="00B86BB8">
        <w:rPr>
          <w:rFonts w:ascii="GHEA Grapalat" w:hAnsi="GHEA Grapalat"/>
          <w:lang w:val="hy-AM"/>
        </w:rPr>
        <w:t>մի մասը ԿՏՄ լիազորությունների շրջանակից դուրս լինելու պատճառով</w:t>
      </w:r>
      <w:r w:rsidR="00F96267" w:rsidRPr="008E17D7">
        <w:rPr>
          <w:rFonts w:ascii="GHEA Grapalat" w:hAnsi="GHEA Grapalat"/>
          <w:lang w:val="hy-AM"/>
        </w:rPr>
        <w:t xml:space="preserve">, </w:t>
      </w:r>
      <w:r w:rsidR="00B86BB8" w:rsidRPr="00B86BB8">
        <w:rPr>
          <w:rFonts w:ascii="GHEA Grapalat" w:hAnsi="GHEA Grapalat"/>
          <w:b/>
          <w:lang w:val="hy-AM"/>
        </w:rPr>
        <w:t>4</w:t>
      </w:r>
      <w:r w:rsidR="00F96267" w:rsidRPr="008E17D7">
        <w:rPr>
          <w:rFonts w:ascii="GHEA Grapalat" w:hAnsi="GHEA Grapalat"/>
          <w:lang w:val="hy-AM"/>
        </w:rPr>
        <w:t xml:space="preserve">–ը </w:t>
      </w:r>
      <w:r w:rsidR="00332DF9" w:rsidRPr="008E17D7">
        <w:rPr>
          <w:rFonts w:ascii="GHEA Grapalat" w:hAnsi="GHEA Grapalat"/>
          <w:lang w:val="af-ZA"/>
        </w:rPr>
        <w:t>(1</w:t>
      </w:r>
      <w:r w:rsidR="00B86BB8">
        <w:rPr>
          <w:rFonts w:ascii="GHEA Grapalat" w:hAnsi="GHEA Grapalat"/>
          <w:lang w:val="af-ZA"/>
        </w:rPr>
        <w:t>9</w:t>
      </w:r>
      <w:r w:rsidR="00F96267" w:rsidRPr="008E17D7">
        <w:rPr>
          <w:rFonts w:ascii="GHEA Grapalat" w:hAnsi="GHEA Grapalat"/>
          <w:lang w:val="af-ZA"/>
        </w:rPr>
        <w:t>%)</w:t>
      </w:r>
      <w:r w:rsidR="00F96267" w:rsidRPr="008E17D7">
        <w:rPr>
          <w:rFonts w:ascii="GHEA Grapalat" w:hAnsi="GHEA Grapalat"/>
          <w:lang w:val="hy-AM"/>
        </w:rPr>
        <w:t>՝ կարճվել,</w:t>
      </w:r>
      <w:r w:rsidR="00B86BB8" w:rsidRPr="00B86BB8">
        <w:rPr>
          <w:rFonts w:ascii="GHEA Grapalat" w:hAnsi="GHEA Grapalat"/>
          <w:lang w:val="hy-AM"/>
        </w:rPr>
        <w:t xml:space="preserve"> իսկ</w:t>
      </w:r>
      <w:r w:rsidR="00F96267" w:rsidRPr="008E17D7">
        <w:rPr>
          <w:rFonts w:ascii="GHEA Grapalat" w:hAnsi="GHEA Grapalat"/>
          <w:lang w:val="hy-AM"/>
        </w:rPr>
        <w:t xml:space="preserve"> </w:t>
      </w:r>
      <w:r w:rsidR="00B86BB8" w:rsidRPr="00B86BB8">
        <w:rPr>
          <w:rFonts w:ascii="GHEA Grapalat" w:hAnsi="GHEA Grapalat"/>
          <w:b/>
          <w:lang w:val="hy-AM"/>
        </w:rPr>
        <w:t>2</w:t>
      </w:r>
      <w:r w:rsidR="002A09A3" w:rsidRPr="008E17D7">
        <w:rPr>
          <w:rFonts w:ascii="GHEA Grapalat" w:hAnsi="GHEA Grapalat"/>
          <w:lang w:val="hy-AM"/>
        </w:rPr>
        <w:t>-</w:t>
      </w:r>
      <w:r w:rsidR="00B86BB8" w:rsidRPr="00B86BB8">
        <w:rPr>
          <w:rFonts w:ascii="GHEA Grapalat" w:hAnsi="GHEA Grapalat"/>
          <w:lang w:val="hy-AM"/>
        </w:rPr>
        <w:t>ի</w:t>
      </w:r>
      <w:r w:rsidR="005B75D9" w:rsidRPr="008E17D7">
        <w:rPr>
          <w:rFonts w:ascii="GHEA Grapalat" w:hAnsi="GHEA Grapalat"/>
          <w:lang w:val="hy-AM"/>
        </w:rPr>
        <w:t xml:space="preserve"> (</w:t>
      </w:r>
      <w:r w:rsidR="00B86BB8" w:rsidRPr="00B86BB8">
        <w:rPr>
          <w:rFonts w:ascii="GHEA Grapalat" w:hAnsi="GHEA Grapalat"/>
          <w:lang w:val="hy-AM"/>
        </w:rPr>
        <w:t>9.5</w:t>
      </w:r>
      <w:r w:rsidR="002A09A3" w:rsidRPr="008E17D7">
        <w:rPr>
          <w:rFonts w:ascii="GHEA Grapalat" w:hAnsi="GHEA Grapalat"/>
          <w:lang w:val="hy-AM"/>
        </w:rPr>
        <w:t>%)</w:t>
      </w:r>
      <w:r w:rsidR="00B86BB8" w:rsidRPr="00B86BB8">
        <w:rPr>
          <w:rFonts w:ascii="GHEA Grapalat" w:hAnsi="GHEA Grapalat"/>
          <w:lang w:val="hy-AM"/>
        </w:rPr>
        <w:t xml:space="preserve"> դեպքում տրվել է պարզաբանում</w:t>
      </w:r>
      <w:r w:rsidR="00870A19" w:rsidRPr="00821408">
        <w:rPr>
          <w:rFonts w:ascii="GHEA Grapalat" w:hAnsi="GHEA Grapalat"/>
          <w:lang w:val="hy-AM"/>
        </w:rPr>
        <w:t xml:space="preserve"> </w:t>
      </w:r>
      <w:r w:rsidR="00870A19">
        <w:rPr>
          <w:rFonts w:ascii="GHEA Grapalat" w:hAnsi="GHEA Grapalat"/>
          <w:lang w:val="hy-AM"/>
        </w:rPr>
        <w:t>(</w:t>
      </w:r>
      <w:r w:rsidR="00D708B4" w:rsidRPr="00D708B4">
        <w:rPr>
          <w:rFonts w:ascii="GHEA Grapalat" w:hAnsi="GHEA Grapalat"/>
          <w:lang w:val="hy-AM"/>
        </w:rPr>
        <w:t>գ</w:t>
      </w:r>
      <w:r w:rsidR="00870A19">
        <w:rPr>
          <w:rFonts w:ascii="GHEA Grapalat" w:hAnsi="GHEA Grapalat"/>
          <w:lang w:val="hy-AM"/>
        </w:rPr>
        <w:t xml:space="preserve">ծապատկեր </w:t>
      </w:r>
      <w:r w:rsidR="00870A19" w:rsidRPr="00821408">
        <w:rPr>
          <w:rFonts w:ascii="GHEA Grapalat" w:hAnsi="GHEA Grapalat"/>
          <w:lang w:val="hy-AM"/>
        </w:rPr>
        <w:t>8)</w:t>
      </w:r>
      <w:r w:rsidR="00B86BB8" w:rsidRPr="00B86BB8">
        <w:rPr>
          <w:rFonts w:ascii="GHEA Grapalat" w:hAnsi="GHEA Grapalat"/>
          <w:lang w:val="hy-AM"/>
        </w:rPr>
        <w:t>:</w:t>
      </w:r>
      <w:r w:rsidR="002A09A3" w:rsidRPr="008E17D7">
        <w:rPr>
          <w:rFonts w:ascii="GHEA Grapalat" w:hAnsi="GHEA Grapalat"/>
          <w:lang w:val="hy-AM"/>
        </w:rPr>
        <w:t xml:space="preserve"> </w:t>
      </w:r>
    </w:p>
    <w:p w14:paraId="73E5A83B" w14:textId="6E2B1C7B" w:rsidR="00CB71E4" w:rsidRDefault="00CB71E4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024B13E" w14:textId="16CD77B5" w:rsidR="00CB71E4" w:rsidRDefault="00CB71E4" w:rsidP="00160DC9">
      <w:pPr>
        <w:tabs>
          <w:tab w:val="left" w:pos="900"/>
          <w:tab w:val="left" w:pos="1080"/>
        </w:tabs>
        <w:spacing w:line="360" w:lineRule="auto"/>
        <w:ind w:firstLine="567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GB" w:eastAsia="en-GB"/>
        </w:rPr>
        <w:lastRenderedPageBreak/>
        <w:drawing>
          <wp:inline distT="0" distB="0" distL="0" distR="0" wp14:anchorId="63761A5E" wp14:editId="7C3FAD96">
            <wp:extent cx="5016322" cy="3367825"/>
            <wp:effectExtent l="0" t="0" r="0" b="4445"/>
            <wp:docPr id="181039376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0801751" w14:textId="77777777" w:rsidR="00870A19" w:rsidRDefault="00870A19" w:rsidP="006140A2">
      <w:pPr>
        <w:tabs>
          <w:tab w:val="left" w:pos="900"/>
          <w:tab w:val="left" w:pos="1080"/>
        </w:tabs>
        <w:spacing w:line="360" w:lineRule="auto"/>
        <w:jc w:val="both"/>
        <w:rPr>
          <w:rFonts w:ascii="GHEA Grapalat" w:hAnsi="GHEA Grapalat"/>
          <w:lang w:val="hy-AM"/>
        </w:rPr>
      </w:pPr>
    </w:p>
    <w:p w14:paraId="3B32ECA2" w14:textId="07A67110" w:rsidR="00DA6424" w:rsidRDefault="00DA6424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Գծապատկերի տվյալների համաձայն</w:t>
      </w:r>
      <w:r w:rsidR="006140A2" w:rsidRPr="006140A2">
        <w:rPr>
          <w:rFonts w:ascii="GHEA Grapalat" w:hAnsi="GHEA Grapalat"/>
          <w:lang w:val="hy-AM"/>
        </w:rPr>
        <w:t>`</w:t>
      </w:r>
      <w:r>
        <w:rPr>
          <w:rFonts w:ascii="GHEA Grapalat" w:hAnsi="GHEA Grapalat"/>
          <w:lang w:val="hy-AM"/>
        </w:rPr>
        <w:t xml:space="preserve"> </w:t>
      </w:r>
      <w:r w:rsidR="00053B48">
        <w:rPr>
          <w:rFonts w:ascii="GHEA Grapalat" w:hAnsi="GHEA Grapalat"/>
          <w:lang w:val="hy-AM"/>
        </w:rPr>
        <w:t xml:space="preserve">դիմում–բողոքների </w:t>
      </w:r>
      <w:r w:rsidR="009A6802">
        <w:rPr>
          <w:rFonts w:ascii="GHEA Grapalat" w:hAnsi="GHEA Grapalat"/>
          <w:lang w:val="hy-AM"/>
        </w:rPr>
        <w:t>կեսից ավելին վերահասցեագրված և մասամբ վերահասցեագրված</w:t>
      </w:r>
      <w:r w:rsidR="00053B48" w:rsidRPr="00053B48">
        <w:rPr>
          <w:rFonts w:ascii="GHEA Grapalat" w:hAnsi="GHEA Grapalat"/>
          <w:lang w:val="hy-AM"/>
        </w:rPr>
        <w:t xml:space="preserve">ներն </w:t>
      </w:r>
      <w:r w:rsidR="009A6802">
        <w:rPr>
          <w:rFonts w:ascii="GHEA Grapalat" w:hAnsi="GHEA Grapalat"/>
          <w:lang w:val="hy-AM"/>
        </w:rPr>
        <w:t>են</w:t>
      </w:r>
      <w:r w:rsidR="00B2113D" w:rsidRPr="00B2113D">
        <w:rPr>
          <w:rFonts w:ascii="GHEA Grapalat" w:hAnsi="GHEA Grapalat"/>
          <w:lang w:val="hy-AM"/>
        </w:rPr>
        <w:t xml:space="preserve"> </w:t>
      </w:r>
      <w:r w:rsidR="00053B48" w:rsidRPr="00053B48">
        <w:rPr>
          <w:rFonts w:ascii="GHEA Grapalat" w:hAnsi="GHEA Grapalat"/>
          <w:lang w:val="hy-AM"/>
        </w:rPr>
        <w:t>(12 դիմում-բողոք)</w:t>
      </w:r>
      <w:r w:rsidR="009A6802">
        <w:rPr>
          <w:rFonts w:ascii="GHEA Grapalat" w:hAnsi="GHEA Grapalat"/>
          <w:lang w:val="hy-AM"/>
        </w:rPr>
        <w:t xml:space="preserve">։ </w:t>
      </w:r>
    </w:p>
    <w:p w14:paraId="63E9A377" w14:textId="31F354F8" w:rsidR="00F96267" w:rsidRPr="008E17D7" w:rsidRDefault="007443F2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E83643">
        <w:rPr>
          <w:rFonts w:ascii="GHEA Grapalat" w:hAnsi="GHEA Grapalat"/>
          <w:lang w:val="hy-AM"/>
        </w:rPr>
        <w:t xml:space="preserve">Այլ պետական մարմիններին </w:t>
      </w:r>
      <w:r w:rsidRPr="007443F2">
        <w:rPr>
          <w:rFonts w:ascii="GHEA Grapalat" w:hAnsi="GHEA Grapalat"/>
          <w:lang w:val="hy-AM"/>
        </w:rPr>
        <w:t>վ</w:t>
      </w:r>
      <w:r w:rsidR="00F96267" w:rsidRPr="00B86BB8">
        <w:rPr>
          <w:rFonts w:ascii="GHEA Grapalat" w:hAnsi="GHEA Grapalat"/>
          <w:lang w:val="hy-AM"/>
        </w:rPr>
        <w:t>երահասցեագրված դիմում–բողոքների թիվն</w:t>
      </w:r>
      <w:r w:rsidR="00EC17EA" w:rsidRPr="00527954">
        <w:rPr>
          <w:rFonts w:ascii="GHEA Grapalat" w:hAnsi="GHEA Grapalat"/>
          <w:lang w:val="hy-AM"/>
        </w:rPr>
        <w:t>,</w:t>
      </w:r>
      <w:r w:rsidR="00F96267" w:rsidRPr="00B86BB8">
        <w:rPr>
          <w:rFonts w:ascii="GHEA Grapalat" w:hAnsi="GHEA Grapalat"/>
          <w:lang w:val="hy-AM"/>
        </w:rPr>
        <w:t xml:space="preserve"> ըստ</w:t>
      </w:r>
      <w:r w:rsidR="00F96267" w:rsidRPr="008E17D7">
        <w:rPr>
          <w:rFonts w:ascii="GHEA Grapalat" w:hAnsi="GHEA Grapalat"/>
          <w:lang w:val="hy-AM"/>
        </w:rPr>
        <w:t xml:space="preserve"> համապատասխան մարմինների</w:t>
      </w:r>
      <w:r w:rsidR="00EC17EA" w:rsidRPr="00527954">
        <w:rPr>
          <w:rFonts w:ascii="GHEA Grapalat" w:hAnsi="GHEA Grapalat"/>
          <w:lang w:val="hy-AM"/>
        </w:rPr>
        <w:t>,</w:t>
      </w:r>
      <w:r w:rsidR="00F96267" w:rsidRPr="008E17D7">
        <w:rPr>
          <w:rFonts w:ascii="GHEA Grapalat" w:hAnsi="GHEA Grapalat"/>
          <w:lang w:val="hy-AM"/>
        </w:rPr>
        <w:t xml:space="preserve"> ներկայացված է </w:t>
      </w:r>
      <w:r w:rsidRPr="004D194C">
        <w:rPr>
          <w:rFonts w:ascii="GHEA Grapalat" w:hAnsi="GHEA Grapalat"/>
          <w:lang w:val="hy-AM"/>
        </w:rPr>
        <w:t>գ</w:t>
      </w:r>
      <w:r w:rsidR="00F96267" w:rsidRPr="008E17D7">
        <w:rPr>
          <w:rFonts w:ascii="GHEA Grapalat" w:hAnsi="GHEA Grapalat"/>
          <w:lang w:val="hy-AM"/>
        </w:rPr>
        <w:t>ծապատկեր</w:t>
      </w:r>
      <w:r w:rsidR="000F0188" w:rsidRPr="008E17D7">
        <w:rPr>
          <w:rFonts w:ascii="GHEA Grapalat" w:hAnsi="GHEA Grapalat"/>
          <w:lang w:val="hy-AM"/>
        </w:rPr>
        <w:t xml:space="preserve"> </w:t>
      </w:r>
      <w:r w:rsidR="00EC5B88" w:rsidRPr="00821408">
        <w:rPr>
          <w:rFonts w:ascii="GHEA Grapalat" w:hAnsi="GHEA Grapalat"/>
          <w:lang w:val="hy-AM"/>
        </w:rPr>
        <w:t>9</w:t>
      </w:r>
      <w:r w:rsidR="000F0188" w:rsidRPr="008E17D7">
        <w:rPr>
          <w:rFonts w:ascii="GHEA Grapalat" w:hAnsi="GHEA Grapalat"/>
          <w:lang w:val="hy-AM"/>
        </w:rPr>
        <w:t>-</w:t>
      </w:r>
      <w:r w:rsidR="00F96267" w:rsidRPr="008E17D7">
        <w:rPr>
          <w:rFonts w:ascii="GHEA Grapalat" w:hAnsi="GHEA Grapalat"/>
          <w:lang w:val="hy-AM"/>
        </w:rPr>
        <w:t>ում։</w:t>
      </w:r>
    </w:p>
    <w:p w14:paraId="1530F715" w14:textId="268F73C7" w:rsidR="00F1670D" w:rsidRPr="008E17D7" w:rsidRDefault="000F0188" w:rsidP="002103F6">
      <w:pPr>
        <w:tabs>
          <w:tab w:val="left" w:pos="900"/>
          <w:tab w:val="left" w:pos="1080"/>
        </w:tabs>
        <w:spacing w:line="360" w:lineRule="auto"/>
        <w:ind w:left="270" w:firstLine="297"/>
        <w:jc w:val="right"/>
        <w:rPr>
          <w:rFonts w:ascii="GHEA Grapalat" w:hAnsi="GHEA Grapalat"/>
          <w:b/>
        </w:rPr>
      </w:pPr>
      <w:r w:rsidRPr="008E17D7">
        <w:rPr>
          <w:rFonts w:ascii="GHEA Grapalat" w:hAnsi="GHEA Grapalat"/>
          <w:b/>
        </w:rPr>
        <w:t>.</w:t>
      </w:r>
    </w:p>
    <w:p w14:paraId="128394DB" w14:textId="44618E2D" w:rsidR="00015842" w:rsidRPr="008E17D7" w:rsidRDefault="000F0188" w:rsidP="0004309F">
      <w:pPr>
        <w:tabs>
          <w:tab w:val="left" w:pos="900"/>
          <w:tab w:val="left" w:pos="1080"/>
          <w:tab w:val="right" w:pos="10631"/>
        </w:tabs>
        <w:spacing w:line="360" w:lineRule="auto"/>
        <w:ind w:firstLine="581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noProof/>
          <w:shd w:val="clear" w:color="auto" w:fill="D99594" w:themeFill="accent2" w:themeFillTint="99"/>
          <w:lang w:val="en-GB" w:eastAsia="en-GB"/>
        </w:rPr>
        <w:lastRenderedPageBreak/>
        <w:drawing>
          <wp:inline distT="0" distB="0" distL="0" distR="0" wp14:anchorId="162A29E8" wp14:editId="38DE7A2A">
            <wp:extent cx="5756856" cy="470722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CF26030" w14:textId="77777777" w:rsidR="000F0188" w:rsidRPr="00CB71E4" w:rsidRDefault="000F0188" w:rsidP="002103F6">
      <w:pPr>
        <w:spacing w:line="360" w:lineRule="auto"/>
        <w:ind w:firstLine="630"/>
        <w:jc w:val="both"/>
        <w:rPr>
          <w:rFonts w:ascii="GHEA Grapalat" w:hAnsi="GHEA Grapalat"/>
          <w:color w:val="548DD4" w:themeColor="text2" w:themeTint="99"/>
          <w:lang w:val="af-ZA"/>
        </w:rPr>
      </w:pPr>
    </w:p>
    <w:p w14:paraId="310209EA" w14:textId="77777777" w:rsidR="00880856" w:rsidRDefault="00880856" w:rsidP="002103F6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5960E7FA" w14:textId="55EE1C6B" w:rsidR="006F0D4C" w:rsidRPr="008E17D7" w:rsidRDefault="00880856" w:rsidP="002103F6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Ինչպես արդեն նշվեց, </w:t>
      </w:r>
      <w:r w:rsidR="00F96267" w:rsidRPr="008E17D7">
        <w:rPr>
          <w:rFonts w:ascii="GHEA Grapalat" w:hAnsi="GHEA Grapalat"/>
          <w:lang w:val="af-ZA"/>
        </w:rPr>
        <w:t>20</w:t>
      </w:r>
      <w:r w:rsidR="00100606" w:rsidRPr="008E17D7">
        <w:rPr>
          <w:rFonts w:ascii="GHEA Grapalat" w:hAnsi="GHEA Grapalat"/>
          <w:lang w:val="hy-AM"/>
        </w:rPr>
        <w:t>2</w:t>
      </w:r>
      <w:r w:rsidRPr="00821408">
        <w:rPr>
          <w:rFonts w:ascii="GHEA Grapalat" w:hAnsi="GHEA Grapalat"/>
          <w:lang w:val="af-ZA"/>
        </w:rPr>
        <w:t>3</w:t>
      </w:r>
      <w:r w:rsidR="00F96267" w:rsidRPr="008E17D7">
        <w:rPr>
          <w:rFonts w:ascii="GHEA Grapalat" w:hAnsi="GHEA Grapalat"/>
          <w:lang w:val="hy-AM"/>
        </w:rPr>
        <w:t xml:space="preserve"> </w:t>
      </w:r>
      <w:r w:rsidR="00F96267" w:rsidRPr="008E17D7">
        <w:rPr>
          <w:rFonts w:ascii="GHEA Grapalat" w:hAnsi="GHEA Grapalat"/>
          <w:lang w:val="af-ZA"/>
        </w:rPr>
        <w:t xml:space="preserve">թվականի </w:t>
      </w:r>
      <w:r w:rsidR="00100606" w:rsidRPr="008E17D7">
        <w:rPr>
          <w:rFonts w:ascii="GHEA Grapalat" w:hAnsi="GHEA Grapalat"/>
          <w:lang w:val="af-ZA"/>
        </w:rPr>
        <w:t>1-</w:t>
      </w:r>
      <w:r w:rsidR="00100606" w:rsidRPr="008E17D7">
        <w:rPr>
          <w:rFonts w:ascii="GHEA Grapalat" w:hAnsi="GHEA Grapalat"/>
        </w:rPr>
        <w:t>ին</w:t>
      </w:r>
      <w:r w:rsidR="00F96267" w:rsidRPr="008E17D7">
        <w:rPr>
          <w:rFonts w:ascii="GHEA Grapalat" w:hAnsi="GHEA Grapalat"/>
          <w:lang w:val="af-ZA"/>
        </w:rPr>
        <w:t xml:space="preserve"> </w:t>
      </w:r>
      <w:r w:rsidR="00F96267" w:rsidRPr="008E17D7">
        <w:rPr>
          <w:rFonts w:ascii="GHEA Grapalat" w:hAnsi="GHEA Grapalat"/>
          <w:lang w:val="hy-AM"/>
        </w:rPr>
        <w:t>կիսամյակում</w:t>
      </w:r>
      <w:r w:rsidR="00CF5506" w:rsidRPr="008E17D7">
        <w:rPr>
          <w:rFonts w:ascii="GHEA Grapalat" w:hAnsi="GHEA Grapalat"/>
          <w:lang w:val="af-ZA"/>
        </w:rPr>
        <w:t>,</w:t>
      </w:r>
      <w:r w:rsidR="00F96267" w:rsidRPr="008E17D7">
        <w:rPr>
          <w:rFonts w:ascii="GHEA Grapalat" w:hAnsi="GHEA Grapalat"/>
          <w:lang w:val="af-ZA"/>
        </w:rPr>
        <w:t xml:space="preserve"> ըստ ստացված </w:t>
      </w:r>
      <w:r>
        <w:rPr>
          <w:rFonts w:ascii="GHEA Grapalat" w:hAnsi="GHEA Grapalat"/>
          <w:lang w:val="af-ZA"/>
        </w:rPr>
        <w:t>21</w:t>
      </w:r>
      <w:r w:rsidR="00F96267" w:rsidRPr="008E17D7">
        <w:rPr>
          <w:rFonts w:ascii="GHEA Grapalat" w:hAnsi="GHEA Grapalat"/>
          <w:lang w:val="af-ZA"/>
        </w:rPr>
        <w:t xml:space="preserve"> դիմում-բողոքների</w:t>
      </w:r>
      <w:r w:rsidR="00CF5506" w:rsidRPr="008E17D7">
        <w:rPr>
          <w:rFonts w:ascii="GHEA Grapalat" w:hAnsi="GHEA Grapalat"/>
          <w:lang w:val="af-ZA"/>
        </w:rPr>
        <w:t>,</w:t>
      </w:r>
      <w:r w:rsidR="00F96267" w:rsidRPr="008E17D7">
        <w:rPr>
          <w:rFonts w:ascii="GHEA Grapalat" w:hAnsi="GHEA Grapalat"/>
          <w:lang w:val="af-ZA"/>
        </w:rPr>
        <w:t xml:space="preserve"> վերահսկողական գործառույթներ իրականացվել են </w:t>
      </w:r>
      <w:r w:rsidRPr="00821408">
        <w:rPr>
          <w:rFonts w:ascii="GHEA Grapalat" w:hAnsi="GHEA Grapalat"/>
          <w:lang w:val="af-ZA"/>
        </w:rPr>
        <w:t>7</w:t>
      </w:r>
      <w:r w:rsidR="00AA62FC">
        <w:rPr>
          <w:rFonts w:ascii="GHEA Grapalat" w:hAnsi="GHEA Grapalat"/>
          <w:lang w:val="af-ZA"/>
        </w:rPr>
        <w:t xml:space="preserve"> </w:t>
      </w:r>
      <w:r w:rsidR="00A8020B">
        <w:rPr>
          <w:rFonts w:ascii="GHEA Grapalat" w:hAnsi="GHEA Grapalat"/>
          <w:lang w:val="af-ZA"/>
        </w:rPr>
        <w:t>(</w:t>
      </w:r>
      <w:r w:rsidR="00E03A21" w:rsidRPr="00E03A21">
        <w:rPr>
          <w:rFonts w:ascii="GHEA Grapalat" w:hAnsi="GHEA Grapalat"/>
          <w:lang w:val="af-ZA"/>
        </w:rPr>
        <w:t>5</w:t>
      </w:r>
      <w:r w:rsidR="00E03A21">
        <w:rPr>
          <w:rFonts w:ascii="GHEA Grapalat" w:hAnsi="GHEA Grapalat"/>
          <w:lang w:val="af-ZA"/>
        </w:rPr>
        <w:t>0</w:t>
      </w:r>
      <w:r w:rsidR="00AA62FC" w:rsidRPr="006578FA">
        <w:rPr>
          <w:rFonts w:ascii="GHEA Grapalat" w:hAnsi="GHEA Grapalat"/>
          <w:lang w:val="af-ZA"/>
        </w:rPr>
        <w:t>%</w:t>
      </w:r>
      <w:r w:rsidR="00A8020B">
        <w:rPr>
          <w:rFonts w:ascii="GHEA Grapalat" w:hAnsi="GHEA Grapalat"/>
          <w:lang w:val="af-ZA"/>
        </w:rPr>
        <w:t>)</w:t>
      </w:r>
      <w:r w:rsidR="00EC17EA">
        <w:rPr>
          <w:rFonts w:ascii="GHEA Grapalat" w:hAnsi="GHEA Grapalat"/>
          <w:lang w:val="af-ZA"/>
        </w:rPr>
        <w:t>-ի</w:t>
      </w:r>
      <w:r w:rsidR="00E03A21">
        <w:rPr>
          <w:rStyle w:val="aff2"/>
          <w:rFonts w:ascii="GHEA Grapalat" w:hAnsi="GHEA Grapalat"/>
          <w:lang w:val="af-ZA"/>
        </w:rPr>
        <w:footnoteReference w:id="1"/>
      </w:r>
      <w:r w:rsidR="00AA62FC" w:rsidRPr="006578FA">
        <w:rPr>
          <w:rFonts w:ascii="GHEA Grapalat" w:hAnsi="GHEA Grapalat"/>
          <w:lang w:val="af-ZA"/>
        </w:rPr>
        <w:t>՝</w:t>
      </w:r>
      <w:r>
        <w:rPr>
          <w:rFonts w:ascii="GHEA Grapalat" w:hAnsi="GHEA Grapalat"/>
          <w:lang w:val="af-ZA"/>
        </w:rPr>
        <w:t xml:space="preserve"> </w:t>
      </w:r>
      <w:r w:rsidR="00F96267" w:rsidRPr="008E17D7">
        <w:rPr>
          <w:rFonts w:ascii="GHEA Grapalat" w:hAnsi="GHEA Grapalat"/>
          <w:lang w:val="af-ZA"/>
        </w:rPr>
        <w:t>դեպքում</w:t>
      </w:r>
      <w:r w:rsidR="008C65B9" w:rsidRPr="008E17D7">
        <w:rPr>
          <w:rFonts w:ascii="GHEA Grapalat" w:hAnsi="GHEA Grapalat"/>
          <w:lang w:val="hy-AM"/>
        </w:rPr>
        <w:t>՝</w:t>
      </w:r>
      <w:r w:rsidR="00100606" w:rsidRPr="008E17D7">
        <w:rPr>
          <w:rFonts w:ascii="GHEA Grapalat" w:hAnsi="GHEA Grapalat"/>
          <w:lang w:val="hy-AM"/>
        </w:rPr>
        <w:t xml:space="preserve"> </w:t>
      </w:r>
      <w:r w:rsidRPr="00821408">
        <w:rPr>
          <w:rFonts w:ascii="GHEA Grapalat" w:hAnsi="GHEA Grapalat"/>
          <w:lang w:val="af-ZA"/>
        </w:rPr>
        <w:t xml:space="preserve">5 </w:t>
      </w:r>
      <w:r>
        <w:rPr>
          <w:rFonts w:ascii="GHEA Grapalat" w:hAnsi="GHEA Grapalat"/>
        </w:rPr>
        <w:t>վարույթ</w:t>
      </w:r>
      <w:r w:rsidRPr="00821408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և</w:t>
      </w:r>
      <w:r w:rsidRPr="00821408">
        <w:rPr>
          <w:rFonts w:ascii="GHEA Grapalat" w:hAnsi="GHEA Grapalat"/>
          <w:lang w:val="af-ZA"/>
        </w:rPr>
        <w:t xml:space="preserve"> 2 </w:t>
      </w:r>
      <w:r>
        <w:rPr>
          <w:rFonts w:ascii="GHEA Grapalat" w:hAnsi="GHEA Grapalat"/>
        </w:rPr>
        <w:t>ստուգում</w:t>
      </w:r>
      <w:r w:rsidR="00F96267" w:rsidRPr="008E17D7">
        <w:rPr>
          <w:rFonts w:ascii="GHEA Grapalat" w:hAnsi="GHEA Grapalat"/>
          <w:lang w:val="af-ZA"/>
        </w:rPr>
        <w:t xml:space="preserve">: </w:t>
      </w:r>
    </w:p>
    <w:p w14:paraId="097F7F6F" w14:textId="2388BCBF" w:rsidR="00B57A56" w:rsidRPr="00E03A21" w:rsidRDefault="005B4E8A" w:rsidP="00E03A21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Նախորդ կիսամյակում այ</w:t>
      </w:r>
      <w:r w:rsidR="0004309F">
        <w:rPr>
          <w:rFonts w:ascii="GHEA Grapalat" w:hAnsi="GHEA Grapalat"/>
          <w:lang w:val="af-ZA"/>
        </w:rPr>
        <w:t>ս</w:t>
      </w:r>
      <w:r w:rsidRPr="008E17D7">
        <w:rPr>
          <w:rFonts w:ascii="GHEA Grapalat" w:hAnsi="GHEA Grapalat"/>
          <w:lang w:val="af-ZA"/>
        </w:rPr>
        <w:t xml:space="preserve"> ցուցանիշը </w:t>
      </w:r>
      <w:r w:rsidRPr="004A7883">
        <w:rPr>
          <w:rFonts w:ascii="GHEA Grapalat" w:hAnsi="GHEA Grapalat"/>
          <w:lang w:val="af-ZA"/>
        </w:rPr>
        <w:t xml:space="preserve">կազմել է </w:t>
      </w:r>
      <w:r w:rsidR="00E03A21">
        <w:rPr>
          <w:rFonts w:ascii="GHEA Grapalat" w:hAnsi="GHEA Grapalat"/>
          <w:lang w:val="af-ZA"/>
        </w:rPr>
        <w:t>34.6</w:t>
      </w:r>
      <w:r w:rsidRPr="004A7883">
        <w:rPr>
          <w:rFonts w:ascii="GHEA Grapalat" w:hAnsi="GHEA Grapalat"/>
          <w:lang w:val="af-ZA"/>
        </w:rPr>
        <w:t>%</w:t>
      </w:r>
      <w:r w:rsidR="00E03A21">
        <w:rPr>
          <w:rFonts w:ascii="GHEA Grapalat" w:hAnsi="GHEA Grapalat"/>
          <w:lang w:val="af-ZA"/>
        </w:rPr>
        <w:t>:</w:t>
      </w:r>
      <w:r w:rsidRPr="004A7883">
        <w:rPr>
          <w:rFonts w:ascii="GHEA Grapalat" w:hAnsi="GHEA Grapalat"/>
          <w:lang w:val="af-ZA"/>
        </w:rPr>
        <w:t xml:space="preserve"> </w:t>
      </w:r>
      <w:r w:rsidR="00E03A21" w:rsidRPr="004A7883">
        <w:rPr>
          <w:rFonts w:ascii="GHEA Grapalat" w:hAnsi="GHEA Grapalat"/>
          <w:lang w:val="af-ZA"/>
        </w:rPr>
        <w:t xml:space="preserve">Ինչպես նկատում ենք՝ վերահսկողական գործընթացների անհրաժեշտություն պահանջող դիմում-բողոքների տոկոսային թիվը </w:t>
      </w:r>
      <w:r w:rsidR="00E03A21" w:rsidRPr="004A7883">
        <w:rPr>
          <w:rFonts w:ascii="GHEA Grapalat" w:hAnsi="GHEA Grapalat"/>
          <w:lang w:val="hy-AM"/>
        </w:rPr>
        <w:t>աճել է նախորդ</w:t>
      </w:r>
      <w:r w:rsidR="00E03A21" w:rsidRPr="004A7883">
        <w:rPr>
          <w:rFonts w:ascii="GHEA Grapalat" w:hAnsi="GHEA Grapalat"/>
          <w:lang w:val="af-ZA"/>
        </w:rPr>
        <w:t xml:space="preserve"> կիսամյակի համեմատությամբ</w:t>
      </w:r>
      <w:r w:rsidR="00E03A21">
        <w:rPr>
          <w:rFonts w:ascii="GHEA Grapalat" w:hAnsi="GHEA Grapalat"/>
          <w:lang w:val="af-ZA"/>
        </w:rPr>
        <w:t>:</w:t>
      </w:r>
    </w:p>
    <w:p w14:paraId="7D81189E" w14:textId="7126B5C5" w:rsidR="00EC17EA" w:rsidRDefault="00F46F37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202</w:t>
      </w:r>
      <w:r w:rsidR="00E7570C" w:rsidRPr="00821408">
        <w:rPr>
          <w:rFonts w:ascii="GHEA Grapalat" w:hAnsi="GHEA Grapalat"/>
          <w:lang w:val="hy-AM"/>
        </w:rPr>
        <w:t>3</w:t>
      </w:r>
      <w:r w:rsidR="0086306A"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թ</w:t>
      </w:r>
      <w:r w:rsidR="0086306A" w:rsidRPr="008E17D7">
        <w:rPr>
          <w:rFonts w:ascii="GHEA Grapalat" w:hAnsi="GHEA Grapalat"/>
          <w:lang w:val="af-ZA"/>
        </w:rPr>
        <w:t>վականի</w:t>
      </w:r>
      <w:r w:rsidRPr="008E17D7">
        <w:rPr>
          <w:rFonts w:ascii="GHEA Grapalat" w:hAnsi="GHEA Grapalat"/>
          <w:lang w:val="af-ZA"/>
        </w:rPr>
        <w:t xml:space="preserve"> </w:t>
      </w:r>
      <w:r w:rsidR="00100606" w:rsidRPr="008E17D7">
        <w:rPr>
          <w:rFonts w:ascii="GHEA Grapalat" w:hAnsi="GHEA Grapalat"/>
          <w:lang w:val="af-ZA"/>
        </w:rPr>
        <w:t>1-ին</w:t>
      </w:r>
      <w:r w:rsidRPr="008E17D7">
        <w:rPr>
          <w:rFonts w:ascii="GHEA Grapalat" w:hAnsi="GHEA Grapalat"/>
          <w:lang w:val="af-ZA"/>
        </w:rPr>
        <w:t xml:space="preserve"> կիսամյակում</w:t>
      </w:r>
      <w:r w:rsidR="00E7570C">
        <w:rPr>
          <w:rFonts w:ascii="GHEA Grapalat" w:hAnsi="GHEA Grapalat"/>
          <w:lang w:val="af-ZA"/>
        </w:rPr>
        <w:t xml:space="preserve"> իրականացված </w:t>
      </w:r>
      <w:r w:rsidR="00E7570C" w:rsidRPr="00821408">
        <w:rPr>
          <w:rFonts w:ascii="GHEA Grapalat" w:hAnsi="GHEA Grapalat"/>
          <w:lang w:val="hy-AM"/>
        </w:rPr>
        <w:t>5 վարչական վարույթներից 4-ում (</w:t>
      </w:r>
      <w:r w:rsidR="00806755" w:rsidRPr="00515848">
        <w:rPr>
          <w:rFonts w:ascii="GHEA Grapalat" w:hAnsi="GHEA Grapalat"/>
          <w:lang w:val="af-ZA"/>
        </w:rPr>
        <w:t>80</w:t>
      </w:r>
      <w:r w:rsidR="00E7570C" w:rsidRPr="00806755">
        <w:rPr>
          <w:rFonts w:ascii="GHEA Grapalat" w:hAnsi="GHEA Grapalat"/>
          <w:lang w:val="af-ZA"/>
        </w:rPr>
        <w:t>%)</w:t>
      </w:r>
      <w:r w:rsidR="00E7570C" w:rsidRPr="00821408">
        <w:rPr>
          <w:rFonts w:ascii="GHEA Grapalat" w:hAnsi="GHEA Grapalat"/>
          <w:lang w:val="hy-AM"/>
        </w:rPr>
        <w:t xml:space="preserve"> հայտնաբերվել</w:t>
      </w:r>
      <w:r w:rsidR="00E7570C" w:rsidRPr="008E17D7">
        <w:rPr>
          <w:rFonts w:ascii="GHEA Grapalat" w:hAnsi="GHEA Grapalat"/>
          <w:lang w:val="af-ZA"/>
        </w:rPr>
        <w:t xml:space="preserve"> </w:t>
      </w:r>
      <w:r w:rsidR="00EC17EA" w:rsidRPr="00527954">
        <w:rPr>
          <w:rFonts w:ascii="GHEA Grapalat" w:hAnsi="GHEA Grapalat"/>
          <w:lang w:val="hy-AM"/>
        </w:rPr>
        <w:t>են</w:t>
      </w:r>
      <w:r w:rsidR="00E7570C" w:rsidRPr="008E17D7">
        <w:rPr>
          <w:rFonts w:ascii="GHEA Grapalat" w:hAnsi="GHEA Grapalat"/>
          <w:lang w:val="af-ZA"/>
        </w:rPr>
        <w:t xml:space="preserve"> կրթության բնագավառը կարգավորող ՀՀ օրենսդրության պահանջի խախտում</w:t>
      </w:r>
      <w:r w:rsidR="00E7570C">
        <w:rPr>
          <w:rFonts w:ascii="GHEA Grapalat" w:hAnsi="GHEA Grapalat"/>
          <w:lang w:val="af-ZA"/>
        </w:rPr>
        <w:t>ներ։</w:t>
      </w:r>
      <w:r w:rsidR="000B35F2" w:rsidRPr="00821408">
        <w:rPr>
          <w:rFonts w:ascii="GHEA Grapalat" w:hAnsi="GHEA Grapalat"/>
          <w:lang w:val="hy-AM"/>
        </w:rPr>
        <w:t xml:space="preserve"> </w:t>
      </w:r>
      <w:r w:rsidR="001D66EE" w:rsidRPr="008E17D7">
        <w:rPr>
          <w:rFonts w:ascii="GHEA Grapalat" w:hAnsi="GHEA Grapalat"/>
          <w:lang w:val="hy-AM"/>
        </w:rPr>
        <w:t>Դ</w:t>
      </w:r>
      <w:r w:rsidR="0066124F" w:rsidRPr="008E17D7">
        <w:rPr>
          <w:rFonts w:ascii="GHEA Grapalat" w:hAnsi="GHEA Grapalat"/>
          <w:lang w:val="hy-AM"/>
        </w:rPr>
        <w:t>իմումում</w:t>
      </w:r>
      <w:r w:rsidR="004E5B02" w:rsidRPr="008E17D7">
        <w:rPr>
          <w:rFonts w:ascii="GHEA Grapalat" w:hAnsi="GHEA Grapalat"/>
          <w:lang w:val="hy-AM"/>
        </w:rPr>
        <w:t xml:space="preserve"> բարձրացված հարցեր</w:t>
      </w:r>
      <w:r w:rsidR="00CB74DF" w:rsidRPr="008E17D7">
        <w:rPr>
          <w:rFonts w:ascii="GHEA Grapalat" w:hAnsi="GHEA Grapalat"/>
          <w:lang w:val="hy-AM"/>
        </w:rPr>
        <w:t>ի մի մասը</w:t>
      </w:r>
      <w:r w:rsidR="004E5B02" w:rsidRPr="008E17D7">
        <w:rPr>
          <w:rFonts w:ascii="GHEA Grapalat" w:hAnsi="GHEA Grapalat"/>
          <w:lang w:val="hy-AM"/>
        </w:rPr>
        <w:t xml:space="preserve"> </w:t>
      </w:r>
      <w:r w:rsidR="00CB3D08" w:rsidRPr="00821408">
        <w:rPr>
          <w:rFonts w:ascii="GHEA Grapalat" w:hAnsi="GHEA Grapalat"/>
          <w:lang w:val="hy-AM"/>
        </w:rPr>
        <w:t>դուրս</w:t>
      </w:r>
      <w:r w:rsidR="00CB3D08" w:rsidRPr="008E17D7">
        <w:rPr>
          <w:rFonts w:ascii="GHEA Grapalat" w:hAnsi="GHEA Grapalat"/>
          <w:lang w:val="af-ZA"/>
        </w:rPr>
        <w:t xml:space="preserve"> </w:t>
      </w:r>
      <w:r w:rsidR="00CB3D08" w:rsidRPr="00821408">
        <w:rPr>
          <w:rFonts w:ascii="GHEA Grapalat" w:hAnsi="GHEA Grapalat"/>
          <w:lang w:val="hy-AM"/>
        </w:rPr>
        <w:t>է</w:t>
      </w:r>
      <w:r w:rsidR="00CB3D08" w:rsidRPr="008E17D7">
        <w:rPr>
          <w:rFonts w:ascii="GHEA Grapalat" w:hAnsi="GHEA Grapalat"/>
          <w:lang w:val="af-ZA"/>
        </w:rPr>
        <w:t xml:space="preserve"> </w:t>
      </w:r>
      <w:r w:rsidR="00CB3D08" w:rsidRPr="00821408">
        <w:rPr>
          <w:rFonts w:ascii="GHEA Grapalat" w:hAnsi="GHEA Grapalat"/>
          <w:lang w:val="hy-AM"/>
        </w:rPr>
        <w:t>եղել</w:t>
      </w:r>
      <w:r w:rsidR="00CB3D08" w:rsidRPr="008E17D7">
        <w:rPr>
          <w:rFonts w:ascii="GHEA Grapalat" w:hAnsi="GHEA Grapalat"/>
          <w:lang w:val="af-ZA"/>
        </w:rPr>
        <w:t xml:space="preserve"> </w:t>
      </w:r>
      <w:r w:rsidR="004E5B02" w:rsidRPr="008E17D7">
        <w:rPr>
          <w:rFonts w:ascii="GHEA Grapalat" w:hAnsi="GHEA Grapalat"/>
          <w:lang w:val="hy-AM"/>
        </w:rPr>
        <w:t xml:space="preserve">ԿՏՄ </w:t>
      </w:r>
      <w:r w:rsidR="00CB3D08" w:rsidRPr="008E17D7">
        <w:rPr>
          <w:rFonts w:ascii="GHEA Grapalat" w:hAnsi="GHEA Grapalat"/>
          <w:lang w:val="hy-AM"/>
        </w:rPr>
        <w:t>լիազորությունների շրջանակից</w:t>
      </w:r>
      <w:r w:rsidR="000B35F2">
        <w:rPr>
          <w:rFonts w:ascii="GHEA Grapalat" w:hAnsi="GHEA Grapalat"/>
          <w:lang w:val="hy-AM"/>
        </w:rPr>
        <w:t xml:space="preserve"> և մասամբ վերահասցեագրվել </w:t>
      </w:r>
      <w:r w:rsidR="00EC17EA" w:rsidRPr="00527954">
        <w:rPr>
          <w:rFonts w:ascii="GHEA Grapalat" w:hAnsi="GHEA Grapalat"/>
          <w:lang w:val="hy-AM"/>
        </w:rPr>
        <w:t>է</w:t>
      </w:r>
      <w:r w:rsidR="000B35F2">
        <w:rPr>
          <w:rFonts w:ascii="GHEA Grapalat" w:hAnsi="GHEA Grapalat"/>
          <w:lang w:val="hy-AM"/>
        </w:rPr>
        <w:t xml:space="preserve"> այլ պետական մարմիններ</w:t>
      </w:r>
      <w:r w:rsidR="0066124F" w:rsidRPr="008E17D7">
        <w:rPr>
          <w:rFonts w:ascii="GHEA Grapalat" w:hAnsi="GHEA Grapalat"/>
          <w:lang w:val="hy-AM"/>
        </w:rPr>
        <w:t>։</w:t>
      </w:r>
      <w:r w:rsidR="00013848" w:rsidRPr="008E17D7">
        <w:rPr>
          <w:rFonts w:ascii="GHEA Grapalat" w:hAnsi="GHEA Grapalat"/>
          <w:lang w:val="hy-AM"/>
        </w:rPr>
        <w:t xml:space="preserve"> </w:t>
      </w:r>
    </w:p>
    <w:p w14:paraId="5E4C13C1" w14:textId="5C9A562A" w:rsidR="003A249F" w:rsidRPr="00527954" w:rsidRDefault="00F5429B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Իրականացված վարչական վարույթների արդյունքները ներկայացված </w:t>
      </w:r>
      <w:r w:rsidR="0004309F" w:rsidRPr="00527954">
        <w:rPr>
          <w:rFonts w:ascii="GHEA Grapalat" w:hAnsi="GHEA Grapalat"/>
          <w:lang w:val="hy-AM"/>
        </w:rPr>
        <w:t>են</w:t>
      </w:r>
      <w:r>
        <w:rPr>
          <w:rFonts w:ascii="GHEA Grapalat" w:hAnsi="GHEA Grapalat"/>
          <w:lang w:val="hy-AM"/>
        </w:rPr>
        <w:t xml:space="preserve"> աղյուսակ </w:t>
      </w:r>
      <w:r w:rsidRPr="00527954">
        <w:rPr>
          <w:rFonts w:ascii="GHEA Grapalat" w:hAnsi="GHEA Grapalat"/>
          <w:lang w:val="hy-AM"/>
        </w:rPr>
        <w:t xml:space="preserve">4-ում։ </w:t>
      </w:r>
    </w:p>
    <w:p w14:paraId="27DBD04D" w14:textId="463F3C25" w:rsidR="003E5B99" w:rsidRPr="00527954" w:rsidRDefault="003E5B99" w:rsidP="00F5429B">
      <w:pPr>
        <w:ind w:firstLine="567"/>
        <w:jc w:val="right"/>
        <w:rPr>
          <w:rFonts w:ascii="GHEA Grapalat" w:hAnsi="GHEA Grapalat"/>
          <w:b/>
          <w:lang w:val="hy-AM"/>
        </w:rPr>
      </w:pPr>
    </w:p>
    <w:tbl>
      <w:tblPr>
        <w:tblStyle w:val="aa"/>
        <w:tblW w:w="1078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3969"/>
        <w:gridCol w:w="4253"/>
        <w:gridCol w:w="12"/>
      </w:tblGrid>
      <w:tr w:rsidR="001E6015" w:rsidRPr="00A87D8B" w14:paraId="53808B13" w14:textId="77777777" w:rsidTr="005A497A">
        <w:trPr>
          <w:trHeight w:val="693"/>
          <w:jc w:val="center"/>
        </w:trPr>
        <w:tc>
          <w:tcPr>
            <w:tcW w:w="10781" w:type="dxa"/>
            <w:gridSpan w:val="5"/>
            <w:shd w:val="clear" w:color="auto" w:fill="DBE5F1" w:themeFill="accent1" w:themeFillTint="33"/>
            <w:vAlign w:val="center"/>
          </w:tcPr>
          <w:p w14:paraId="7FD2C29A" w14:textId="5381E002" w:rsidR="001E6015" w:rsidRPr="00527954" w:rsidRDefault="001E6015" w:rsidP="000B31E2">
            <w:pPr>
              <w:ind w:firstLine="25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527954">
              <w:rPr>
                <w:rFonts w:ascii="GHEA Grapalat" w:hAnsi="GHEA Grapalat"/>
                <w:b/>
                <w:lang w:val="hy-AM"/>
              </w:rPr>
              <w:t>Աղյուսակ 4: Իրականացված վարչական վարույթների արդյունքներ</w:t>
            </w:r>
          </w:p>
        </w:tc>
      </w:tr>
      <w:tr w:rsidR="00547E12" w:rsidRPr="008E17D7" w14:paraId="0FBDF995" w14:textId="77777777" w:rsidTr="005A497A">
        <w:trPr>
          <w:gridAfter w:val="1"/>
          <w:wAfter w:w="12" w:type="dxa"/>
          <w:trHeight w:val="831"/>
          <w:jc w:val="center"/>
        </w:trPr>
        <w:tc>
          <w:tcPr>
            <w:tcW w:w="562" w:type="dxa"/>
            <w:shd w:val="clear" w:color="auto" w:fill="DBE5F1" w:themeFill="accent1" w:themeFillTint="33"/>
            <w:vAlign w:val="center"/>
          </w:tcPr>
          <w:p w14:paraId="36D2D3BE" w14:textId="77777777" w:rsidR="00547E12" w:rsidRPr="008E17D7" w:rsidRDefault="00547E12" w:rsidP="00547E12">
            <w:pPr>
              <w:ind w:firstLine="567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N </w:t>
            </w:r>
            <w:proofErr w:type="spellStart"/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N</w:t>
            </w:r>
            <w:proofErr w:type="spellEnd"/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5111FB96" w14:textId="77777777" w:rsidR="00547E12" w:rsidRPr="008E17D7" w:rsidRDefault="00547E12" w:rsidP="00547E12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Ուսումնական հաստատությունը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39ED81FC" w14:textId="77777777" w:rsidR="00547E12" w:rsidRPr="008E17D7" w:rsidRDefault="00547E12" w:rsidP="00EC6F71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Հայտնաբերված խախտման բնույթը</w:t>
            </w:r>
          </w:p>
        </w:tc>
        <w:tc>
          <w:tcPr>
            <w:tcW w:w="4253" w:type="dxa"/>
            <w:shd w:val="clear" w:color="auto" w:fill="DBE5F1" w:themeFill="accent1" w:themeFillTint="33"/>
            <w:vAlign w:val="center"/>
          </w:tcPr>
          <w:p w14:paraId="67A067E0" w14:textId="77777777" w:rsidR="00547E12" w:rsidRPr="008E17D7" w:rsidRDefault="00547E12" w:rsidP="009644B4">
            <w:pPr>
              <w:ind w:firstLine="25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Ձեռնարկված միջոցառումներ</w:t>
            </w: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ը</w:t>
            </w:r>
          </w:p>
        </w:tc>
      </w:tr>
      <w:tr w:rsidR="00547E12" w:rsidRPr="00A87D8B" w14:paraId="665905C3" w14:textId="77777777" w:rsidTr="00527954">
        <w:trPr>
          <w:gridAfter w:val="1"/>
          <w:wAfter w:w="12" w:type="dxa"/>
          <w:trHeight w:val="7285"/>
          <w:jc w:val="center"/>
        </w:trPr>
        <w:tc>
          <w:tcPr>
            <w:tcW w:w="562" w:type="dxa"/>
            <w:vAlign w:val="center"/>
          </w:tcPr>
          <w:p w14:paraId="061C909D" w14:textId="19A17E5A" w:rsidR="00547E12" w:rsidRPr="00C71F3B" w:rsidRDefault="00C71F3B" w:rsidP="00C71F3B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1985" w:type="dxa"/>
            <w:vAlign w:val="center"/>
          </w:tcPr>
          <w:p w14:paraId="5392E3A9" w14:textId="3ACB9B5F" w:rsidR="00332251" w:rsidRPr="00121461" w:rsidRDefault="00C937BF" w:rsidP="006866FA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Երևանի </w:t>
            </w:r>
            <w:r w:rsidR="00332251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Ջոն Կիրակոսյանի անվան թիվ 20 հիմնական դպրոց</w:t>
            </w:r>
          </w:p>
          <w:p w14:paraId="10E49574" w14:textId="73FB1F6D" w:rsidR="00547E12" w:rsidRPr="008E17D7" w:rsidRDefault="00547E12" w:rsidP="0028033B">
            <w:pPr>
              <w:tabs>
                <w:tab w:val="left" w:pos="300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9" w:type="dxa"/>
            <w:vAlign w:val="center"/>
          </w:tcPr>
          <w:p w14:paraId="693EF0A4" w14:textId="77777777" w:rsidR="002D124B" w:rsidRPr="00821408" w:rsidRDefault="00F523DA" w:rsidP="00F523DA">
            <w:pPr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</w:pPr>
            <w:r w:rsidRPr="00821408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  <w:lang w:val="hy-AM"/>
              </w:rPr>
              <w:t>1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 xml:space="preserve">. </w:t>
            </w:r>
            <w:r w:rsidR="002F58F8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Կրթության</w:t>
            </w:r>
            <w:r w:rsidR="002F58F8" w:rsidRPr="0017792B">
              <w:rPr>
                <w:rFonts w:ascii="GHEA Grapalat" w:hAnsi="GHEA Grapalat"/>
                <w:iCs/>
                <w:sz w:val="22"/>
                <w:szCs w:val="22"/>
                <w:lang w:val="eu-ES"/>
              </w:rPr>
              <w:t xml:space="preserve"> </w:t>
            </w:r>
            <w:r w:rsidR="002F58F8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առանձնահատուկ</w:t>
            </w:r>
            <w:r w:rsidR="002F58F8" w:rsidRPr="0017792B">
              <w:rPr>
                <w:rFonts w:ascii="GHEA Grapalat" w:hAnsi="GHEA Grapalat"/>
                <w:iCs/>
                <w:sz w:val="22"/>
                <w:szCs w:val="22"/>
                <w:lang w:val="eu-ES"/>
              </w:rPr>
              <w:t xml:space="preserve"> </w:t>
            </w:r>
            <w:r w:rsidR="002F58F8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պայմանների</w:t>
            </w:r>
            <w:r w:rsidR="002F58F8" w:rsidRPr="0017792B">
              <w:rPr>
                <w:rFonts w:ascii="GHEA Grapalat" w:hAnsi="GHEA Grapalat"/>
                <w:iCs/>
                <w:sz w:val="22"/>
                <w:szCs w:val="22"/>
                <w:lang w:val="eu-ES"/>
              </w:rPr>
              <w:t xml:space="preserve"> </w:t>
            </w:r>
            <w:r w:rsidR="002F58F8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կարիք ունեցող</w:t>
            </w:r>
            <w:r w:rsidR="0017792B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 xml:space="preserve"> (այսուհետ</w:t>
            </w:r>
            <w:r w:rsidR="0017792B" w:rsidRPr="0051584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` ԿԱՊԿՈՒ</w:t>
            </w:r>
            <w:r w:rsidR="0017792B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)</w:t>
            </w:r>
            <w:r w:rsidR="002F58F8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 xml:space="preserve"> սովորողների անհատական ուսուցման պլաններ</w:t>
            </w:r>
            <w:r w:rsidR="004E35A9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 xml:space="preserve">ի </w:t>
            </w:r>
            <w:r w:rsidR="00761739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(այսուհետ</w:t>
            </w:r>
            <w:r w:rsidR="00761739" w:rsidRPr="0051584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` ԱՈՒՊ</w:t>
            </w:r>
            <w:r w:rsidR="00761739" w:rsidRPr="00821408">
              <w:rPr>
                <w:rFonts w:ascii="GHEA Grapalat" w:hAnsi="GHEA Grapalat"/>
                <w:iCs/>
                <w:sz w:val="22"/>
                <w:szCs w:val="22"/>
                <w:lang w:val="hy-AM"/>
              </w:rPr>
              <w:t xml:space="preserve">)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տպված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տարբերակները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տնօրենի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և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ծնողի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ստորագրությամբ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առկա</w:t>
            </w:r>
            <w:r w:rsidR="004E35A9" w:rsidRPr="0017792B">
              <w:rPr>
                <w:rFonts w:ascii="GHEA Grapalat" w:hAnsi="GHEA Grapalat" w:cs="Sylfaen"/>
                <w:iCs/>
                <w:sz w:val="22"/>
                <w:szCs w:val="22"/>
                <w:lang w:val="eu-ES"/>
              </w:rPr>
              <w:t xml:space="preserve"> </w:t>
            </w:r>
            <w:r w:rsidR="004E35A9" w:rsidRPr="00515848">
              <w:rPr>
                <w:rFonts w:ascii="GHEA Grapalat" w:hAnsi="GHEA Grapalat" w:cs="Sylfaen"/>
                <w:iCs/>
                <w:sz w:val="22"/>
                <w:szCs w:val="22"/>
                <w:lang w:val="hy-AM"/>
              </w:rPr>
              <w:t>չեն</w:t>
            </w:r>
            <w:r w:rsidR="00261F12" w:rsidRPr="00821408">
              <w:rPr>
                <w:rFonts w:ascii="GHEA Grapalat" w:hAnsi="GHEA Grapalat" w:cs="Calibri"/>
                <w:b/>
                <w:bCs/>
                <w:iCs/>
                <w:color w:val="000000"/>
                <w:sz w:val="22"/>
                <w:szCs w:val="22"/>
                <w:lang w:val="hy-AM"/>
              </w:rPr>
              <w:t>։</w:t>
            </w:r>
            <w:r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 xml:space="preserve"> </w:t>
            </w:r>
          </w:p>
          <w:p w14:paraId="48ADDFEB" w14:textId="2EA2A3B6" w:rsidR="0017792B" w:rsidRPr="00821408" w:rsidRDefault="00F523DA" w:rsidP="00F523DA">
            <w:pPr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</w:pPr>
            <w:r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 xml:space="preserve">                                                                                                  </w:t>
            </w:r>
            <w:r w:rsidRPr="00821408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  <w:lang w:val="hy-AM"/>
              </w:rPr>
              <w:t>2.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 xml:space="preserve"> </w:t>
            </w:r>
            <w:r w:rsidR="007218B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>Տնօրենը ո</w:t>
            </w:r>
            <w:r w:rsidR="0017792B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>ւսումնական պլանի համաձայն չի ապահովել կրթական գործընթացի կազմակերպումը և ԿԱՊԿՈՒ սովորողների կրթություն ստանալու իրավունքը</w:t>
            </w:r>
            <w:r w:rsidR="006E6988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>:</w:t>
            </w:r>
          </w:p>
          <w:p w14:paraId="306F58AE" w14:textId="77777777" w:rsidR="002D124B" w:rsidRPr="00821408" w:rsidRDefault="002D124B" w:rsidP="00F523DA">
            <w:pPr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</w:pPr>
          </w:p>
          <w:p w14:paraId="2C464262" w14:textId="449B27BB" w:rsidR="00547E12" w:rsidRPr="008E17D7" w:rsidRDefault="00F523DA" w:rsidP="00761739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21408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  <w:lang w:val="hy-AM"/>
              </w:rPr>
              <w:t>3.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 xml:space="preserve"> </w:t>
            </w:r>
            <w:r w:rsidR="007218B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hy-AM"/>
              </w:rPr>
              <w:t xml:space="preserve">Տնօրենը </w:t>
            </w:r>
            <w:r w:rsidR="007218B6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ե</w:t>
            </w:r>
            <w:r w:rsidR="0017792B" w:rsidRPr="0017792B">
              <w:rPr>
                <w:rFonts w:ascii="GHEA Grapalat" w:hAnsi="GHEA Grapalat"/>
                <w:iCs/>
                <w:sz w:val="22"/>
                <w:szCs w:val="22"/>
                <w:lang w:val="hy-AM"/>
              </w:rPr>
              <w:t>րկարօրյա խմբերի կազմը, դրանց հետ աշխատող մանկավարժական աշխատողների անվանական կազմը</w:t>
            </w:r>
            <w:r w:rsidR="0017792B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 xml:space="preserve"> </w:t>
            </w:r>
            <w:r w:rsidR="00B86087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 xml:space="preserve">հրամանով </w:t>
            </w:r>
            <w:r w:rsidR="007218B6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>չի</w:t>
            </w:r>
            <w:r w:rsidR="00D25EE8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 xml:space="preserve"> </w:t>
            </w:r>
            <w:r w:rsidR="0017792B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>հաստատ</w:t>
            </w:r>
            <w:r w:rsidR="007218B6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>ել</w:t>
            </w:r>
            <w:r w:rsidR="00761739"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>։</w:t>
            </w:r>
            <w:r w:rsidRPr="00821408">
              <w:rPr>
                <w:rFonts w:ascii="GHEA Grapalat" w:hAnsi="GHEA Grapalat" w:cs="Calibri"/>
                <w:iCs/>
                <w:color w:val="000000"/>
                <w:sz w:val="22"/>
                <w:szCs w:val="22"/>
                <w:lang w:val="hy-AM"/>
              </w:rPr>
              <w:t xml:space="preserve">                                                                                                                                               </w:t>
            </w:r>
          </w:p>
        </w:tc>
        <w:tc>
          <w:tcPr>
            <w:tcW w:w="4253" w:type="dxa"/>
          </w:tcPr>
          <w:p w14:paraId="7917D9C9" w14:textId="77777777" w:rsidR="00637DBB" w:rsidRPr="00220817" w:rsidRDefault="00637DBB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  <w:p w14:paraId="0B6A31DA" w14:textId="2D7859FE" w:rsidR="00761739" w:rsidRDefault="00761739" w:rsidP="006E6988">
            <w:pPr>
              <w:tabs>
                <w:tab w:val="left" w:pos="300"/>
              </w:tabs>
              <w:rPr>
                <w:rFonts w:ascii="GHEA Grapalat" w:hAnsi="GHEA Grapalat" w:cs="Sylfaen"/>
                <w:sz w:val="22"/>
                <w:szCs w:val="22"/>
                <w:lang w:val="af-ZA"/>
              </w:rPr>
            </w:pPr>
            <w:r w:rsidRPr="006E6988">
              <w:rPr>
                <w:rFonts w:ascii="GHEA Grapalat" w:hAnsi="GHEA Grapalat" w:cs="Calibri"/>
                <w:sz w:val="22"/>
                <w:szCs w:val="22"/>
                <w:lang w:val="fr-FR"/>
              </w:rPr>
              <w:t>Դպրոցի տնօրենին տրվել է հանձնարարական`</w:t>
            </w:r>
            <w:r w:rsidRPr="006E6988">
              <w:rPr>
                <w:rFonts w:ascii="GHEA Grapalat" w:hAnsi="GHEA Grapalat" w:cs="Calibri"/>
                <w:color w:val="FF0000"/>
                <w:sz w:val="22"/>
                <w:szCs w:val="22"/>
                <w:lang w:val="fr-FR"/>
              </w:rPr>
              <w:t xml:space="preserve"> </w:t>
            </w:r>
            <w:r w:rsidR="00C937BF">
              <w:rPr>
                <w:rFonts w:ascii="GHEA Grapalat" w:hAnsi="GHEA Grapalat" w:cs="Sylfaen"/>
                <w:sz w:val="22"/>
                <w:szCs w:val="22"/>
                <w:shd w:val="clear" w:color="auto" w:fill="FFFFFF"/>
                <w:lang w:val="af-ZA"/>
              </w:rPr>
              <w:t>ԿԱՊԿՈՒ</w:t>
            </w:r>
            <w:r w:rsidRPr="006E6988">
              <w:rPr>
                <w:rFonts w:ascii="GHEA Grapalat" w:hAnsi="GHEA Grapalat" w:cs="Sylfaen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6E6988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սովորողների ԱՈՒՊ-ները, </w:t>
            </w:r>
            <w:r w:rsidRPr="006E6988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դպրոցում գործող </w:t>
            </w:r>
            <w:r w:rsidRPr="006E6988">
              <w:rPr>
                <w:rFonts w:ascii="GHEA Grapalat" w:hAnsi="GHEA Grapalat" w:cs="Sylfaen"/>
                <w:sz w:val="22"/>
                <w:szCs w:val="22"/>
                <w:lang w:val="hy-AM" w:eastAsia="ru-RU"/>
              </w:rPr>
              <w:t xml:space="preserve">երկարօրյա խմբերի կազմը, </w:t>
            </w:r>
            <w:r w:rsidRPr="006E6988">
              <w:rPr>
                <w:rFonts w:ascii="GHEA Grapalat" w:hAnsi="GHEA Grapalat"/>
                <w:sz w:val="22"/>
                <w:szCs w:val="22"/>
                <w:lang w:val="hy-AM"/>
              </w:rPr>
              <w:t xml:space="preserve">մանկավարժական </w:t>
            </w:r>
            <w:r w:rsidRPr="006E6988">
              <w:rPr>
                <w:rFonts w:ascii="GHEA Grapalat" w:hAnsi="GHEA Grapalat" w:cs="Sylfaen"/>
                <w:sz w:val="22"/>
                <w:szCs w:val="22"/>
                <w:lang w:val="hy-AM" w:eastAsia="ru-RU"/>
              </w:rPr>
              <w:t xml:space="preserve">աշխատողների անվանական կազմը </w:t>
            </w:r>
            <w:r w:rsidRPr="006E6988">
              <w:rPr>
                <w:rFonts w:ascii="GHEA Grapalat" w:hAnsi="GHEA Grapalat" w:cs="Sylfaen"/>
                <w:sz w:val="22"/>
                <w:szCs w:val="22"/>
                <w:lang w:val="af-ZA"/>
              </w:rPr>
              <w:t>սահմանված կարգով հաստատելու վերաբերյալ:</w:t>
            </w:r>
          </w:p>
          <w:p w14:paraId="7D21337F" w14:textId="77777777" w:rsidR="00C937BF" w:rsidRPr="006E6988" w:rsidRDefault="00C937BF" w:rsidP="006E6988">
            <w:pPr>
              <w:tabs>
                <w:tab w:val="left" w:pos="300"/>
              </w:tabs>
              <w:rPr>
                <w:rFonts w:ascii="GHEA Grapalat" w:hAnsi="GHEA Grapalat" w:cs="Sylfaen"/>
                <w:sz w:val="22"/>
                <w:szCs w:val="22"/>
                <w:lang w:val="af-ZA"/>
              </w:rPr>
            </w:pPr>
          </w:p>
          <w:p w14:paraId="4C709371" w14:textId="000E33FF" w:rsidR="009644B4" w:rsidRDefault="00637DBB" w:rsidP="006E6988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6E6988">
              <w:rPr>
                <w:rFonts w:ascii="GHEA Grapalat" w:hAnsi="GHEA Grapalat"/>
                <w:bCs/>
                <w:sz w:val="22"/>
                <w:szCs w:val="22"/>
                <w:lang w:val="hy-AM"/>
              </w:rPr>
              <w:t xml:space="preserve">Վարչական վարույթի արդյունքներն ուղարկվել են </w:t>
            </w:r>
            <w:r w:rsidR="00761739" w:rsidRPr="006E6988">
              <w:rPr>
                <w:rFonts w:ascii="GHEA Grapalat" w:hAnsi="GHEA Grapalat"/>
                <w:bCs/>
                <w:sz w:val="22"/>
                <w:szCs w:val="22"/>
                <w:lang w:val="hy-AM"/>
              </w:rPr>
              <w:t xml:space="preserve">ՀՀ Երևանի քաղաքապետարան </w:t>
            </w:r>
            <w:r w:rsidRPr="006E6988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և տնօրենին՝ համապատասխան միջոցներ ձեռնարկելու և արդյունքների մասին ԿՏՄ տեղեկացնելու առաջարկով։</w:t>
            </w:r>
          </w:p>
          <w:p w14:paraId="3BED77A2" w14:textId="77777777" w:rsidR="006E6988" w:rsidRPr="006E6988" w:rsidRDefault="006E6988" w:rsidP="006E6988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  <w:p w14:paraId="1E6D68C5" w14:textId="62718CF6" w:rsidR="001F526D" w:rsidRPr="00233472" w:rsidRDefault="00233472" w:rsidP="006E6988">
            <w:pPr>
              <w:tabs>
                <w:tab w:val="left" w:pos="300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33472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Համաձայն Երևանի </w:t>
            </w:r>
            <w:r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>քաղաքա</w:t>
            </w:r>
            <w:r w:rsidR="007B7869"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>պետից ստացված</w:t>
            </w:r>
            <w:r w:rsidRPr="00233472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գրության՝ </w:t>
            </w:r>
            <w:r w:rsidRPr="00233472">
              <w:rPr>
                <w:rFonts w:ascii="GHEA Grapalat" w:hAnsi="GHEA Grapalat"/>
                <w:sz w:val="22"/>
                <w:szCs w:val="22"/>
                <w:lang w:val="hy-AM"/>
              </w:rPr>
              <w:t>տնօրենը ներկայացրել է պարզաբանում կատարված խախտումների վերաբերյալ, ԱՈՒՊ-ների և երկարօրյա խմբերի փաստաթղթերի վերաբերյալ արձանագրված թերությունները շտկվել են:</w:t>
            </w:r>
          </w:p>
        </w:tc>
      </w:tr>
      <w:tr w:rsidR="004C7796" w:rsidRPr="00A87D8B" w14:paraId="12218734" w14:textId="77777777" w:rsidTr="005A497A">
        <w:trPr>
          <w:gridAfter w:val="1"/>
          <w:wAfter w:w="12" w:type="dxa"/>
          <w:trHeight w:val="4672"/>
          <w:jc w:val="center"/>
        </w:trPr>
        <w:tc>
          <w:tcPr>
            <w:tcW w:w="562" w:type="dxa"/>
            <w:vAlign w:val="center"/>
          </w:tcPr>
          <w:p w14:paraId="0BCBC49A" w14:textId="32664936" w:rsidR="004C7796" w:rsidRPr="00C71F3B" w:rsidRDefault="00C71F3B" w:rsidP="00C71F3B">
            <w:pPr>
              <w:ind w:left="-567" w:firstLine="567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1985" w:type="dxa"/>
            <w:vAlign w:val="center"/>
          </w:tcPr>
          <w:p w14:paraId="1E000BBE" w14:textId="747F4A87" w:rsidR="004C7796" w:rsidRPr="00121461" w:rsidRDefault="00C937BF" w:rsidP="006866FA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ՀՀ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Վայոց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ձորի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Շատինի</w:t>
            </w:r>
            <w:proofErr w:type="spellEnd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միջնակարգ</w:t>
            </w:r>
            <w:proofErr w:type="spellEnd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դպրոց</w:t>
            </w:r>
          </w:p>
          <w:p w14:paraId="23420E15" w14:textId="77777777" w:rsidR="004C7796" w:rsidRDefault="004C7796" w:rsidP="00332251">
            <w:pPr>
              <w:rPr>
                <w:rFonts w:ascii="GHEA Grapalat" w:hAnsi="GHEA Grapalat" w:cs="Calibr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E080928" w14:textId="0B94F630" w:rsidR="003463DA" w:rsidRPr="00821408" w:rsidRDefault="003463DA" w:rsidP="003463DA">
            <w:pPr>
              <w:pStyle w:val="af"/>
              <w:numPr>
                <w:ilvl w:val="0"/>
                <w:numId w:val="43"/>
              </w:numPr>
              <w:tabs>
                <w:tab w:val="left" w:pos="314"/>
              </w:tabs>
              <w:ind w:left="31" w:firstLine="0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025AB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Մ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եկ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դրույքով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պաշտոնավարող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վարչական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աշխատողը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ուն</w:t>
            </w:r>
            <w:r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ի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շաբաթական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C937BF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8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դասաժամ</w:t>
            </w:r>
            <w:r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ից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ավել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ուսումնական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ծանրաբեռնվածություն</w:t>
            </w:r>
            <w:r w:rsidR="00025AB8" w:rsidRPr="00025AB8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</w:p>
          <w:p w14:paraId="032D1EA0" w14:textId="1A2FDBAE" w:rsidR="00025AB8" w:rsidRPr="00025AB8" w:rsidRDefault="00025AB8" w:rsidP="00025AB8">
            <w:pPr>
              <w:tabs>
                <w:tab w:val="left" w:pos="314"/>
              </w:tabs>
              <w:ind w:left="31"/>
              <w:rPr>
                <w:rFonts w:ascii="GHEA Grapalat" w:hAnsi="GHEA Grapalat" w:cs="Calibri"/>
                <w:color w:val="000000"/>
                <w:sz w:val="22"/>
                <w:szCs w:val="22"/>
              </w:rPr>
            </w:pPr>
          </w:p>
          <w:p w14:paraId="7CD1EC30" w14:textId="6CB544EF" w:rsidR="00025AB8" w:rsidRPr="00821408" w:rsidRDefault="00025AB8" w:rsidP="003463DA">
            <w:pPr>
              <w:pStyle w:val="af"/>
              <w:numPr>
                <w:ilvl w:val="0"/>
                <w:numId w:val="43"/>
              </w:numPr>
              <w:tabs>
                <w:tab w:val="left" w:pos="314"/>
              </w:tabs>
              <w:ind w:left="31" w:firstLine="0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 xml:space="preserve">«Տեխնոլոգիա» </w:t>
            </w:r>
            <w:r>
              <w:rPr>
                <w:rFonts w:ascii="GHEA Grapalat" w:hAnsi="GHEA Grapalat" w:cs="Cambria Math"/>
                <w:sz w:val="22"/>
                <w:szCs w:val="22"/>
                <w:lang w:val="hy-AM"/>
              </w:rPr>
              <w:t xml:space="preserve">և </w:t>
            </w: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 w:cs="Cambria Math"/>
                <w:sz w:val="22"/>
                <w:szCs w:val="22"/>
                <w:lang w:val="hy-AM"/>
              </w:rPr>
              <w:t>Մաթեմատիկա</w:t>
            </w: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>» առարկա</w:t>
            </w:r>
            <w:r>
              <w:rPr>
                <w:rFonts w:ascii="GHEA Grapalat" w:hAnsi="GHEA Grapalat" w:cs="Cambria Math"/>
                <w:sz w:val="22"/>
                <w:szCs w:val="22"/>
                <w:lang w:val="hy-AM"/>
              </w:rPr>
              <w:t>ների</w:t>
            </w: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 xml:space="preserve"> ուսուցիչ</w:t>
            </w:r>
            <w:r>
              <w:rPr>
                <w:rFonts w:ascii="GHEA Grapalat" w:hAnsi="GHEA Grapalat" w:cs="Cambria Math"/>
                <w:sz w:val="22"/>
                <w:szCs w:val="22"/>
                <w:lang w:val="hy-AM"/>
              </w:rPr>
              <w:t>ներ</w:t>
            </w: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>ը չուն</w:t>
            </w:r>
            <w:r>
              <w:rPr>
                <w:rFonts w:ascii="GHEA Grapalat" w:hAnsi="GHEA Grapalat" w:cs="Cambria Math"/>
                <w:sz w:val="22"/>
                <w:szCs w:val="22"/>
                <w:lang w:val="hy-AM"/>
              </w:rPr>
              <w:t>են</w:t>
            </w: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 xml:space="preserve"> տվյալ առարկա</w:t>
            </w:r>
            <w:r>
              <w:rPr>
                <w:rFonts w:ascii="GHEA Grapalat" w:hAnsi="GHEA Grapalat" w:cs="Cambria Math"/>
                <w:sz w:val="22"/>
                <w:szCs w:val="22"/>
                <w:lang w:val="hy-AM"/>
              </w:rPr>
              <w:t>ներ</w:t>
            </w:r>
            <w:r w:rsidRPr="00025AB8">
              <w:rPr>
                <w:rFonts w:ascii="GHEA Grapalat" w:hAnsi="GHEA Grapalat" w:cs="Cambria Math"/>
                <w:sz w:val="22"/>
                <w:szCs w:val="22"/>
                <w:lang w:val="hy-AM"/>
              </w:rPr>
              <w:t>ի դասավանդման համապատասխան ստաժ։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1C5EF62F" w14:textId="77777777" w:rsidR="00025AB8" w:rsidRPr="00821408" w:rsidRDefault="00025AB8" w:rsidP="00025AB8">
            <w:pPr>
              <w:pStyle w:val="af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53F91C73" w14:textId="66507252" w:rsidR="00FE4A76" w:rsidRPr="00821408" w:rsidRDefault="00F523DA" w:rsidP="003463DA">
            <w:pPr>
              <w:pStyle w:val="af"/>
              <w:numPr>
                <w:ilvl w:val="0"/>
                <w:numId w:val="43"/>
              </w:numPr>
              <w:tabs>
                <w:tab w:val="left" w:pos="314"/>
              </w:tabs>
              <w:ind w:left="31" w:firstLine="0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Պետական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հանրակրթ</w:t>
            </w:r>
            <w:r w:rsidR="00FE4A76"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ա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ուսումնական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հաստատության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տնօրենի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ընդունման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(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նշանակման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) </w:t>
            </w:r>
            <w:r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կարգ</w:t>
            </w:r>
            <w:r w:rsidR="00FE4A76"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ի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 w:rsidRP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խախտում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. </w:t>
            </w:r>
            <w:r w:rsidR="00625D37">
              <w:rPr>
                <w:rFonts w:ascii="GHEA Grapalat" w:hAnsi="GHEA Grapalat" w:cs="Calibri"/>
                <w:color w:val="000000"/>
                <w:sz w:val="22"/>
                <w:szCs w:val="22"/>
              </w:rPr>
              <w:t>կ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րկնակի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lastRenderedPageBreak/>
              <w:t>քվեարկությունից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հետո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տնօրենի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թափուր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տեղի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համար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մրցույթ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չի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E4A76">
              <w:rPr>
                <w:rFonts w:ascii="GHEA Grapalat" w:hAnsi="GHEA Grapalat" w:cs="Calibri"/>
                <w:color w:val="000000"/>
                <w:sz w:val="22"/>
                <w:szCs w:val="22"/>
              </w:rPr>
              <w:t>հայտարարվել</w:t>
            </w:r>
            <w:r w:rsidR="00D25EE8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  <w:r w:rsidR="00FE4A76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14:paraId="1D91C9DF" w14:textId="17CB8F8D" w:rsidR="00F523DA" w:rsidRPr="00763EB6" w:rsidRDefault="00F523DA" w:rsidP="00763EB6">
            <w:pPr>
              <w:tabs>
                <w:tab w:val="left" w:pos="314"/>
              </w:tabs>
              <w:rPr>
                <w:rFonts w:ascii="GHEA Grapalat" w:hAnsi="GHEA Grapalat" w:cs="Calibri"/>
                <w:color w:val="000000"/>
              </w:rPr>
            </w:pPr>
          </w:p>
          <w:p w14:paraId="3822EFB4" w14:textId="77777777" w:rsidR="004C7796" w:rsidRPr="008E17D7" w:rsidRDefault="004C7796" w:rsidP="00637DBB">
            <w:pPr>
              <w:tabs>
                <w:tab w:val="left" w:pos="30"/>
              </w:tabs>
              <w:rPr>
                <w:rFonts w:ascii="GHEA Grapalat" w:hAnsi="GHEA Grapalat" w:cs="Sylfaen"/>
                <w:bCs/>
                <w:iCs/>
                <w:sz w:val="20"/>
                <w:szCs w:val="20"/>
                <w:lang w:val="hy-AM"/>
              </w:rPr>
            </w:pPr>
          </w:p>
        </w:tc>
        <w:tc>
          <w:tcPr>
            <w:tcW w:w="4253" w:type="dxa"/>
          </w:tcPr>
          <w:p w14:paraId="2A8CD91A" w14:textId="55661F6A" w:rsidR="00220817" w:rsidRDefault="00220817" w:rsidP="00220817">
            <w:pPr>
              <w:pStyle w:val="af4"/>
              <w:tabs>
                <w:tab w:val="left" w:pos="454"/>
                <w:tab w:val="left" w:pos="851"/>
              </w:tabs>
              <w:spacing w:after="120" w:line="276" w:lineRule="auto"/>
              <w:rPr>
                <w:rFonts w:ascii="GHEA Grapalat" w:hAnsi="GHEA Grapalat" w:cs="Calibri"/>
                <w:lang w:val="hy-AM"/>
              </w:rPr>
            </w:pPr>
            <w:r w:rsidRPr="00220817">
              <w:rPr>
                <w:rFonts w:ascii="GHEA Grapalat" w:hAnsi="GHEA Grapalat" w:cs="Calibri"/>
                <w:lang w:val="fr-FR"/>
              </w:rPr>
              <w:lastRenderedPageBreak/>
              <w:t xml:space="preserve">Դպրոցի տնօրենին տրվել է հանձնարարական` </w:t>
            </w:r>
            <w:r w:rsidRPr="00220817">
              <w:rPr>
                <w:rFonts w:ascii="GHEA Grapalat" w:hAnsi="GHEA Grapalat" w:cs="Calibri"/>
                <w:lang w:val="hy-AM"/>
              </w:rPr>
              <w:t>ապահովել</w:t>
            </w:r>
            <w:r>
              <w:rPr>
                <w:rFonts w:ascii="GHEA Grapalat" w:hAnsi="GHEA Grapalat" w:cs="Calibri"/>
                <w:lang w:val="hy-AM"/>
              </w:rPr>
              <w:t xml:space="preserve">ու </w:t>
            </w:r>
            <w:r w:rsidRPr="00220817">
              <w:rPr>
                <w:rFonts w:ascii="GHEA Grapalat" w:hAnsi="GHEA Grapalat" w:cs="Calibri"/>
                <w:lang w:val="hy-AM"/>
              </w:rPr>
              <w:t>«Տեխնոլոգիա»</w:t>
            </w:r>
            <w:r>
              <w:rPr>
                <w:rFonts w:ascii="GHEA Grapalat" w:hAnsi="GHEA Grapalat" w:cs="Calibri"/>
                <w:lang w:val="hy-AM"/>
              </w:rPr>
              <w:t xml:space="preserve"> </w:t>
            </w:r>
            <w:r w:rsidRPr="00220817">
              <w:rPr>
                <w:rFonts w:ascii="GHEA Grapalat" w:hAnsi="GHEA Grapalat" w:cs="Calibri"/>
                <w:lang w:val="hy-AM"/>
              </w:rPr>
              <w:t>և «Մաթեմատիկա» առարկաների դասավանդումը համապատասխան մասնագետների կողմից։</w:t>
            </w:r>
          </w:p>
          <w:p w14:paraId="118FE2CF" w14:textId="6A31ADA0" w:rsidR="00220817" w:rsidRDefault="00220817" w:rsidP="00220817">
            <w:pPr>
              <w:pStyle w:val="af4"/>
              <w:tabs>
                <w:tab w:val="left" w:pos="454"/>
                <w:tab w:val="left" w:pos="851"/>
              </w:tabs>
              <w:spacing w:after="120" w:line="276" w:lineRule="auto"/>
              <w:rPr>
                <w:rFonts w:ascii="GHEA Grapalat" w:hAnsi="GHEA Grapalat"/>
                <w:bCs/>
                <w:lang w:val="hy-AM"/>
              </w:rPr>
            </w:pPr>
            <w:r w:rsidRPr="00220817">
              <w:rPr>
                <w:rFonts w:ascii="GHEA Grapalat" w:hAnsi="GHEA Grapalat"/>
                <w:bCs/>
                <w:lang w:val="hy-AM"/>
              </w:rPr>
              <w:t>Վարչական վարույթի արդյունքներն ուղարկվել են ՀՀ</w:t>
            </w:r>
            <w:r w:rsidR="0031785F">
              <w:rPr>
                <w:rFonts w:ascii="GHEA Grapalat" w:hAnsi="GHEA Grapalat"/>
                <w:bCs/>
                <w:lang w:val="hy-AM"/>
              </w:rPr>
              <w:t xml:space="preserve"> Վայոց ձորի մարզպետին և</w:t>
            </w:r>
            <w:r w:rsidRPr="00220817">
              <w:rPr>
                <w:rFonts w:ascii="GHEA Grapalat" w:hAnsi="GHEA Grapalat"/>
                <w:bCs/>
                <w:lang w:val="hy-AM"/>
              </w:rPr>
              <w:t xml:space="preserve"> տնօրենին՝ համապատասխան միջոցներ ձեռնարկելու և արդյունքների մասին ԿՏՄ տեղեկացնելու առաջարկով։</w:t>
            </w:r>
          </w:p>
          <w:p w14:paraId="24E13D52" w14:textId="01270236" w:rsidR="00C10EE1" w:rsidRPr="00C10EE1" w:rsidRDefault="00C10EE1" w:rsidP="00220817">
            <w:pPr>
              <w:pStyle w:val="af4"/>
              <w:tabs>
                <w:tab w:val="left" w:pos="454"/>
                <w:tab w:val="left" w:pos="851"/>
              </w:tabs>
              <w:spacing w:after="120" w:line="276" w:lineRule="auto"/>
              <w:rPr>
                <w:rFonts w:ascii="GHEA Grapalat" w:hAnsi="GHEA Grapalat" w:cs="Sylfaen"/>
                <w:lang w:val="hy-AM"/>
              </w:rPr>
            </w:pPr>
            <w:r w:rsidRPr="00C10EE1">
              <w:rPr>
                <w:rFonts w:ascii="GHEA Grapalat" w:hAnsi="GHEA Grapalat" w:cs="Sylfaen"/>
                <w:lang w:val="hy-AM"/>
              </w:rPr>
              <w:lastRenderedPageBreak/>
              <w:t>Հանձնարարականի կատարման համար սահմանվել է ժամկետ մինչև 2023 թվականի ապրիլի 14-ը:</w:t>
            </w:r>
          </w:p>
          <w:p w14:paraId="508C8BD6" w14:textId="6F266256" w:rsidR="00C10EE1" w:rsidRDefault="00C10EE1" w:rsidP="00F63067">
            <w:pPr>
              <w:ind w:left="26"/>
              <w:rPr>
                <w:rFonts w:ascii="GHEA Grapalat" w:hAnsi="GHEA Grapalat" w:cs="Sylfaen"/>
                <w:noProof/>
                <w:sz w:val="22"/>
                <w:szCs w:val="22"/>
                <w:lang w:val="hy-AM" w:eastAsia="ru-RU"/>
              </w:rPr>
            </w:pPr>
            <w:r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>Համաձայն ՀՀ Վայոց ձորի մարզպետի</w:t>
            </w:r>
            <w:r w:rsidR="00013BAE"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>ց</w:t>
            </w:r>
            <w:r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r w:rsidR="00013BAE"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ստացված </w:t>
            </w:r>
            <w:r w:rsidRPr="007B7869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գրության՝ </w:t>
            </w:r>
            <w:r w:rsidRPr="007B7869">
              <w:rPr>
                <w:rFonts w:ascii="GHEA Grapalat" w:hAnsi="GHEA Grapalat" w:cs="Sylfaen"/>
                <w:noProof/>
                <w:sz w:val="22"/>
                <w:szCs w:val="22"/>
                <w:lang w:val="hy-AM" w:eastAsia="ru-RU"/>
              </w:rPr>
              <w:t>տնօրենի պարտականությունները</w:t>
            </w:r>
            <w:r w:rsidRPr="00C10EE1">
              <w:rPr>
                <w:rFonts w:ascii="GHEA Grapalat" w:hAnsi="GHEA Grapalat" w:cs="Sylfaen"/>
                <w:noProof/>
                <w:sz w:val="22"/>
                <w:szCs w:val="22"/>
                <w:lang w:val="hy-AM" w:eastAsia="ru-RU"/>
              </w:rPr>
              <w:t xml:space="preserve"> կատարողին տրվել են համապատասխան հանձնարարականներ և անհրաժեշտ մեթոդական ցուցումներ դրանք վերացնելու և շտկելու ուղղությամբ:</w:t>
            </w:r>
          </w:p>
          <w:p w14:paraId="22FF50B7" w14:textId="77777777" w:rsidR="00F63067" w:rsidRPr="00F63067" w:rsidRDefault="00F63067" w:rsidP="00F63067">
            <w:pPr>
              <w:ind w:left="26"/>
              <w:rPr>
                <w:rFonts w:ascii="GHEA Grapalat" w:hAnsi="GHEA Grapalat" w:cs="Sylfaen"/>
                <w:noProof/>
                <w:sz w:val="22"/>
                <w:szCs w:val="22"/>
                <w:lang w:val="hy-AM" w:eastAsia="ru-RU"/>
              </w:rPr>
            </w:pPr>
          </w:p>
          <w:p w14:paraId="2F52AF72" w14:textId="5B66051E" w:rsidR="004C7796" w:rsidRPr="005A497A" w:rsidRDefault="001F526D" w:rsidP="005A497A">
            <w:pPr>
              <w:pStyle w:val="af4"/>
              <w:tabs>
                <w:tab w:val="left" w:pos="454"/>
                <w:tab w:val="left" w:pos="851"/>
              </w:tabs>
              <w:spacing w:after="120" w:line="276" w:lineRule="auto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03BBD">
              <w:rPr>
                <w:rFonts w:ascii="GHEA Grapalat" w:hAnsi="GHEA Grapalat" w:cs="Sylfaen"/>
                <w:lang w:val="hy-AM"/>
              </w:rPr>
              <w:t xml:space="preserve">Հանձնարարականի կատարման վերաբերյալ </w:t>
            </w:r>
            <w:r w:rsidR="00C10EE1" w:rsidRPr="00103BBD">
              <w:rPr>
                <w:rFonts w:ascii="GHEA Grapalat" w:hAnsi="GHEA Grapalat" w:cs="Sylfaen"/>
                <w:lang w:val="hy-AM"/>
              </w:rPr>
              <w:t>դպրոցի</w:t>
            </w:r>
            <w:r w:rsidRPr="00103BBD">
              <w:rPr>
                <w:rFonts w:ascii="GHEA Grapalat" w:hAnsi="GHEA Grapalat" w:cs="Sylfaen"/>
                <w:lang w:val="hy-AM"/>
              </w:rPr>
              <w:t xml:space="preserve"> տնօրենից գրություն չի ստացվել։</w:t>
            </w:r>
          </w:p>
        </w:tc>
      </w:tr>
      <w:tr w:rsidR="004C7796" w:rsidRPr="00A87D8B" w14:paraId="779A92D9" w14:textId="77777777" w:rsidTr="005A497A">
        <w:trPr>
          <w:gridAfter w:val="1"/>
          <w:wAfter w:w="12" w:type="dxa"/>
          <w:trHeight w:val="4531"/>
          <w:jc w:val="center"/>
        </w:trPr>
        <w:tc>
          <w:tcPr>
            <w:tcW w:w="562" w:type="dxa"/>
            <w:vAlign w:val="center"/>
          </w:tcPr>
          <w:p w14:paraId="78A1AFEC" w14:textId="5EE1D562" w:rsidR="004C7796" w:rsidRPr="00A90A29" w:rsidRDefault="00A90A29" w:rsidP="00A90A29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  <w:vAlign w:val="center"/>
          </w:tcPr>
          <w:p w14:paraId="69682585" w14:textId="19B87B7F" w:rsidR="004C7796" w:rsidRPr="00121461" w:rsidRDefault="00E96F8C" w:rsidP="0012146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ՀՀ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Արմավիրի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մարզի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Արմավիրի</w:t>
            </w:r>
            <w:proofErr w:type="spellEnd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տարածաշրջանային</w:t>
            </w:r>
            <w:proofErr w:type="spellEnd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քոլեջ</w:t>
            </w:r>
            <w:proofErr w:type="spellEnd"/>
          </w:p>
          <w:p w14:paraId="6DE6D8E2" w14:textId="77777777" w:rsidR="004C7796" w:rsidRDefault="004C7796" w:rsidP="004C7796">
            <w:pPr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3969" w:type="dxa"/>
            <w:vAlign w:val="center"/>
          </w:tcPr>
          <w:p w14:paraId="3D10D6ED" w14:textId="6F053705" w:rsidR="00B54408" w:rsidRPr="00821408" w:rsidRDefault="00B54408" w:rsidP="002D124B">
            <w:pPr>
              <w:pStyle w:val="af"/>
              <w:numPr>
                <w:ilvl w:val="0"/>
                <w:numId w:val="45"/>
              </w:numPr>
              <w:tabs>
                <w:tab w:val="left" w:pos="321"/>
              </w:tabs>
              <w:ind w:left="38" w:firstLine="2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Տնօրենը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256A2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օրենքին</w:t>
            </w:r>
            <w:proofErr w:type="spellEnd"/>
            <w:r w:rsidR="002256A2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256A2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համապատասխան</w:t>
            </w:r>
            <w:proofErr w:type="spellEnd"/>
            <w:r w:rsidR="002256A2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256A2">
              <w:rPr>
                <w:rFonts w:ascii="GHEA Grapalat" w:hAnsi="GHEA Grapalat" w:cs="Calibri"/>
                <w:color w:val="000000"/>
                <w:sz w:val="22"/>
                <w:szCs w:val="22"/>
              </w:rPr>
              <w:t>չի</w:t>
            </w:r>
            <w:proofErr w:type="spellEnd"/>
            <w:r w:rsidR="002256A2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256A2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կազմակերպ</w:t>
            </w:r>
            <w:r w:rsidR="002256A2">
              <w:rPr>
                <w:rFonts w:ascii="GHEA Grapalat" w:hAnsi="GHEA Grapalat" w:cs="Calibri"/>
                <w:color w:val="000000"/>
                <w:sz w:val="22"/>
                <w:szCs w:val="22"/>
              </w:rPr>
              <w:t>ել</w:t>
            </w:r>
            <w:proofErr w:type="spellEnd"/>
            <w:r w:rsidR="002256A2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կ</w:t>
            </w:r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րթության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գործընթացը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և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չի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կարգավ</w:t>
            </w: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որել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ուսումնական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պլաններով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առարկայական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ծրագրերով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ուսումնական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ժամանակացույցով</w:t>
            </w:r>
            <w:proofErr w:type="spellEnd"/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և</w:t>
            </w:r>
            <w:r w:rsidR="00F523DA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դասացուցակներով</w:t>
            </w:r>
            <w:proofErr w:type="spellEnd"/>
            <w:r w:rsidR="00F523DA"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</w:p>
          <w:p w14:paraId="229137B9" w14:textId="77777777" w:rsidR="002D124B" w:rsidRPr="00821408" w:rsidRDefault="002D124B" w:rsidP="002D124B">
            <w:pPr>
              <w:pStyle w:val="af"/>
              <w:tabs>
                <w:tab w:val="left" w:pos="321"/>
              </w:tabs>
              <w:ind w:left="65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</w:p>
          <w:p w14:paraId="0D6D2A33" w14:textId="0C32244C" w:rsidR="00B54408" w:rsidRPr="00821408" w:rsidRDefault="00F523DA" w:rsidP="002D124B">
            <w:pPr>
              <w:pStyle w:val="af"/>
              <w:numPr>
                <w:ilvl w:val="0"/>
                <w:numId w:val="45"/>
              </w:numPr>
              <w:tabs>
                <w:tab w:val="left" w:pos="321"/>
              </w:tabs>
              <w:ind w:left="38" w:firstLine="2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Տնօրենը</w:t>
            </w:r>
            <w:r w:rsidR="002256A2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,</w:t>
            </w:r>
            <w:r w:rsidR="00B54408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համաձայն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տվյալ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մասնագիտության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պետական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կրթական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չափորոշչի</w:t>
            </w:r>
            <w:r w:rsidR="002256A2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,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չի</w:t>
            </w:r>
            <w:r w:rsidR="00B54408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հաստատ</w:t>
            </w:r>
            <w:r w:rsid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ել</w:t>
            </w:r>
            <w:r w:rsidR="00B54408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քոլեջում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ուսուցանվող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յուրաքանչյուր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մասնագիտության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ուսումնական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պլանը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,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առկայության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դեպքում՝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մոդուլային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ուսումնական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պլանը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,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առարկայական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և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(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կամ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)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մոդուլային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ծրագրերը</w:t>
            </w:r>
            <w:r w:rsidR="00B54408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</w:p>
          <w:p w14:paraId="0C4BF90C" w14:textId="77EA7856" w:rsidR="0071649E" w:rsidRPr="00821408" w:rsidRDefault="00F523DA" w:rsidP="002D124B">
            <w:pPr>
              <w:pStyle w:val="af"/>
              <w:numPr>
                <w:ilvl w:val="0"/>
                <w:numId w:val="45"/>
              </w:numPr>
              <w:tabs>
                <w:tab w:val="left" w:pos="321"/>
              </w:tabs>
              <w:ind w:left="38" w:firstLine="2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71649E" w:rsidRPr="00103BBD"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5A497A" w:rsidRPr="00103BBD">
              <w:rPr>
                <w:rFonts w:ascii="GHEA Grapalat" w:hAnsi="GHEA Grapalat"/>
                <w:sz w:val="22"/>
                <w:szCs w:val="22"/>
                <w:lang w:val="en-US"/>
              </w:rPr>
              <w:t>Ֆ</w:t>
            </w:r>
            <w:r w:rsidR="0071649E" w:rsidRPr="00103BBD">
              <w:rPr>
                <w:rFonts w:ascii="GHEA Grapalat" w:hAnsi="GHEA Grapalat"/>
                <w:sz w:val="22"/>
                <w:szCs w:val="22"/>
                <w:lang w:val="hy-AM"/>
              </w:rPr>
              <w:t>իզկուլտուրա</w:t>
            </w:r>
            <w:r w:rsidR="0071649E" w:rsidRPr="0071649E">
              <w:rPr>
                <w:rFonts w:ascii="GHEA Grapalat" w:hAnsi="GHEA Grapalat"/>
                <w:sz w:val="22"/>
                <w:szCs w:val="22"/>
                <w:lang w:val="hy-AM"/>
              </w:rPr>
              <w:t>» առարկայի դասախոսը չունի անհրաժեշտ որակավորում։</w:t>
            </w:r>
          </w:p>
          <w:p w14:paraId="4F744769" w14:textId="77777777" w:rsidR="002D124B" w:rsidRPr="00821408" w:rsidRDefault="002D124B" w:rsidP="002D124B">
            <w:pPr>
              <w:pStyle w:val="af"/>
              <w:tabs>
                <w:tab w:val="left" w:pos="321"/>
              </w:tabs>
              <w:ind w:left="65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</w:p>
          <w:p w14:paraId="260792A5" w14:textId="5CBE796D" w:rsidR="00366DF2" w:rsidRPr="005A497A" w:rsidRDefault="00366DF2" w:rsidP="002D124B">
            <w:pPr>
              <w:pStyle w:val="af"/>
              <w:numPr>
                <w:ilvl w:val="0"/>
                <w:numId w:val="45"/>
              </w:numPr>
              <w:tabs>
                <w:tab w:val="left" w:pos="321"/>
              </w:tabs>
              <w:ind w:left="38" w:firstLine="2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Մ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անկավարժական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աշխատողի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թափուր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տեղի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համար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անցկացվող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մրցույթի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կազմակերպման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և</w:t>
            </w:r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անցկացման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կարգի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խախտու</w:t>
            </w:r>
            <w:r w:rsidRPr="00103BBD">
              <w:rPr>
                <w:rFonts w:ascii="GHEA Grapalat" w:hAnsi="GHEA Grapalat" w:cs="Calibri"/>
                <w:color w:val="000000"/>
                <w:sz w:val="22"/>
                <w:szCs w:val="22"/>
              </w:rPr>
              <w:t>մ</w:t>
            </w:r>
            <w:r w:rsidR="005A497A" w:rsidRPr="00103BBD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ներ</w:t>
            </w:r>
            <w:proofErr w:type="spellEnd"/>
            <w:r w:rsidR="00F523D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781A9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(</w:t>
            </w:r>
            <w:proofErr w:type="gramStart"/>
            <w:r w:rsidR="00781A9A" w:rsidRPr="005A497A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3)</w:t>
            </w: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  <w:proofErr w:type="gramEnd"/>
          </w:p>
          <w:p w14:paraId="2E149F57" w14:textId="77777777" w:rsidR="002D124B" w:rsidRPr="005A497A" w:rsidRDefault="002D124B" w:rsidP="002D124B">
            <w:pPr>
              <w:pStyle w:val="af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</w:p>
          <w:p w14:paraId="4C1B4286" w14:textId="75184185" w:rsidR="004C7796" w:rsidRPr="00A93EA7" w:rsidRDefault="00781A9A" w:rsidP="00527954">
            <w:pPr>
              <w:pStyle w:val="af"/>
              <w:numPr>
                <w:ilvl w:val="0"/>
                <w:numId w:val="45"/>
              </w:numPr>
              <w:tabs>
                <w:tab w:val="left" w:pos="321"/>
              </w:tabs>
              <w:ind w:left="38" w:firstLine="27"/>
              <w:rPr>
                <w:rFonts w:ascii="GHEA Grapalat" w:hAnsi="GHEA Grapalat" w:cs="Sylfaen"/>
                <w:bCs/>
                <w:i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Ո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ւսումնառությունն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անավարտ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թողած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անձի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ուսանողական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իրավունքի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վերականգնման</w:t>
            </w:r>
            <w:r w:rsidR="00F523DA"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23DA" w:rsidRPr="0071649E">
              <w:rPr>
                <w:rFonts w:ascii="GHEA Grapalat" w:hAnsi="GHEA Grapalat" w:cs="Calibri"/>
                <w:color w:val="000000"/>
                <w:sz w:val="22"/>
                <w:szCs w:val="22"/>
              </w:rPr>
              <w:t>կարգ</w:t>
            </w: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ի</w:t>
            </w:r>
            <w:r w:rsidRPr="0054007C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խախտում</w:t>
            </w:r>
            <w:r w:rsidR="00A93EA7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</w:p>
        </w:tc>
        <w:tc>
          <w:tcPr>
            <w:tcW w:w="4253" w:type="dxa"/>
          </w:tcPr>
          <w:p w14:paraId="0BAE2D11" w14:textId="7AA741DC" w:rsidR="00A93EA7" w:rsidRDefault="00EF04EB" w:rsidP="00A93EA7">
            <w:pPr>
              <w:pStyle w:val="af4"/>
              <w:tabs>
                <w:tab w:val="left" w:pos="284"/>
              </w:tabs>
              <w:spacing w:after="120" w:line="276" w:lineRule="auto"/>
              <w:rPr>
                <w:rFonts w:ascii="GHEA Grapalat" w:hAnsi="GHEA Grapalat" w:cs="Sylfaen"/>
                <w:bCs/>
                <w:lang w:val="hy-AM"/>
              </w:rPr>
            </w:pPr>
            <w:r w:rsidRPr="00220817">
              <w:rPr>
                <w:rFonts w:ascii="GHEA Grapalat" w:hAnsi="GHEA Grapalat"/>
                <w:bCs/>
                <w:lang w:val="hy-AM"/>
              </w:rPr>
              <w:t xml:space="preserve">Վարչական վարույթի արդյունքներն ուղարկվել են </w:t>
            </w:r>
            <w:r>
              <w:rPr>
                <w:rFonts w:ascii="GHEA Grapalat" w:hAnsi="GHEA Grapalat" w:cs="Calibri"/>
                <w:lang w:val="fr-FR"/>
              </w:rPr>
              <w:t>ք</w:t>
            </w:r>
            <w:r w:rsidR="00A93EA7">
              <w:rPr>
                <w:rFonts w:ascii="GHEA Grapalat" w:hAnsi="GHEA Grapalat" w:cs="Calibri"/>
                <w:lang w:val="fr-FR"/>
              </w:rPr>
              <w:t xml:space="preserve">ոլեջի </w:t>
            </w:r>
            <w:r w:rsidR="00A93EA7" w:rsidRPr="00220817">
              <w:rPr>
                <w:rFonts w:ascii="GHEA Grapalat" w:hAnsi="GHEA Grapalat" w:cs="Calibri"/>
                <w:lang w:val="fr-FR"/>
              </w:rPr>
              <w:t>տնօրենին</w:t>
            </w:r>
            <w:r>
              <w:rPr>
                <w:rFonts w:ascii="GHEA Grapalat" w:hAnsi="GHEA Grapalat" w:cs="Calibri"/>
                <w:lang w:val="fr-FR"/>
              </w:rPr>
              <w:t>,</w:t>
            </w:r>
            <w:r w:rsidR="00A93EA7" w:rsidRPr="00220817">
              <w:rPr>
                <w:rFonts w:ascii="GHEA Grapalat" w:hAnsi="GHEA Grapalat" w:cs="Calibri"/>
                <w:lang w:val="fr-FR"/>
              </w:rPr>
              <w:t xml:space="preserve"> տրվել է հանձնարարական` </w:t>
            </w:r>
            <w:r w:rsidR="00A93EA7">
              <w:rPr>
                <w:rFonts w:ascii="GHEA Grapalat" w:hAnsi="GHEA Grapalat" w:cs="Calibri"/>
                <w:lang w:val="hy-AM"/>
              </w:rPr>
              <w:t>հ</w:t>
            </w:r>
            <w:r w:rsidR="00A93EA7" w:rsidRPr="00A93EA7">
              <w:rPr>
                <w:rFonts w:ascii="GHEA Grapalat" w:hAnsi="GHEA Grapalat" w:cs="Calibri"/>
                <w:lang w:val="hy-AM"/>
              </w:rPr>
              <w:t xml:space="preserve">եռակա ուսուցման </w:t>
            </w:r>
            <w:r w:rsidR="00A93EA7" w:rsidRPr="00A93EA7">
              <w:rPr>
                <w:rFonts w:ascii="GHEA Grapalat" w:hAnsi="GHEA Grapalat"/>
                <w:lang w:val="hy-AM"/>
              </w:rPr>
              <w:t xml:space="preserve">«Հաշվապահական հաշվառում» և «Իրավագիտություն» </w:t>
            </w:r>
            <w:r w:rsidR="00A93EA7" w:rsidRPr="00A93EA7">
              <w:rPr>
                <w:rFonts w:ascii="GHEA Grapalat" w:hAnsi="GHEA Grapalat" w:cs="Sylfaen"/>
                <w:bCs/>
                <w:lang w:val="hy-AM"/>
              </w:rPr>
              <w:t>մասնագիտությունների</w:t>
            </w:r>
            <w:r w:rsidR="00A93EA7" w:rsidRPr="00A93EA7">
              <w:rPr>
                <w:rFonts w:ascii="GHEA Grapalat" w:hAnsi="GHEA Grapalat" w:cs="Courier New"/>
                <w:bCs/>
                <w:lang w:val="hy-AM"/>
              </w:rPr>
              <w:t xml:space="preserve"> ուսումնական պլանները հաստատել պետական կրթական չափորոշիչներին համապատասխան՝ վերջինիս մեջ ներառելով «Ձեռներեցություն» մոդուլի դասաժամերը։</w:t>
            </w:r>
            <w:r w:rsidR="00A93EA7">
              <w:rPr>
                <w:rFonts w:ascii="GHEA Grapalat" w:hAnsi="GHEA Grapalat"/>
                <w:bCs/>
                <w:lang w:val="hy-AM"/>
              </w:rPr>
              <w:t>Կ</w:t>
            </w:r>
            <w:r w:rsidR="00A93EA7" w:rsidRPr="00A93EA7">
              <w:rPr>
                <w:rFonts w:ascii="GHEA Grapalat" w:hAnsi="GHEA Grapalat"/>
                <w:bCs/>
                <w:lang w:val="hy-AM"/>
              </w:rPr>
              <w:t xml:space="preserve">ատարել համապատասխան ուղղումներ </w:t>
            </w:r>
            <w:r w:rsidR="00A93EA7" w:rsidRPr="00A93EA7">
              <w:rPr>
                <w:rFonts w:ascii="GHEA Grapalat" w:hAnsi="GHEA Grapalat" w:cs="Sylfaen"/>
                <w:bCs/>
                <w:lang w:val="hy-AM"/>
              </w:rPr>
              <w:t>2022-2023 ուսումնական տարվա 2-րդ</w:t>
            </w:r>
            <w:r w:rsidR="00A93EA7" w:rsidRPr="00A93EA7">
              <w:rPr>
                <w:rFonts w:ascii="GHEA Grapalat" w:hAnsi="GHEA Grapalat"/>
                <w:bCs/>
                <w:lang w:val="hy-AM"/>
              </w:rPr>
              <w:t xml:space="preserve"> կիսամյակի դասացուցակում և ժամանակացույցում։</w:t>
            </w:r>
            <w:r w:rsidR="00A93EA7" w:rsidRPr="00A93EA7">
              <w:rPr>
                <w:rFonts w:ascii="GHEA Grapalat" w:hAnsi="GHEA Grapalat" w:cs="Sylfaen"/>
                <w:bCs/>
                <w:lang w:val="hy-AM"/>
              </w:rPr>
              <w:t xml:space="preserve"> </w:t>
            </w:r>
          </w:p>
          <w:p w14:paraId="722D30FA" w14:textId="6200EB9C" w:rsidR="00EF04EB" w:rsidRPr="002256A2" w:rsidRDefault="002256A2" w:rsidP="00A93EA7">
            <w:pPr>
              <w:pStyle w:val="af4"/>
              <w:tabs>
                <w:tab w:val="left" w:pos="284"/>
              </w:tabs>
              <w:spacing w:after="120" w:line="276" w:lineRule="auto"/>
              <w:rPr>
                <w:rFonts w:ascii="GHEA Grapalat" w:hAnsi="GHEA Grapalat" w:cs="Sylfaen"/>
                <w:bCs/>
                <w:lang w:val="hy-AM"/>
              </w:rPr>
            </w:pPr>
            <w:r w:rsidRPr="002256A2">
              <w:rPr>
                <w:rFonts w:ascii="GHEA Grapalat" w:hAnsi="GHEA Grapalat" w:cs="Sylfaen"/>
                <w:bCs/>
                <w:lang w:val="hy-AM"/>
              </w:rPr>
              <w:t>Ըստ տնօրենի պատասխան գրության՝ հանձնարարական</w:t>
            </w:r>
            <w:r w:rsidRPr="00E96F8C">
              <w:rPr>
                <w:rFonts w:ascii="GHEA Grapalat" w:hAnsi="GHEA Grapalat" w:cs="Sylfaen"/>
                <w:bCs/>
                <w:lang w:val="hy-AM"/>
              </w:rPr>
              <w:t xml:space="preserve">ը </w:t>
            </w:r>
            <w:r w:rsidRPr="002256A2">
              <w:rPr>
                <w:rFonts w:ascii="GHEA Grapalat" w:hAnsi="GHEA Grapalat" w:cs="Sylfaen"/>
                <w:bCs/>
                <w:lang w:val="hy-AM"/>
              </w:rPr>
              <w:t xml:space="preserve">կատարված </w:t>
            </w:r>
            <w:r w:rsidRPr="00E96F8C">
              <w:rPr>
                <w:rFonts w:ascii="GHEA Grapalat" w:hAnsi="GHEA Grapalat" w:cs="Sylfaen"/>
                <w:bCs/>
                <w:lang w:val="hy-AM"/>
              </w:rPr>
              <w:t>է</w:t>
            </w:r>
            <w:r w:rsidRPr="002256A2">
              <w:rPr>
                <w:rFonts w:ascii="GHEA Grapalat" w:hAnsi="GHEA Grapalat" w:cs="Sylfaen"/>
                <w:bCs/>
                <w:lang w:val="hy-AM"/>
              </w:rPr>
              <w:t>:</w:t>
            </w:r>
          </w:p>
          <w:p w14:paraId="2CED1865" w14:textId="77777777" w:rsidR="00A93EA7" w:rsidRPr="00A93EA7" w:rsidRDefault="00A93EA7" w:rsidP="00A93EA7">
            <w:pPr>
              <w:pStyle w:val="af4"/>
              <w:tabs>
                <w:tab w:val="left" w:pos="284"/>
              </w:tabs>
              <w:spacing w:after="120" w:line="276" w:lineRule="auto"/>
              <w:rPr>
                <w:rFonts w:ascii="GHEA Grapalat" w:hAnsi="GHEA Grapalat"/>
                <w:color w:val="FF0000"/>
                <w:lang w:val="hy-AM"/>
              </w:rPr>
            </w:pPr>
          </w:p>
          <w:p w14:paraId="4CD3E239" w14:textId="77777777" w:rsidR="004C7796" w:rsidRPr="008E17D7" w:rsidRDefault="004C7796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</w:p>
        </w:tc>
      </w:tr>
      <w:tr w:rsidR="004C7796" w:rsidRPr="00A87D8B" w14:paraId="64530DBD" w14:textId="77777777" w:rsidTr="00527954">
        <w:trPr>
          <w:gridAfter w:val="1"/>
          <w:wAfter w:w="12" w:type="dxa"/>
          <w:trHeight w:val="6936"/>
          <w:jc w:val="center"/>
        </w:trPr>
        <w:tc>
          <w:tcPr>
            <w:tcW w:w="562" w:type="dxa"/>
            <w:vAlign w:val="center"/>
          </w:tcPr>
          <w:p w14:paraId="0D888E59" w14:textId="3CAFC9AE" w:rsidR="004C7796" w:rsidRPr="00A90A29" w:rsidRDefault="00A90A29" w:rsidP="00A90A29">
            <w:pPr>
              <w:ind w:left="316" w:hanging="142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4.</w:t>
            </w:r>
          </w:p>
        </w:tc>
        <w:tc>
          <w:tcPr>
            <w:tcW w:w="1985" w:type="dxa"/>
            <w:vAlign w:val="center"/>
          </w:tcPr>
          <w:p w14:paraId="517DCCED" w14:textId="1082D3A7" w:rsidR="004C7796" w:rsidRPr="00121461" w:rsidRDefault="00E96F8C" w:rsidP="00821B26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ՀՀ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Լոռու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մարզի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Միխայելովկայի</w:t>
            </w:r>
            <w:proofErr w:type="spellEnd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մ</w:t>
            </w:r>
            <w:r w:rsidR="00821B2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իջնակարգ</w:t>
            </w:r>
            <w:proofErr w:type="spellEnd"/>
            <w:r w:rsidR="00821B2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C779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դ</w:t>
            </w:r>
            <w:r w:rsidR="00821B26" w:rsidRPr="00121461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</w:rPr>
              <w:t>պրոց</w:t>
            </w:r>
          </w:p>
          <w:p w14:paraId="4AC9922C" w14:textId="77777777" w:rsidR="004C7796" w:rsidRDefault="004C7796" w:rsidP="004C7796">
            <w:pPr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3969" w:type="dxa"/>
            <w:vAlign w:val="center"/>
          </w:tcPr>
          <w:p w14:paraId="7149EA4D" w14:textId="79B00D7C" w:rsidR="00C35549" w:rsidRPr="00821408" w:rsidRDefault="00C35549" w:rsidP="00C35549">
            <w:pPr>
              <w:pStyle w:val="af"/>
              <w:numPr>
                <w:ilvl w:val="0"/>
                <w:numId w:val="47"/>
              </w:numPr>
              <w:ind w:left="180" w:firstLine="2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Տնօրենը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կադրերի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ընտրությունն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իրականացրել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է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օրենսդրական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պահանջների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խախտմամբ</w:t>
            </w:r>
            <w:r w:rsidR="002D124B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:</w:t>
            </w:r>
          </w:p>
          <w:p w14:paraId="720244CE" w14:textId="77777777" w:rsidR="002D124B" w:rsidRPr="00821408" w:rsidRDefault="002D124B" w:rsidP="002D124B">
            <w:pPr>
              <w:pStyle w:val="af"/>
              <w:ind w:left="20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</w:p>
          <w:p w14:paraId="3D7E8DB7" w14:textId="512E15F3" w:rsidR="00E96F8C" w:rsidRPr="00821408" w:rsidRDefault="00C35549" w:rsidP="00C35549">
            <w:pPr>
              <w:pStyle w:val="af"/>
              <w:numPr>
                <w:ilvl w:val="0"/>
                <w:numId w:val="47"/>
              </w:numPr>
              <w:ind w:left="180" w:firstLine="2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Տնօրենը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ու</w:t>
            </w:r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սուցչի</w:t>
            </w:r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թափուր</w:t>
            </w:r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տեղի</w:t>
            </w:r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համար</w:t>
            </w:r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անցկացվող</w:t>
            </w:r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մրցույթ</w:t>
            </w:r>
            <w:r w:rsidR="00103BBD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ը</w:t>
            </w:r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103BBD" w:rsidRPr="00103BBD">
              <w:rPr>
                <w:rFonts w:ascii="GHEA Grapalat" w:hAnsi="GHEA Grapalat" w:cs="Calibri"/>
                <w:color w:val="000000"/>
                <w:sz w:val="22"/>
                <w:szCs w:val="22"/>
              </w:rPr>
              <w:t>իրականացրել</w:t>
            </w:r>
            <w:r w:rsidR="00103BBD" w:rsidRPr="00103BBD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103BBD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է </w:t>
            </w:r>
            <w:proofErr w:type="spellStart"/>
            <w:r w:rsidR="00103BBD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ընթացակարգային</w:t>
            </w:r>
            <w:proofErr w:type="spellEnd"/>
            <w:r w:rsidR="00D31690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խախտում</w:t>
            </w:r>
            <w:r>
              <w:rPr>
                <w:rFonts w:ascii="GHEA Grapalat" w:hAnsi="GHEA Grapalat" w:cs="Calibri"/>
                <w:color w:val="000000"/>
                <w:sz w:val="22"/>
                <w:szCs w:val="22"/>
              </w:rPr>
              <w:t>ներ</w:t>
            </w:r>
            <w:r w:rsidR="00103BBD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ով</w:t>
            </w:r>
            <w:proofErr w:type="spellEnd"/>
            <w:r w:rsidR="00D31690" w:rsidRPr="00C35549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։</w:t>
            </w:r>
          </w:p>
          <w:p w14:paraId="3B0F7F3F" w14:textId="77777777" w:rsidR="00E96F8C" w:rsidRPr="00821408" w:rsidRDefault="00E96F8C" w:rsidP="00E96F8C">
            <w:pPr>
              <w:pStyle w:val="af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</w:p>
          <w:p w14:paraId="6883FED8" w14:textId="6622DDA3" w:rsidR="002D124B" w:rsidRPr="00821408" w:rsidRDefault="00F523DA" w:rsidP="00E96F8C">
            <w:pPr>
              <w:pStyle w:val="af"/>
              <w:ind w:left="20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br/>
            </w:r>
            <w:r w:rsidRPr="00821408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  <w:lang w:val="en-US"/>
              </w:rPr>
              <w:t>3.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Չեն</w:t>
            </w:r>
            <w:proofErr w:type="spellEnd"/>
            <w:r w:rsidR="00C35549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պահպանվել</w:t>
            </w:r>
            <w:proofErr w:type="spellEnd"/>
            <w:r w:rsidR="00C35549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ա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ռարկայական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մեթոդական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միավորումների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նիստեր</w:t>
            </w:r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ի</w:t>
            </w:r>
            <w:proofErr w:type="spellEnd"/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8383E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>իրականացման</w:t>
            </w:r>
            <w:proofErr w:type="spellEnd"/>
            <w:r w:rsidR="0018383E" w:rsidRPr="0018383E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9513A">
              <w:rPr>
                <w:rFonts w:ascii="GHEA Grapalat" w:hAnsi="GHEA Grapalat" w:cs="Calibri"/>
                <w:color w:val="000000"/>
                <w:sz w:val="22"/>
                <w:szCs w:val="22"/>
              </w:rPr>
              <w:t>ժամկետները</w:t>
            </w:r>
            <w:proofErr w:type="spellEnd"/>
            <w:r w:rsidR="00D9513A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</w:p>
          <w:p w14:paraId="2AD49311" w14:textId="77777777" w:rsidR="002D124B" w:rsidRPr="00821408" w:rsidRDefault="002D124B" w:rsidP="002D124B">
            <w:pPr>
              <w:pStyle w:val="af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</w:p>
          <w:p w14:paraId="3BFB598D" w14:textId="4F2CCE80" w:rsidR="00F523DA" w:rsidRPr="00821408" w:rsidRDefault="00F523DA" w:rsidP="002D124B">
            <w:pPr>
              <w:pStyle w:val="af"/>
              <w:ind w:left="207"/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</w:pP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br/>
            </w:r>
            <w:r w:rsidRPr="00821408">
              <w:rPr>
                <w:rFonts w:ascii="GHEA Grapalat" w:hAnsi="GHEA Grapalat" w:cs="Calibri"/>
                <w:b/>
                <w:bCs/>
                <w:color w:val="000000"/>
                <w:sz w:val="22"/>
                <w:szCs w:val="22"/>
                <w:lang w:val="en-US"/>
              </w:rPr>
              <w:t>4.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Դպրոցի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տնօրենը՝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չի</w:t>
            </w:r>
            <w:r w:rsidR="00C35549"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ապահով</w:t>
            </w:r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ել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դպրոցում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բարենպաստ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բարոյահոգեբանական</w:t>
            </w:r>
            <w:r w:rsidRPr="00821408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մթնոլորտ</w:t>
            </w:r>
            <w:r w:rsidR="00C35549">
              <w:rPr>
                <w:rFonts w:ascii="GHEA Grapalat" w:hAnsi="GHEA Grapalat" w:cs="Calibri"/>
                <w:color w:val="000000"/>
                <w:sz w:val="22"/>
                <w:szCs w:val="22"/>
              </w:rPr>
              <w:t>։</w:t>
            </w:r>
          </w:p>
          <w:p w14:paraId="31F97169" w14:textId="77777777" w:rsidR="004C7796" w:rsidRPr="008E17D7" w:rsidRDefault="004C7796" w:rsidP="00637DBB">
            <w:pPr>
              <w:tabs>
                <w:tab w:val="left" w:pos="30"/>
              </w:tabs>
              <w:rPr>
                <w:rFonts w:ascii="GHEA Grapalat" w:hAnsi="GHEA Grapalat" w:cs="Sylfaen"/>
                <w:bCs/>
                <w:iCs/>
                <w:sz w:val="20"/>
                <w:szCs w:val="20"/>
                <w:lang w:val="hy-AM"/>
              </w:rPr>
            </w:pPr>
          </w:p>
        </w:tc>
        <w:tc>
          <w:tcPr>
            <w:tcW w:w="4253" w:type="dxa"/>
          </w:tcPr>
          <w:p w14:paraId="0B974C8A" w14:textId="63EC75A5" w:rsidR="004C7796" w:rsidRDefault="00652F1D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2D124B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Դպրոցի տնօր</w:t>
            </w:r>
            <w:r w:rsidR="00870A82" w:rsidRPr="00AA52EE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ե</w:t>
            </w:r>
            <w:r w:rsidRPr="002D124B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նին տրվել է հանձնարարական` ապահովել դպրոցի «Տեխնոլոգիա», «Կենսաբանություն», «Քիմիա», «Աշխարհագրություն», «Բնագիտություն», «Մաթեմատիակա» առարկաների դասավանդումը՝ կրթության բնագավառը կարգավորող ՀՀ օրենսդրության պահանջներին համապատասխան։                                   2. Ձեռնարկել համապատասխան միջոցներ դպրոցի բարոյահոգեբանական մթնոլորտի վերականգման ուղղությամբ։</w:t>
            </w:r>
          </w:p>
          <w:p w14:paraId="69E6FCA8" w14:textId="77777777" w:rsidR="00C66B34" w:rsidRPr="002D124B" w:rsidRDefault="00C66B34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  <w:p w14:paraId="16B2373A" w14:textId="415522CA" w:rsidR="00652F1D" w:rsidRDefault="00652F1D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  <w:r w:rsidRPr="002D124B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Վարչական վարույթի արդյունքներն ուղարկվել են ՀՀ Լոռու մարզպետին` համապատասխան միջոցներ ձեռնարկելու և այդ մասին ԿՏՄ</w:t>
            </w:r>
            <w:r w:rsidR="00C66B34" w:rsidRPr="00C66B34">
              <w:rPr>
                <w:rFonts w:ascii="GHEA Grapalat" w:hAnsi="GHEA Grapalat"/>
                <w:bCs/>
                <w:sz w:val="22"/>
                <w:szCs w:val="22"/>
                <w:lang w:val="hy-AM"/>
              </w:rPr>
              <w:t>-</w:t>
            </w:r>
            <w:r w:rsidRPr="002D124B">
              <w:rPr>
                <w:rFonts w:ascii="GHEA Grapalat" w:hAnsi="GHEA Grapalat"/>
                <w:bCs/>
                <w:sz w:val="22"/>
                <w:szCs w:val="22"/>
                <w:lang w:val="hy-AM"/>
              </w:rPr>
              <w:t xml:space="preserve">ին տեղյակ պահելու առաջարկությամբ։ </w:t>
            </w:r>
          </w:p>
          <w:p w14:paraId="7A2476BF" w14:textId="77777777" w:rsidR="00870A82" w:rsidRPr="002D124B" w:rsidRDefault="00870A82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2"/>
                <w:szCs w:val="22"/>
                <w:lang w:val="hy-AM"/>
              </w:rPr>
            </w:pPr>
          </w:p>
          <w:p w14:paraId="4980914D" w14:textId="612E1E81" w:rsidR="001F526D" w:rsidRPr="00870A82" w:rsidRDefault="001F526D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70A82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Հանձնարարականի կատարման </w:t>
            </w:r>
            <w:r w:rsidR="00870A82" w:rsidRPr="00870A82">
              <w:rPr>
                <w:rFonts w:ascii="GHEA Grapalat" w:hAnsi="GHEA Grapalat" w:cs="Sylfaen"/>
                <w:sz w:val="22"/>
                <w:szCs w:val="22"/>
                <w:lang w:val="hy-AM"/>
              </w:rPr>
              <w:t>ժամկետ սահմանվել է 2023 թվականի սեպտեմբերի 15-ը:</w:t>
            </w:r>
          </w:p>
        </w:tc>
      </w:tr>
    </w:tbl>
    <w:p w14:paraId="5A2D31F7" w14:textId="77777777" w:rsidR="00117709" w:rsidRPr="008E17D7" w:rsidRDefault="00117709" w:rsidP="001E4073">
      <w:pPr>
        <w:ind w:firstLine="450"/>
        <w:jc w:val="both"/>
        <w:rPr>
          <w:rFonts w:ascii="GHEA Grapalat" w:hAnsi="GHEA Grapalat"/>
          <w:color w:val="000000" w:themeColor="text1"/>
          <w:lang w:val="hy-AM"/>
        </w:rPr>
      </w:pPr>
    </w:p>
    <w:p w14:paraId="21BF82EB" w14:textId="77777777" w:rsidR="009E7CEB" w:rsidRDefault="009E7CEB" w:rsidP="00EC2C8C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</w:p>
    <w:p w14:paraId="334E7447" w14:textId="17428DFB" w:rsidR="00946895" w:rsidRPr="00946895" w:rsidRDefault="0010612F" w:rsidP="00946895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af-ZA"/>
        </w:rPr>
      </w:pPr>
      <w:r w:rsidRPr="008E17D7">
        <w:rPr>
          <w:rFonts w:ascii="GHEA Grapalat" w:hAnsi="GHEA Grapalat"/>
          <w:color w:val="000000" w:themeColor="text1"/>
          <w:lang w:val="hy-AM"/>
        </w:rPr>
        <w:t>Իրականացված</w:t>
      </w:r>
      <w:r w:rsidRPr="008E17D7">
        <w:rPr>
          <w:rFonts w:ascii="GHEA Grapalat" w:hAnsi="GHEA Grapalat"/>
          <w:color w:val="000000" w:themeColor="text1"/>
          <w:lang w:val="af-ZA"/>
        </w:rPr>
        <w:t xml:space="preserve"> </w:t>
      </w:r>
      <w:r w:rsidR="003320DF" w:rsidRPr="00515848">
        <w:rPr>
          <w:rFonts w:ascii="GHEA Grapalat" w:hAnsi="GHEA Grapalat"/>
          <w:b/>
          <w:color w:val="000000" w:themeColor="text1"/>
          <w:lang w:val="hy-AM"/>
        </w:rPr>
        <w:t>2</w:t>
      </w:r>
      <w:r w:rsidR="00F62650"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="00847CC6" w:rsidRPr="008E17D7">
        <w:rPr>
          <w:rFonts w:ascii="GHEA Grapalat" w:hAnsi="GHEA Grapalat"/>
          <w:color w:val="000000" w:themeColor="text1"/>
          <w:lang w:val="hy-AM"/>
        </w:rPr>
        <w:t>ս</w:t>
      </w:r>
      <w:r w:rsidRPr="008E17D7">
        <w:rPr>
          <w:rFonts w:ascii="GHEA Grapalat" w:hAnsi="GHEA Grapalat"/>
          <w:color w:val="000000" w:themeColor="text1"/>
          <w:lang w:val="af-ZA"/>
        </w:rPr>
        <w:t>տուգումների արդյունքում</w:t>
      </w:r>
      <w:r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Pr="008E17D7">
        <w:rPr>
          <w:rFonts w:ascii="GHEA Grapalat" w:hAnsi="GHEA Grapalat"/>
          <w:b/>
          <w:i/>
          <w:color w:val="000000" w:themeColor="text1"/>
          <w:sz w:val="20"/>
          <w:szCs w:val="20"/>
          <w:lang w:val="af-ZA"/>
        </w:rPr>
        <w:t>(</w:t>
      </w:r>
      <w:r w:rsidR="003320DF" w:rsidRPr="003320DF">
        <w:rPr>
          <w:rFonts w:ascii="GHEA Grapalat" w:hAnsi="GHEA Grapalat"/>
          <w:b/>
          <w:i/>
          <w:color w:val="000000" w:themeColor="text1"/>
          <w:sz w:val="20"/>
          <w:szCs w:val="20"/>
          <w:lang w:val="af-ZA"/>
        </w:rPr>
        <w:t>Երևանի տարածաշրջանային թիվ 2 պետական քոլեջ</w:t>
      </w:r>
      <w:r w:rsidR="003320DF">
        <w:rPr>
          <w:rFonts w:ascii="GHEA Grapalat" w:hAnsi="GHEA Grapalat"/>
          <w:b/>
          <w:i/>
          <w:color w:val="000000" w:themeColor="text1"/>
          <w:sz w:val="20"/>
          <w:szCs w:val="20"/>
          <w:lang w:val="af-ZA"/>
        </w:rPr>
        <w:t xml:space="preserve">, </w:t>
      </w:r>
      <w:r w:rsidR="00013BAE">
        <w:rPr>
          <w:rFonts w:ascii="GHEA Grapalat" w:hAnsi="GHEA Grapalat"/>
          <w:b/>
          <w:i/>
          <w:color w:val="000000" w:themeColor="text1"/>
          <w:sz w:val="20"/>
          <w:szCs w:val="20"/>
          <w:lang w:val="af-ZA"/>
        </w:rPr>
        <w:t xml:space="preserve">Երևանի </w:t>
      </w:r>
      <w:r w:rsidR="003320DF" w:rsidRPr="00821408">
        <w:rPr>
          <w:rFonts w:ascii="GHEA Grapalat" w:hAnsi="GHEA Grapalat" w:cs="Calibri"/>
          <w:b/>
          <w:bCs/>
          <w:color w:val="000000"/>
          <w:sz w:val="20"/>
          <w:szCs w:val="20"/>
          <w:lang w:val="hy-AM"/>
        </w:rPr>
        <w:t>Նաիրի Զարյանի անվան թիվ 130 հիմնական դպրոց</w:t>
      </w:r>
      <w:r w:rsidRPr="008E17D7">
        <w:rPr>
          <w:rFonts w:ascii="GHEA Grapalat" w:hAnsi="GHEA Grapalat"/>
          <w:i/>
          <w:color w:val="000000" w:themeColor="text1"/>
          <w:sz w:val="20"/>
          <w:szCs w:val="20"/>
          <w:lang w:val="af-ZA"/>
        </w:rPr>
        <w:t>)</w:t>
      </w:r>
      <w:r w:rsidRPr="008E17D7">
        <w:rPr>
          <w:rFonts w:ascii="GHEA Grapalat" w:hAnsi="GHEA Grapalat"/>
          <w:color w:val="000000" w:themeColor="text1"/>
          <w:lang w:val="hy-AM"/>
        </w:rPr>
        <w:t xml:space="preserve"> կրթության</w:t>
      </w:r>
      <w:r w:rsidRPr="008E17D7">
        <w:rPr>
          <w:rFonts w:ascii="GHEA Grapalat" w:hAnsi="GHEA Grapalat"/>
          <w:color w:val="000000" w:themeColor="text1"/>
          <w:lang w:val="af-ZA"/>
        </w:rPr>
        <w:t xml:space="preserve"> </w:t>
      </w:r>
      <w:r w:rsidRPr="008E17D7">
        <w:rPr>
          <w:rFonts w:ascii="GHEA Grapalat" w:hAnsi="GHEA Grapalat"/>
          <w:color w:val="000000" w:themeColor="text1"/>
          <w:lang w:val="hy-AM"/>
        </w:rPr>
        <w:t>բ</w:t>
      </w:r>
      <w:r w:rsidR="00032338" w:rsidRPr="008E17D7">
        <w:rPr>
          <w:rFonts w:ascii="GHEA Grapalat" w:hAnsi="GHEA Grapalat"/>
          <w:color w:val="000000" w:themeColor="text1"/>
          <w:lang w:val="hy-AM"/>
        </w:rPr>
        <w:t>ն</w:t>
      </w:r>
      <w:r w:rsidRPr="008E17D7">
        <w:rPr>
          <w:rFonts w:ascii="GHEA Grapalat" w:hAnsi="GHEA Grapalat"/>
          <w:color w:val="000000" w:themeColor="text1"/>
          <w:lang w:val="hy-AM"/>
        </w:rPr>
        <w:t>ագավառը</w:t>
      </w:r>
      <w:r w:rsidRPr="008E17D7">
        <w:rPr>
          <w:rFonts w:ascii="GHEA Grapalat" w:hAnsi="GHEA Grapalat"/>
          <w:color w:val="000000" w:themeColor="text1"/>
          <w:lang w:val="af-ZA"/>
        </w:rPr>
        <w:t xml:space="preserve"> </w:t>
      </w:r>
      <w:r w:rsidRPr="008E17D7">
        <w:rPr>
          <w:rFonts w:ascii="GHEA Grapalat" w:hAnsi="GHEA Grapalat"/>
          <w:color w:val="000000" w:themeColor="text1"/>
          <w:lang w:val="hy-AM"/>
        </w:rPr>
        <w:t>կարգավորող</w:t>
      </w:r>
      <w:r w:rsidRPr="008E17D7">
        <w:rPr>
          <w:rFonts w:ascii="GHEA Grapalat" w:hAnsi="GHEA Grapalat"/>
          <w:color w:val="000000" w:themeColor="text1"/>
          <w:lang w:val="af-ZA"/>
        </w:rPr>
        <w:t xml:space="preserve"> ՀՀ </w:t>
      </w:r>
      <w:r w:rsidRPr="008E17D7">
        <w:rPr>
          <w:rFonts w:ascii="GHEA Grapalat" w:hAnsi="GHEA Grapalat"/>
          <w:color w:val="000000" w:themeColor="text1"/>
          <w:lang w:val="hy-AM"/>
        </w:rPr>
        <w:t>օրենսդրության</w:t>
      </w:r>
      <w:r w:rsidRPr="008E17D7">
        <w:rPr>
          <w:rFonts w:ascii="GHEA Grapalat" w:hAnsi="GHEA Grapalat"/>
          <w:color w:val="000000" w:themeColor="text1"/>
          <w:lang w:val="af-ZA"/>
        </w:rPr>
        <w:t xml:space="preserve"> </w:t>
      </w:r>
      <w:r w:rsidRPr="008E17D7">
        <w:rPr>
          <w:rFonts w:ascii="GHEA Grapalat" w:hAnsi="GHEA Grapalat"/>
          <w:color w:val="000000" w:themeColor="text1"/>
          <w:lang w:val="hy-AM"/>
        </w:rPr>
        <w:t>պահանջների</w:t>
      </w:r>
      <w:r w:rsidRPr="008E17D7">
        <w:rPr>
          <w:rFonts w:ascii="GHEA Grapalat" w:hAnsi="GHEA Grapalat"/>
          <w:color w:val="000000" w:themeColor="text1"/>
          <w:lang w:val="af-ZA"/>
        </w:rPr>
        <w:t xml:space="preserve"> </w:t>
      </w:r>
      <w:r w:rsidRPr="008E17D7">
        <w:rPr>
          <w:rFonts w:ascii="GHEA Grapalat" w:hAnsi="GHEA Grapalat"/>
          <w:color w:val="000000" w:themeColor="text1"/>
          <w:lang w:val="hy-AM"/>
        </w:rPr>
        <w:t>խախտումներ</w:t>
      </w:r>
      <w:r w:rsidR="00CB3D08" w:rsidRPr="008E17D7">
        <w:rPr>
          <w:rFonts w:ascii="GHEA Grapalat" w:hAnsi="GHEA Grapalat"/>
          <w:color w:val="000000" w:themeColor="text1"/>
          <w:lang w:val="hy-AM"/>
        </w:rPr>
        <w:t xml:space="preserve"> են հայտնաբերվել </w:t>
      </w:r>
      <w:r w:rsidR="003320DF" w:rsidRPr="00515848">
        <w:rPr>
          <w:rFonts w:ascii="GHEA Grapalat" w:hAnsi="GHEA Grapalat"/>
          <w:color w:val="000000" w:themeColor="text1"/>
          <w:lang w:val="hy-AM"/>
        </w:rPr>
        <w:t>1</w:t>
      </w:r>
      <w:r w:rsidR="00CB3D08" w:rsidRPr="008E17D7">
        <w:rPr>
          <w:rFonts w:ascii="GHEA Grapalat" w:hAnsi="GHEA Grapalat"/>
          <w:color w:val="000000" w:themeColor="text1"/>
          <w:lang w:val="hy-AM"/>
        </w:rPr>
        <w:t xml:space="preserve"> ուսումնական հաստատությունում (</w:t>
      </w:r>
      <w:r w:rsidR="003320DF" w:rsidRPr="003320DF">
        <w:rPr>
          <w:rFonts w:ascii="GHEA Grapalat" w:hAnsi="GHEA Grapalat"/>
          <w:b/>
          <w:i/>
          <w:color w:val="000000" w:themeColor="text1"/>
          <w:sz w:val="20"/>
          <w:szCs w:val="20"/>
          <w:lang w:val="af-ZA"/>
        </w:rPr>
        <w:t>Երևանի տարածաշրջանային թիվ 2 պետական քոլեջ</w:t>
      </w:r>
      <w:r w:rsidR="00CB3D08" w:rsidRPr="008E17D7">
        <w:rPr>
          <w:rFonts w:ascii="GHEA Grapalat" w:hAnsi="GHEA Grapalat"/>
          <w:b/>
          <w:i/>
          <w:color w:val="000000" w:themeColor="text1"/>
          <w:lang w:val="af-ZA"/>
        </w:rPr>
        <w:t>)</w:t>
      </w:r>
      <w:r w:rsidR="00E81769"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="00963FD5" w:rsidRPr="00DF23FB">
        <w:rPr>
          <w:rFonts w:ascii="GHEA Grapalat" w:hAnsi="GHEA Grapalat"/>
          <w:color w:val="000000" w:themeColor="text1"/>
          <w:lang w:val="hy-AM"/>
        </w:rPr>
        <w:t>(</w:t>
      </w:r>
      <w:r w:rsidR="004A24A9" w:rsidRPr="004A24A9">
        <w:rPr>
          <w:rFonts w:ascii="GHEA Grapalat" w:hAnsi="GHEA Grapalat"/>
          <w:color w:val="000000" w:themeColor="text1"/>
          <w:lang w:val="hy-AM"/>
        </w:rPr>
        <w:t>ա</w:t>
      </w:r>
      <w:r w:rsidR="00963FD5" w:rsidRPr="00DF23FB">
        <w:rPr>
          <w:rFonts w:ascii="GHEA Grapalat" w:hAnsi="GHEA Grapalat"/>
          <w:color w:val="000000" w:themeColor="text1"/>
          <w:lang w:val="hy-AM"/>
        </w:rPr>
        <w:t xml:space="preserve">ղյուսակ </w:t>
      </w:r>
      <w:r w:rsidR="00D31690" w:rsidRPr="00515848">
        <w:rPr>
          <w:rFonts w:ascii="GHEA Grapalat" w:hAnsi="GHEA Grapalat"/>
          <w:color w:val="000000" w:themeColor="text1"/>
          <w:lang w:val="hy-AM"/>
        </w:rPr>
        <w:t>5</w:t>
      </w:r>
      <w:r w:rsidR="00963FD5" w:rsidRPr="00DF23FB">
        <w:rPr>
          <w:rFonts w:ascii="GHEA Grapalat" w:hAnsi="GHEA Grapalat"/>
          <w:color w:val="000000" w:themeColor="text1"/>
          <w:lang w:val="hy-AM"/>
        </w:rPr>
        <w:t>)</w:t>
      </w:r>
      <w:r w:rsidRPr="00DF23FB">
        <w:rPr>
          <w:rFonts w:ascii="GHEA Grapalat" w:hAnsi="GHEA Grapalat"/>
          <w:color w:val="000000" w:themeColor="text1"/>
          <w:lang w:val="af-ZA"/>
        </w:rPr>
        <w:t xml:space="preserve">: </w:t>
      </w:r>
    </w:p>
    <w:p w14:paraId="3F4D4C5A" w14:textId="3E968E5E" w:rsidR="00E81769" w:rsidRDefault="00E52D6C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color w:val="000000" w:themeColor="text1"/>
          <w:lang w:val="hy-AM"/>
        </w:rPr>
        <w:t>Համաձայն</w:t>
      </w:r>
      <w:r w:rsidR="00395D9D"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="005A5893" w:rsidRPr="008E17D7">
        <w:rPr>
          <w:rFonts w:ascii="GHEA Grapalat" w:hAnsi="GHEA Grapalat"/>
          <w:color w:val="000000" w:themeColor="text1"/>
          <w:lang w:val="af-ZA"/>
        </w:rPr>
        <w:t>«Հայաստանի Հանրապետությունում ստուգումների կազմակերպման և անցկացման մասին» օրենքի 6-րդ հոդվածի 1-ին մասի պահանջների</w:t>
      </w:r>
      <w:r w:rsidR="00CF5506" w:rsidRPr="008E17D7">
        <w:rPr>
          <w:rFonts w:ascii="GHEA Grapalat" w:hAnsi="GHEA Grapalat"/>
          <w:color w:val="000000" w:themeColor="text1"/>
          <w:lang w:val="af-ZA"/>
        </w:rPr>
        <w:t>՝</w:t>
      </w:r>
      <w:r w:rsidR="005A5893" w:rsidRPr="008E17D7">
        <w:rPr>
          <w:color w:val="000000" w:themeColor="text1"/>
          <w:lang w:val="hy-AM"/>
        </w:rPr>
        <w:t xml:space="preserve"> </w:t>
      </w:r>
      <w:r w:rsidR="00395D9D" w:rsidRPr="008E17D7">
        <w:rPr>
          <w:rFonts w:ascii="GHEA Grapalat" w:hAnsi="GHEA Grapalat"/>
          <w:color w:val="000000" w:themeColor="text1"/>
          <w:lang w:val="af-ZA"/>
        </w:rPr>
        <w:t>ս</w:t>
      </w:r>
      <w:r w:rsidR="0010612F" w:rsidRPr="008E17D7">
        <w:rPr>
          <w:rFonts w:ascii="GHEA Grapalat" w:hAnsi="GHEA Grapalat"/>
          <w:color w:val="000000" w:themeColor="text1"/>
          <w:lang w:val="af-ZA"/>
        </w:rPr>
        <w:t>տուգումների արդյունքում կազմված ակտերի</w:t>
      </w:r>
      <w:r w:rsidRPr="008E17D7">
        <w:rPr>
          <w:rFonts w:ascii="GHEA Grapalat" w:hAnsi="GHEA Grapalat"/>
          <w:color w:val="000000" w:themeColor="text1"/>
          <w:lang w:val="hy-AM"/>
        </w:rPr>
        <w:t>, կարգադրագրերի</w:t>
      </w:r>
      <w:r w:rsidR="0010612F" w:rsidRPr="008E17D7">
        <w:rPr>
          <w:rFonts w:ascii="GHEA Grapalat" w:hAnsi="GHEA Grapalat"/>
          <w:color w:val="000000" w:themeColor="text1"/>
          <w:lang w:val="af-ZA"/>
        </w:rPr>
        <w:t xml:space="preserve"> մեկական օրինակներ ուղարկվել են համապատասխան լիազոր մարմինների </w:t>
      </w:r>
      <w:r w:rsidR="00403577" w:rsidRPr="008E17D7">
        <w:rPr>
          <w:rFonts w:ascii="GHEA Grapalat" w:hAnsi="GHEA Grapalat"/>
          <w:color w:val="000000" w:themeColor="text1"/>
          <w:lang w:val="af-ZA"/>
        </w:rPr>
        <w:t>ղեկավարների</w:t>
      </w:r>
      <w:r w:rsidR="001840A0" w:rsidRPr="008E17D7">
        <w:rPr>
          <w:rFonts w:ascii="GHEA Grapalat" w:hAnsi="GHEA Grapalat"/>
          <w:color w:val="000000" w:themeColor="text1"/>
          <w:lang w:val="hy-AM"/>
        </w:rPr>
        <w:t>ն։</w:t>
      </w:r>
      <w:r w:rsidR="005952A3" w:rsidRPr="008E17D7">
        <w:rPr>
          <w:rFonts w:ascii="GHEA Grapalat" w:hAnsi="GHEA Grapalat"/>
          <w:lang w:val="hy-AM"/>
        </w:rPr>
        <w:t xml:space="preserve"> </w:t>
      </w:r>
    </w:p>
    <w:p w14:paraId="5F4263E7" w14:textId="77777777" w:rsidR="009D6492" w:rsidRDefault="009D6492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F457D93" w14:textId="77777777" w:rsidR="009E7CEB" w:rsidRDefault="009E7CEB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7EF454C" w14:textId="6F4DA6BB" w:rsidR="009E7CEB" w:rsidRDefault="009E7CEB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10237E4" w14:textId="77777777" w:rsidR="00946895" w:rsidRDefault="00946895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14246BA" w14:textId="63CF8B14" w:rsidR="009E7CEB" w:rsidRDefault="009E7CEB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C175C74" w14:textId="77777777" w:rsidR="00946895" w:rsidRDefault="00946895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0"/>
        <w:gridCol w:w="8641"/>
      </w:tblGrid>
      <w:tr w:rsidR="003A249F" w14:paraId="6DDA2724" w14:textId="77777777" w:rsidTr="003A249F">
        <w:tc>
          <w:tcPr>
            <w:tcW w:w="10621" w:type="dxa"/>
            <w:gridSpan w:val="2"/>
            <w:shd w:val="clear" w:color="auto" w:fill="DBE5F1" w:themeFill="accent1" w:themeFillTint="33"/>
          </w:tcPr>
          <w:p w14:paraId="2EE6F88E" w14:textId="029CC6C3" w:rsidR="003A249F" w:rsidRDefault="003A249F" w:rsidP="00FA1748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proofErr w:type="spellStart"/>
            <w:r w:rsidRPr="008E17D7">
              <w:rPr>
                <w:rFonts w:ascii="GHEA Grapalat" w:hAnsi="GHEA Grapalat"/>
                <w:b/>
              </w:rPr>
              <w:lastRenderedPageBreak/>
              <w:t>Աղյուսակ</w:t>
            </w:r>
            <w:proofErr w:type="spellEnd"/>
            <w:r w:rsidRPr="008E17D7">
              <w:rPr>
                <w:rFonts w:ascii="GHEA Grapalat" w:hAnsi="GHEA Grapalat"/>
                <w:b/>
              </w:rPr>
              <w:t xml:space="preserve"> </w:t>
            </w:r>
            <w:r>
              <w:rPr>
                <w:rFonts w:ascii="GHEA Grapalat" w:hAnsi="GHEA Grapalat"/>
                <w:b/>
              </w:rPr>
              <w:t>5</w:t>
            </w:r>
            <w:r w:rsidRPr="008E17D7">
              <w:rPr>
                <w:rFonts w:ascii="GHEA Grapalat" w:hAnsi="GHEA Grapalat"/>
                <w:b/>
              </w:rPr>
              <w:t>.</w:t>
            </w:r>
            <w:r>
              <w:rPr>
                <w:rFonts w:ascii="GHEA Grapalat" w:hAnsi="GHEA Grapalat"/>
                <w:b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</w:rPr>
              <w:t>Իրականացված</w:t>
            </w:r>
            <w:proofErr w:type="spellEnd"/>
            <w:r>
              <w:rPr>
                <w:rFonts w:ascii="GHEA Grapalat" w:hAnsi="GHEA Grapalat"/>
                <w:b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</w:rPr>
              <w:t>ստուգման</w:t>
            </w:r>
            <w:proofErr w:type="spellEnd"/>
            <w:r>
              <w:rPr>
                <w:rFonts w:ascii="GHEA Grapalat" w:hAnsi="GHEA Grapalat"/>
                <w:b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</w:rPr>
              <w:t>արդյունքներ</w:t>
            </w:r>
            <w:proofErr w:type="spellEnd"/>
          </w:p>
        </w:tc>
      </w:tr>
      <w:tr w:rsidR="003A249F" w:rsidRPr="00A87D8B" w14:paraId="446DD0FF" w14:textId="77777777" w:rsidTr="00527954">
        <w:tc>
          <w:tcPr>
            <w:tcW w:w="1980" w:type="dxa"/>
            <w:shd w:val="clear" w:color="auto" w:fill="DBE5F1" w:themeFill="accent1" w:themeFillTint="33"/>
          </w:tcPr>
          <w:p w14:paraId="651C7BD3" w14:textId="42F7CA77" w:rsidR="003A249F" w:rsidRDefault="003A249F" w:rsidP="003A249F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Ուսումնական հաստատությունը</w:t>
            </w:r>
          </w:p>
        </w:tc>
        <w:tc>
          <w:tcPr>
            <w:tcW w:w="8641" w:type="dxa"/>
            <w:shd w:val="clear" w:color="auto" w:fill="DBE5F1" w:themeFill="accent1" w:themeFillTint="33"/>
            <w:vAlign w:val="center"/>
          </w:tcPr>
          <w:p w14:paraId="10C72F4A" w14:textId="11073B5F" w:rsidR="003A249F" w:rsidRDefault="003A249F" w:rsidP="003A249F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821B26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Երևանի տարածաշրջանային թիվ 2 պետական քոլեջ</w:t>
            </w:r>
          </w:p>
        </w:tc>
      </w:tr>
      <w:tr w:rsidR="003A249F" w:rsidRPr="00A87D8B" w14:paraId="23E6BCF1" w14:textId="77777777" w:rsidTr="003A249F">
        <w:tc>
          <w:tcPr>
            <w:tcW w:w="1980" w:type="dxa"/>
          </w:tcPr>
          <w:p w14:paraId="43F7996F" w14:textId="3AA9F3A6" w:rsidR="003A249F" w:rsidRDefault="003A249F" w:rsidP="003A249F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Հայտնաբերված խախտման բնույթը</w:t>
            </w:r>
          </w:p>
        </w:tc>
        <w:tc>
          <w:tcPr>
            <w:tcW w:w="8641" w:type="dxa"/>
            <w:vAlign w:val="center"/>
          </w:tcPr>
          <w:p w14:paraId="136ABF70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467"/>
              </w:tabs>
              <w:ind w:left="0" w:firstLine="32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2021-2022, 2022-2023 ուստարիների ուսումնական պլանները և առարկայական ծրագրերը քոլեջի տնօրենի կողմից հաստատվել են առանց քոլեջի կոլեգիալ կառավարման մարմնի՝ խորհրդի քննարկման</w:t>
            </w: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af-ZA"/>
              </w:rPr>
              <w:t>:</w:t>
            </w:r>
          </w:p>
          <w:p w14:paraId="013EF1AD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0" w:firstLine="28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Խորհրդի նիստերը գումարվել են քոլեջի կանոնադրությամբ նախատեսված ժամկետների խախտումով։</w:t>
            </w:r>
          </w:p>
          <w:p w14:paraId="66CA1FFC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467"/>
                <w:tab w:val="left" w:pos="607"/>
              </w:tabs>
              <w:ind w:left="0" w:firstLine="32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Տնօրենը կադրերի ընտրությունն իրականացրել է օրենսդրական պահանջների խախտմամբ։</w:t>
            </w:r>
          </w:p>
          <w:p w14:paraId="7339F1D8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0" w:firstLine="32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Քոլեջում՝ 2021-2022 և 2022-2023 ուսումնական տարիներին դիմորդների թափուր տեղերի ընդունելությունը իրականացվել է սահմանված կարգի խախտումով:</w:t>
            </w:r>
          </w:p>
          <w:p w14:paraId="10FFD4F9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0" w:firstLine="28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Քոլեջում՝ 2021-2022 և 2022-2023 ուսումնական տարիներին դիմորդների թափուր տեղերի ընդունելությունը իրականացվել է սահմանված կարգի խախտումով:</w:t>
            </w:r>
          </w:p>
          <w:p w14:paraId="4199FE58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0" w:firstLine="28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Տնօրենը մրցույթով անցած դիմորդներին հրամանագրել է օրենքով սահմանված ժամկետի խախտումով։</w:t>
            </w:r>
          </w:p>
          <w:p w14:paraId="4BBF3E0D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0" w:firstLine="28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 xml:space="preserve">Տնօրենը մասնագիտությունների ցանկը, որոնցով հավակնորդը կարող է շարունակել կրթությունը </w:t>
            </w:r>
            <w:r w:rsidRPr="004A24A9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բարձրագույն ուսումնական հաստատություններում (այսուհետ՝ ԲՈՒՀ)</w:t>
            </w: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, ներկայացրել է ՀՀ ԿԳՄՍՆ՝ սահմանված ժամկետի խախտումով։</w:t>
            </w:r>
          </w:p>
          <w:p w14:paraId="02BC4886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467"/>
                <w:tab w:val="left" w:pos="607"/>
              </w:tabs>
              <w:ind w:left="40" w:firstLine="28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 xml:space="preserve">2020-2021 և 2021-2022 ուսումնական տարիների հավակնորդները </w:t>
            </w:r>
            <w:r w:rsidRPr="004A24A9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ԲՈՒՀ</w:t>
            </w: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 xml:space="preserve"> տեղափոխվելու մասին դիմումները քոլեջի տնօրենին ներկայացրել են սահմանված ժամկետների խախտումներով:</w:t>
            </w:r>
          </w:p>
          <w:p w14:paraId="0C370151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0" w:firstLine="282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 xml:space="preserve">Քոլեջի տնօրենը 2020-2021 և 2021-2022 ուսումնական տարիների հավակնորդների դիմումների հիման վրա պետական որակավորող հանձնաժողովի կազմում ընդգրկելու նպատակով չի հրավիրել համապատասխան </w:t>
            </w:r>
            <w:r w:rsidRPr="004A24A9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ԲՈՒՀ-</w:t>
            </w: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երից ներկայացուցիչների:</w:t>
            </w:r>
          </w:p>
          <w:p w14:paraId="353A4297" w14:textId="77777777" w:rsidR="003A249F" w:rsidRPr="00AA52EE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2" w:firstLine="280"/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Պետական ամփոփիչ ստուգման կազմակերպման և անցկացման կարգի խախում։</w:t>
            </w:r>
          </w:p>
          <w:p w14:paraId="1719743D" w14:textId="77777777" w:rsidR="003A249F" w:rsidRDefault="003A249F" w:rsidP="00173F78">
            <w:pPr>
              <w:pStyle w:val="af4"/>
              <w:numPr>
                <w:ilvl w:val="0"/>
                <w:numId w:val="46"/>
              </w:numPr>
              <w:tabs>
                <w:tab w:val="left" w:pos="326"/>
                <w:tab w:val="left" w:pos="467"/>
              </w:tabs>
              <w:ind w:left="42" w:firstLine="280"/>
              <w:rPr>
                <w:rFonts w:ascii="GHEA Grapalat" w:hAnsi="GHEA Grapalat" w:cs="GHEA Grapalat"/>
                <w:bCs/>
                <w:sz w:val="20"/>
                <w:szCs w:val="20"/>
                <w:shd w:val="clear" w:color="auto" w:fill="FFFFFF"/>
                <w:lang w:val="hy-AM"/>
              </w:rPr>
            </w:pP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Քոլեջի տնօրենը վերականգնված ուսանողների հետ չի կնքել նոր պայմանագրեր և չի ներկայացրել</w:t>
            </w:r>
            <w:r w:rsidRPr="00515848">
              <w:rPr>
                <w:rFonts w:ascii="GHEA Grapalat" w:hAnsi="GHEA Grapalat" w:cs="GHEA Grapalat"/>
                <w:bCs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 xml:space="preserve">լիազոր մարմին </w:t>
            </w:r>
            <w:r w:rsidRPr="004A24A9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վ</w:t>
            </w:r>
            <w:r w:rsidRPr="00AA52EE">
              <w:rPr>
                <w:rFonts w:ascii="GHEA Grapalat" w:hAnsi="GHEA Grapalat" w:cs="GHEA Grapalat"/>
                <w:bCs/>
                <w:shd w:val="clear" w:color="auto" w:fill="FFFFFF"/>
                <w:lang w:val="hy-AM"/>
              </w:rPr>
              <w:t>երկանգման վերաբերյալ հաշվետվություն։</w:t>
            </w:r>
          </w:p>
          <w:p w14:paraId="0CC60627" w14:textId="77777777" w:rsidR="003A249F" w:rsidRDefault="003A249F" w:rsidP="003A249F">
            <w:pPr>
              <w:spacing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A249F" w:rsidRPr="00A87D8B" w14:paraId="1AD48CBF" w14:textId="77777777" w:rsidTr="003A249F">
        <w:tc>
          <w:tcPr>
            <w:tcW w:w="1980" w:type="dxa"/>
          </w:tcPr>
          <w:p w14:paraId="65EB3AEC" w14:textId="3FF22EFD" w:rsidR="003A249F" w:rsidRDefault="003A249F" w:rsidP="002A6AEB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8E17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Ձեռնարկված միջոցառումներ</w:t>
            </w:r>
            <w:r w:rsidRPr="008E17D7">
              <w:rPr>
                <w:rFonts w:ascii="GHEA Grapalat" w:hAnsi="GHEA Grapalat"/>
                <w:b/>
                <w:i/>
                <w:sz w:val="20"/>
                <w:szCs w:val="20"/>
              </w:rPr>
              <w:t>ը</w:t>
            </w:r>
          </w:p>
        </w:tc>
        <w:tc>
          <w:tcPr>
            <w:tcW w:w="8641" w:type="dxa"/>
          </w:tcPr>
          <w:p w14:paraId="5B94D4D3" w14:textId="77777777" w:rsidR="003A249F" w:rsidRPr="00AA52EE" w:rsidRDefault="003A249F" w:rsidP="00173F78">
            <w:pPr>
              <w:ind w:firstLine="464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AA52EE">
              <w:rPr>
                <w:rFonts w:ascii="GHEA Grapalat" w:hAnsi="GHEA Grapalat" w:cs="Sylfaen"/>
                <w:bCs/>
                <w:sz w:val="22"/>
                <w:szCs w:val="22"/>
                <w:lang w:val="hy-AM"/>
              </w:rPr>
              <w:t xml:space="preserve">Ստուգման ընթացքում կազմվել է ակտ։ Համաձայն ՀՀ ԿՏՄ ղեկավարի 10.04.2023 թ. No Ք-31 կարգադրագրի` քոլեջի տնօրենին տրվել է հանձնարարական`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խ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>ախտման հետևանքները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>վերացնելու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,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համապատասխան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միջոցներ ձեռնարկելու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արդյունքների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մասին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ԿՏՄ տեղեկացնելու առաջարկությամբ։</w:t>
            </w:r>
          </w:p>
          <w:p w14:paraId="77B58CF9" w14:textId="77777777" w:rsidR="003A249F" w:rsidRPr="00AA52EE" w:rsidRDefault="003A249F" w:rsidP="00173F78">
            <w:pPr>
              <w:ind w:firstLine="464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AA52EE">
              <w:rPr>
                <w:rFonts w:ascii="GHEA Grapalat" w:hAnsi="GHEA Grapalat" w:cs="Sylfaen"/>
                <w:sz w:val="22"/>
                <w:szCs w:val="22"/>
                <w:lang w:val="hy-AM"/>
              </w:rPr>
              <w:t>Հանձնարարականի ժամկետ է սահմանվել 2023 թվականի մայիսի 3-ը։</w:t>
            </w:r>
          </w:p>
          <w:p w14:paraId="0C40539E" w14:textId="30E07A26" w:rsidR="003A249F" w:rsidRPr="00527954" w:rsidRDefault="00D97F72" w:rsidP="00527954">
            <w:pPr>
              <w:pStyle w:val="af4"/>
              <w:tabs>
                <w:tab w:val="left" w:pos="284"/>
              </w:tabs>
              <w:spacing w:after="120" w:line="276" w:lineRule="auto"/>
              <w:rPr>
                <w:lang w:val="hy-AM"/>
              </w:rPr>
            </w:pPr>
            <w:r w:rsidRPr="002256A2">
              <w:rPr>
                <w:rFonts w:ascii="GHEA Grapalat" w:hAnsi="GHEA Grapalat" w:cs="Sylfaen"/>
                <w:bCs/>
                <w:lang w:val="hy-AM"/>
              </w:rPr>
              <w:t>Ըստ տնօրենի պատասխան գրության՝ հանձնարարական</w:t>
            </w:r>
            <w:r w:rsidRPr="00E96F8C">
              <w:rPr>
                <w:rFonts w:ascii="GHEA Grapalat" w:hAnsi="GHEA Grapalat" w:cs="Sylfaen"/>
                <w:bCs/>
                <w:lang w:val="hy-AM"/>
              </w:rPr>
              <w:t xml:space="preserve">ը </w:t>
            </w:r>
            <w:r w:rsidRPr="002256A2">
              <w:rPr>
                <w:rFonts w:ascii="GHEA Grapalat" w:hAnsi="GHEA Grapalat" w:cs="Sylfaen"/>
                <w:bCs/>
                <w:lang w:val="hy-AM"/>
              </w:rPr>
              <w:t xml:space="preserve">կատարված </w:t>
            </w:r>
            <w:r w:rsidRPr="00E96F8C">
              <w:rPr>
                <w:rFonts w:ascii="GHEA Grapalat" w:hAnsi="GHEA Grapalat" w:cs="Sylfaen"/>
                <w:bCs/>
                <w:lang w:val="hy-AM"/>
              </w:rPr>
              <w:t>է</w:t>
            </w:r>
            <w:r w:rsidRPr="002256A2">
              <w:rPr>
                <w:rFonts w:ascii="GHEA Grapalat" w:hAnsi="GHEA Grapalat" w:cs="Sylfaen"/>
                <w:bCs/>
                <w:lang w:val="hy-AM"/>
              </w:rPr>
              <w:t>:</w:t>
            </w:r>
          </w:p>
        </w:tc>
      </w:tr>
    </w:tbl>
    <w:p w14:paraId="4042339B" w14:textId="77777777" w:rsidR="00E23011" w:rsidRPr="000B31E2" w:rsidRDefault="00E23011" w:rsidP="000B31E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AAFAA0C" w14:textId="77777777" w:rsidR="00CF3439" w:rsidRPr="008E17D7" w:rsidRDefault="00CF3439" w:rsidP="009D6492">
      <w:pPr>
        <w:tabs>
          <w:tab w:val="left" w:pos="709"/>
          <w:tab w:val="left" w:pos="851"/>
        </w:tabs>
        <w:jc w:val="both"/>
        <w:rPr>
          <w:rFonts w:ascii="GHEA Grapalat" w:hAnsi="GHEA Grapalat"/>
          <w:lang w:val="hy-AM"/>
        </w:rPr>
      </w:pPr>
    </w:p>
    <w:p w14:paraId="1736B947" w14:textId="227C9DD4" w:rsidR="00443E84" w:rsidRPr="008E17D7" w:rsidRDefault="00374349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noProof/>
          <w:lang w:val="hy-AM" w:eastAsia="ru-RU"/>
        </w:rPr>
        <w:lastRenderedPageBreak/>
        <w:t>Դիմում</w:t>
      </w:r>
      <w:r w:rsidRPr="008E17D7">
        <w:rPr>
          <w:rFonts w:ascii="GHEA Grapalat" w:hAnsi="GHEA Grapalat"/>
          <w:noProof/>
          <w:lang w:val="af-ZA" w:eastAsia="ru-RU"/>
        </w:rPr>
        <w:t>-</w:t>
      </w:r>
      <w:r w:rsidRPr="008E17D7">
        <w:rPr>
          <w:rFonts w:ascii="GHEA Grapalat" w:hAnsi="GHEA Grapalat"/>
          <w:noProof/>
          <w:lang w:val="hy-AM" w:eastAsia="ru-RU"/>
        </w:rPr>
        <w:t>բողոքներում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Pr="008E17D7">
        <w:rPr>
          <w:rFonts w:ascii="GHEA Grapalat" w:hAnsi="GHEA Grapalat"/>
          <w:noProof/>
          <w:lang w:val="hy-AM" w:eastAsia="ru-RU"/>
        </w:rPr>
        <w:t>բարձ</w:t>
      </w:r>
      <w:r w:rsidR="00E565FD" w:rsidRPr="008E17D7">
        <w:rPr>
          <w:rFonts w:ascii="GHEA Grapalat" w:hAnsi="GHEA Grapalat"/>
          <w:noProof/>
          <w:lang w:val="hy-AM" w:eastAsia="ru-RU"/>
        </w:rPr>
        <w:t>ր</w:t>
      </w:r>
      <w:r w:rsidRPr="008E17D7">
        <w:rPr>
          <w:rFonts w:ascii="GHEA Grapalat" w:hAnsi="GHEA Grapalat"/>
          <w:noProof/>
          <w:lang w:val="hy-AM" w:eastAsia="ru-RU"/>
        </w:rPr>
        <w:t>ացված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8E17D7">
        <w:rPr>
          <w:rFonts w:ascii="GHEA Grapalat" w:hAnsi="GHEA Grapalat"/>
          <w:noProof/>
          <w:lang w:val="hy-AM" w:eastAsia="ru-RU"/>
        </w:rPr>
        <w:t>հարցերի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8E17D7">
        <w:rPr>
          <w:rFonts w:ascii="GHEA Grapalat" w:hAnsi="GHEA Grapalat"/>
          <w:noProof/>
          <w:lang w:val="hy-AM" w:eastAsia="ru-RU"/>
        </w:rPr>
        <w:t>բովանդակությունն</w:t>
      </w:r>
      <w:r w:rsidR="009E7CEB" w:rsidRPr="00527954">
        <w:rPr>
          <w:rFonts w:ascii="GHEA Grapalat" w:hAnsi="GHEA Grapalat"/>
          <w:noProof/>
          <w:lang w:val="hy-AM" w:eastAsia="ru-RU"/>
        </w:rPr>
        <w:t>,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CC44D9" w:rsidRPr="008E17D7">
        <w:rPr>
          <w:rFonts w:ascii="GHEA Grapalat" w:hAnsi="GHEA Grapalat"/>
          <w:lang w:val="hy-AM"/>
        </w:rPr>
        <w:t>ըստ</w:t>
      </w:r>
      <w:r w:rsidR="00A175E3" w:rsidRPr="008E17D7">
        <w:rPr>
          <w:rFonts w:ascii="GHEA Grapalat" w:hAnsi="GHEA Grapalat"/>
          <w:lang w:val="af-ZA"/>
        </w:rPr>
        <w:t xml:space="preserve"> </w:t>
      </w:r>
      <w:r w:rsidR="007A2D8D" w:rsidRPr="008E17D7">
        <w:rPr>
          <w:rFonts w:ascii="GHEA Grapalat" w:hAnsi="GHEA Grapalat"/>
          <w:lang w:val="hy-AM"/>
        </w:rPr>
        <w:t>ՀՀ</w:t>
      </w:r>
      <w:r w:rsidR="00CC44D9" w:rsidRPr="008E17D7">
        <w:rPr>
          <w:rFonts w:ascii="GHEA Grapalat" w:hAnsi="GHEA Grapalat"/>
          <w:lang w:val="hy-AM"/>
        </w:rPr>
        <w:t xml:space="preserve"> մարզերի և Երևան քաղաքի</w:t>
      </w:r>
      <w:r w:rsidR="009E7CEB" w:rsidRPr="00527954">
        <w:rPr>
          <w:rFonts w:ascii="GHEA Grapalat" w:hAnsi="GHEA Grapalat"/>
          <w:lang w:val="hy-AM"/>
        </w:rPr>
        <w:t>,</w:t>
      </w:r>
      <w:r w:rsidR="00CC44D9" w:rsidRPr="008E17D7">
        <w:rPr>
          <w:rFonts w:ascii="GHEA Grapalat" w:hAnsi="GHEA Grapalat"/>
          <w:lang w:val="hy-AM"/>
        </w:rPr>
        <w:t xml:space="preserve"> ներկայացված </w:t>
      </w:r>
      <w:r w:rsidR="00CF5506" w:rsidRPr="008E17D7">
        <w:rPr>
          <w:rFonts w:ascii="GHEA Grapalat" w:hAnsi="GHEA Grapalat"/>
          <w:lang w:val="hy-AM"/>
        </w:rPr>
        <w:t>է</w:t>
      </w:r>
      <w:r w:rsidR="00CC44D9" w:rsidRPr="008E17D7">
        <w:rPr>
          <w:rFonts w:ascii="GHEA Grapalat" w:hAnsi="GHEA Grapalat"/>
          <w:lang w:val="hy-AM"/>
        </w:rPr>
        <w:t xml:space="preserve"> </w:t>
      </w:r>
      <w:r w:rsidR="005F133C" w:rsidRPr="005F133C">
        <w:rPr>
          <w:rFonts w:ascii="GHEA Grapalat" w:hAnsi="GHEA Grapalat"/>
          <w:lang w:val="hy-AM"/>
        </w:rPr>
        <w:t>ա</w:t>
      </w:r>
      <w:r w:rsidR="00CC44D9" w:rsidRPr="008E17D7">
        <w:rPr>
          <w:rFonts w:ascii="GHEA Grapalat" w:hAnsi="GHEA Grapalat"/>
          <w:lang w:val="hy-AM"/>
        </w:rPr>
        <w:t>ղյուսակ</w:t>
      </w:r>
      <w:r w:rsidR="00963FD5" w:rsidRPr="008E17D7">
        <w:rPr>
          <w:rFonts w:ascii="GHEA Grapalat" w:hAnsi="GHEA Grapalat"/>
          <w:lang w:val="hy-AM"/>
        </w:rPr>
        <w:t xml:space="preserve"> </w:t>
      </w:r>
      <w:r w:rsidR="005F133C" w:rsidRPr="005F133C">
        <w:rPr>
          <w:rFonts w:ascii="GHEA Grapalat" w:hAnsi="GHEA Grapalat"/>
          <w:lang w:val="hy-AM"/>
        </w:rPr>
        <w:t>6</w:t>
      </w:r>
      <w:r w:rsidR="00963FD5" w:rsidRPr="008E17D7">
        <w:rPr>
          <w:rFonts w:ascii="GHEA Grapalat" w:hAnsi="GHEA Grapalat"/>
          <w:lang w:val="hy-AM"/>
        </w:rPr>
        <w:t>-</w:t>
      </w:r>
      <w:r w:rsidR="00CC44D9" w:rsidRPr="008E17D7">
        <w:rPr>
          <w:rFonts w:ascii="GHEA Grapalat" w:hAnsi="GHEA Grapalat"/>
          <w:lang w:val="hy-AM"/>
        </w:rPr>
        <w:t>ում</w:t>
      </w:r>
      <w:r w:rsidR="00CA3FF9">
        <w:rPr>
          <w:rFonts w:ascii="GHEA Grapalat" w:hAnsi="GHEA Grapalat"/>
          <w:lang w:val="hy-AM"/>
        </w:rPr>
        <w:t>:</w:t>
      </w:r>
    </w:p>
    <w:p w14:paraId="69A0F9DB" w14:textId="3A4F89A1" w:rsidR="001271C6" w:rsidRPr="008E17D7" w:rsidRDefault="001271C6" w:rsidP="00963FD5">
      <w:pPr>
        <w:jc w:val="right"/>
        <w:rPr>
          <w:rFonts w:ascii="GHEA Grapalat" w:hAnsi="GHEA Grapalat"/>
          <w:b/>
          <w:lang w:val="hy-AM"/>
        </w:rPr>
      </w:pPr>
    </w:p>
    <w:tbl>
      <w:tblPr>
        <w:tblW w:w="11049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8"/>
        <w:gridCol w:w="567"/>
        <w:gridCol w:w="567"/>
        <w:gridCol w:w="567"/>
        <w:gridCol w:w="567"/>
        <w:gridCol w:w="567"/>
        <w:gridCol w:w="567"/>
        <w:gridCol w:w="851"/>
        <w:gridCol w:w="709"/>
        <w:gridCol w:w="1559"/>
      </w:tblGrid>
      <w:tr w:rsidR="00B86FBF" w:rsidRPr="00A87D8B" w14:paraId="5389B341" w14:textId="77777777" w:rsidTr="00527954">
        <w:trPr>
          <w:trHeight w:val="837"/>
          <w:tblCellSpacing w:w="20" w:type="dxa"/>
          <w:jc w:val="center"/>
        </w:trPr>
        <w:tc>
          <w:tcPr>
            <w:tcW w:w="10969" w:type="dxa"/>
            <w:gridSpan w:val="10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1ED103C1" w14:textId="50C85982" w:rsidR="00B86FBF" w:rsidRPr="005F133C" w:rsidRDefault="00B86FBF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lang w:val="hy-AM"/>
              </w:rPr>
              <w:t xml:space="preserve">Աղյուսակ </w:t>
            </w:r>
            <w:r w:rsidRPr="00B86FBF">
              <w:rPr>
                <w:rFonts w:ascii="GHEA Grapalat" w:hAnsi="GHEA Grapalat"/>
                <w:b/>
                <w:lang w:val="hy-AM"/>
              </w:rPr>
              <w:t>6: Դիմումում բարձրացված հարցերի բովանդակություն</w:t>
            </w:r>
          </w:p>
        </w:tc>
      </w:tr>
      <w:tr w:rsidR="002A13DC" w:rsidRPr="008E17D7" w14:paraId="03CD2FFB" w14:textId="77777777" w:rsidTr="00527954">
        <w:trPr>
          <w:trHeight w:val="2182"/>
          <w:tblCellSpacing w:w="20" w:type="dxa"/>
          <w:jc w:val="center"/>
        </w:trPr>
        <w:tc>
          <w:tcPr>
            <w:tcW w:w="4468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vAlign w:val="center"/>
          </w:tcPr>
          <w:p w14:paraId="5F9E3F44" w14:textId="77777777" w:rsidR="002A13DC" w:rsidRPr="008E17D7" w:rsidRDefault="002A13DC" w:rsidP="00850B88">
            <w:pPr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54EE0571" w14:textId="77777777" w:rsidR="002A13DC" w:rsidRPr="008E17D7" w:rsidRDefault="002A13DC" w:rsidP="007E7177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Դիմումներում</w:t>
            </w:r>
            <w:proofErr w:type="spellEnd"/>
          </w:p>
          <w:p w14:paraId="4A53B5EA" w14:textId="77777777" w:rsidR="002A13DC" w:rsidRPr="008E17D7" w:rsidRDefault="002A13DC" w:rsidP="007E7177">
            <w:pPr>
              <w:ind w:left="-144" w:firstLine="121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բարձրացված</w:t>
            </w:r>
            <w:proofErr w:type="spellEnd"/>
          </w:p>
          <w:p w14:paraId="0876A123" w14:textId="77777777" w:rsidR="002A13DC" w:rsidRPr="008E17D7" w:rsidRDefault="002A13DC" w:rsidP="007E7177">
            <w:pPr>
              <w:ind w:left="-144" w:firstLine="121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(</w:t>
            </w: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նշված</w:t>
            </w:r>
            <w:proofErr w:type="spellEnd"/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հարցերը</w:t>
            </w:r>
            <w:proofErr w:type="spellEnd"/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4A1067FF" w14:textId="77777777" w:rsidR="002A13DC" w:rsidRPr="008E17D7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sz w:val="20"/>
                <w:szCs w:val="20"/>
              </w:rPr>
              <w:t>ԵՐԵՎԱՆ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27288E3" w14:textId="49738AEA" w:rsidR="002A13DC" w:rsidRPr="008E17D7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ԱՐԱՐԱՏ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54229C2A" w14:textId="5D5B6619" w:rsidR="002A13DC" w:rsidRPr="00225033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ԱՐՄԱՎԻՐ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4C76343D" w14:textId="21A9E394" w:rsidR="002A13DC" w:rsidRPr="00225033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ՏԱՎՈՒՇ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DBEF567" w14:textId="77777777" w:rsidR="002A13DC" w:rsidRPr="008E17D7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sz w:val="20"/>
                <w:szCs w:val="20"/>
              </w:rPr>
              <w:t>ՇԻՐԱԿ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1CCB20A2" w14:textId="77777777" w:rsidR="002A13DC" w:rsidRPr="008E17D7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E17D7">
              <w:rPr>
                <w:rFonts w:ascii="GHEA Grapalat" w:hAnsi="GHEA Grapalat"/>
                <w:b/>
                <w:sz w:val="20"/>
                <w:szCs w:val="20"/>
              </w:rPr>
              <w:t>ՎԱՅՈՑ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>ՁՈՐ</w:t>
            </w:r>
          </w:p>
        </w:tc>
        <w:tc>
          <w:tcPr>
            <w:tcW w:w="811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5606BAE7" w14:textId="53E7D864" w:rsidR="002A13D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ԼՈՌԻ</w:t>
            </w:r>
          </w:p>
          <w:p w14:paraId="232F0C50" w14:textId="691E99FF" w:rsidR="002A13DC" w:rsidRPr="00F461B2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41E4216F" w14:textId="73639A62" w:rsidR="002A13DC" w:rsidRPr="002A13D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ԿՈՏԱՅՔ</w:t>
            </w:r>
          </w:p>
        </w:tc>
        <w:tc>
          <w:tcPr>
            <w:tcW w:w="149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9191F28" w14:textId="2179349D" w:rsidR="002A13DC" w:rsidRPr="008E17D7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Ընդամենը</w:t>
            </w:r>
            <w:proofErr w:type="spellEnd"/>
          </w:p>
        </w:tc>
      </w:tr>
      <w:tr w:rsidR="002A13DC" w:rsidRPr="008E17D7" w14:paraId="48259842" w14:textId="77777777" w:rsidTr="00527954">
        <w:trPr>
          <w:trHeight w:val="822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56DDDB" w14:textId="77777777" w:rsidR="002A13DC" w:rsidRPr="008E17D7" w:rsidRDefault="002A13DC" w:rsidP="007629FB">
            <w:pPr>
              <w:spacing w:before="100" w:beforeAutospacing="1"/>
              <w:rPr>
                <w:rFonts w:ascii="GHEA Grapalat" w:hAnsi="GHEA Grapalat"/>
                <w:b/>
                <w:sz w:val="20"/>
                <w:szCs w:val="20"/>
              </w:rPr>
            </w:pP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Տնօրենի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կողմից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թույլ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տրված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անօրինականություններ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անարդյունավետ</w:t>
            </w:r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E17D7">
              <w:rPr>
                <w:rFonts w:ascii="GHEA Grapalat" w:hAnsi="GHEA Grapalat"/>
                <w:b/>
                <w:sz w:val="20"/>
                <w:szCs w:val="20"/>
                <w:lang w:val="ru-RU"/>
              </w:rPr>
              <w:t>աշխատանք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A0F5F" w14:textId="09310660" w:rsidR="002A13DC" w:rsidRPr="00DB6E51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6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C902A" w14:textId="0617D74C" w:rsidR="002A13DC" w:rsidRPr="00225033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17AAA" w14:textId="3B613E26" w:rsidR="002A13DC" w:rsidRPr="00225033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69FA4" w14:textId="70A4FE88" w:rsidR="002A13DC" w:rsidRPr="00225033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74E03" w14:textId="01EAA1AA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82F2B2" w14:textId="1C9A08F4" w:rsidR="002A13DC" w:rsidRPr="00225033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4AD8B3" w14:textId="77777777" w:rsidR="002A13D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EE5A78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0A31CE" w14:textId="67E37437" w:rsidR="002A13DC" w:rsidRPr="00225033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10</w:t>
            </w:r>
          </w:p>
        </w:tc>
      </w:tr>
      <w:tr w:rsidR="002A13DC" w:rsidRPr="008E17D7" w14:paraId="32D2EC8A" w14:textId="77777777" w:rsidTr="00527954">
        <w:trPr>
          <w:trHeight w:val="1093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1AC804" w14:textId="371C24E1" w:rsidR="002A13DC" w:rsidRPr="00533566" w:rsidRDefault="002A13DC" w:rsidP="00533566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Ուսումնական</w:t>
            </w:r>
            <w:proofErr w:type="spellEnd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հաստատություններում</w:t>
            </w:r>
            <w:proofErr w:type="spellEnd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մանկավարժական</w:t>
            </w:r>
            <w:proofErr w:type="spellEnd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աշխատողների</w:t>
            </w:r>
            <w:proofErr w:type="spellEnd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պաշտոնային</w:t>
            </w:r>
            <w:proofErr w:type="spellEnd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պարտականությունների</w:t>
            </w:r>
            <w:proofErr w:type="spellEnd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356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կատարում</w:t>
            </w:r>
            <w:proofErr w:type="spellEnd"/>
          </w:p>
          <w:p w14:paraId="59D9EA78" w14:textId="22698957" w:rsidR="002A13DC" w:rsidRPr="008E17D7" w:rsidRDefault="002A13DC" w:rsidP="002C4E2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04DC9B" w14:textId="41F63A54" w:rsidR="002A13DC" w:rsidRPr="00F461B2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FE613" w14:textId="5B97025D" w:rsidR="002A13DC" w:rsidRPr="008E17D7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A2C6C2" w14:textId="1E288E92" w:rsidR="002A13DC" w:rsidRPr="00F461B2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0EF350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990CBF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CD94A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B6CF3D" w14:textId="77777777" w:rsidR="002A13DC" w:rsidRPr="008E17D7" w:rsidRDefault="002A13DC" w:rsidP="00DB6E51">
            <w:pPr>
              <w:ind w:left="-709" w:firstLine="567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8BC0B" w14:textId="77777777" w:rsidR="002A13D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963DF0" w14:textId="22116412" w:rsidR="002A13DC" w:rsidRPr="00F461B2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</w:tr>
      <w:tr w:rsidR="002A13DC" w:rsidRPr="008E17D7" w14:paraId="0F813115" w14:textId="77777777" w:rsidTr="00527954">
        <w:trPr>
          <w:trHeight w:val="687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F0A4A0" w14:textId="5D2A3C1D" w:rsidR="002A13DC" w:rsidRPr="000355D6" w:rsidRDefault="002A13DC" w:rsidP="000355D6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Դպրոցի</w:t>
            </w:r>
            <w:proofErr w:type="spellEnd"/>
            <w:r w:rsidRPr="008E17D7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կառավարման</w:t>
            </w:r>
            <w:proofErr w:type="spellEnd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խորհրդի</w:t>
            </w:r>
            <w:proofErr w:type="spellEnd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ձևավորում</w:t>
            </w:r>
            <w:proofErr w:type="spellEnd"/>
          </w:p>
          <w:p w14:paraId="60C9477E" w14:textId="1BD7CFD1" w:rsidR="002A13DC" w:rsidRPr="008E17D7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C8930D" w14:textId="6D5DCFCC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E313D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258654" w14:textId="6721B976" w:rsidR="002A13DC" w:rsidRPr="000355D6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E142D1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CD5739" w14:textId="6016FFBD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90C77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07847" w14:textId="77777777" w:rsidR="002A13DC" w:rsidRPr="008E17D7" w:rsidRDefault="002A13DC" w:rsidP="002C4E2B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1CB90F" w14:textId="77777777" w:rsidR="002A13DC" w:rsidRDefault="002A13DC" w:rsidP="002C4E2B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798F74" w14:textId="6B9299A1" w:rsidR="002A13DC" w:rsidRPr="000355D6" w:rsidRDefault="002A13DC" w:rsidP="002C4E2B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</w:tr>
      <w:tr w:rsidR="00FC4957" w:rsidRPr="008E17D7" w14:paraId="11D8D1EC" w14:textId="77777777" w:rsidTr="00527954">
        <w:trPr>
          <w:trHeight w:val="687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8EB8F2" w14:textId="4A6940D4" w:rsidR="00FC4957" w:rsidRPr="00FC4957" w:rsidRDefault="00FC4957" w:rsidP="000355D6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Կրթական</w:t>
            </w:r>
            <w:proofErr w:type="spellEnd"/>
            <w:r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գործընթացի</w:t>
            </w:r>
            <w:proofErr w:type="spellEnd"/>
            <w:r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կազմակերպում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9E7BE" w14:textId="42E8F1E3" w:rsidR="00FC4957" w:rsidRPr="00FC4957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C36F8" w14:textId="77777777" w:rsidR="00FC4957" w:rsidRPr="008E17D7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5A4DA" w14:textId="77777777" w:rsidR="00FC4957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23A73" w14:textId="77777777" w:rsidR="00FC4957" w:rsidRPr="008E17D7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94657" w14:textId="77777777" w:rsidR="00FC4957" w:rsidRPr="008E17D7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9C350B" w14:textId="77777777" w:rsidR="00FC4957" w:rsidRPr="008E17D7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BE51B" w14:textId="77777777" w:rsidR="00FC4957" w:rsidRPr="008E17D7" w:rsidRDefault="00FC4957" w:rsidP="002C4E2B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80E4D3" w14:textId="77777777" w:rsidR="00FC4957" w:rsidRDefault="00FC4957" w:rsidP="002C4E2B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D725FB" w14:textId="7D9476C4" w:rsidR="00FC4957" w:rsidRDefault="00FC4957" w:rsidP="002C4E2B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</w:tr>
      <w:tr w:rsidR="002A13DC" w:rsidRPr="008E17D7" w14:paraId="24054ABD" w14:textId="77777777" w:rsidTr="00527954">
        <w:trPr>
          <w:trHeight w:val="481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44A13B" w14:textId="2591000D" w:rsidR="002A13DC" w:rsidRPr="000355D6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8E17D7">
              <w:rPr>
                <w:rFonts w:ascii="GHEA Grapalat" w:hAnsi="GHEA Grapalat"/>
                <w:b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sz w:val="20"/>
                <w:szCs w:val="20"/>
              </w:rPr>
              <w:t>րամահավաքություն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EA53E2" w14:textId="51A8A50A" w:rsidR="002A13DC" w:rsidRPr="000355D6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1042D" w14:textId="4DD04347" w:rsidR="002A13DC" w:rsidRPr="000355D6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3E18C2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3F66D7" w14:textId="3C172C9B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93A9F" w14:textId="3692E2E5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DD8CF4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D2874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F27F01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DD40A1" w14:textId="52F47327" w:rsidR="002A13DC" w:rsidRPr="000355D6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</w:tr>
      <w:tr w:rsidR="002A13DC" w:rsidRPr="008E17D7" w14:paraId="246377C1" w14:textId="77777777" w:rsidTr="00527954">
        <w:trPr>
          <w:trHeight w:val="53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86A60F" w14:textId="6B6C6F14" w:rsidR="002A13DC" w:rsidRPr="000355D6" w:rsidRDefault="002A13DC" w:rsidP="000355D6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</w:t>
            </w:r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սումնական</w:t>
            </w:r>
            <w:proofErr w:type="spellEnd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միջավայրի</w:t>
            </w:r>
            <w:proofErr w:type="spellEnd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բարոյահոգեբանական</w:t>
            </w:r>
            <w:proofErr w:type="spellEnd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55D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մթնոլորտ</w:t>
            </w:r>
            <w:proofErr w:type="spellEnd"/>
          </w:p>
          <w:p w14:paraId="7A10FDDD" w14:textId="6590DC31" w:rsidR="002A13DC" w:rsidRPr="008E17D7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E7F2E1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D9BA5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EC13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598AB3" w14:textId="66CA856D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2AD04A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06BB1B" w14:textId="3DD885D4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85246" w14:textId="073BF3BB" w:rsidR="002A13DC" w:rsidRPr="000355D6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B20B3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27FF3" w14:textId="1FFF090E" w:rsidR="002A13DC" w:rsidRPr="000355D6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</w:tr>
      <w:tr w:rsidR="002A13DC" w:rsidRPr="008E17D7" w14:paraId="358DC921" w14:textId="77777777" w:rsidTr="00527954">
        <w:trPr>
          <w:trHeight w:val="681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DD5625" w14:textId="5ADC8938" w:rsidR="002A13DC" w:rsidRPr="00C1778E" w:rsidRDefault="002A13DC" w:rsidP="00C1778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1778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Քոլեջի</w:t>
            </w:r>
            <w:proofErr w:type="spellEnd"/>
            <w:r w:rsidRPr="00C1778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D672E" w:rsidRPr="00C1778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ուսանողների</w:t>
            </w:r>
            <w:r w:rsidR="004D672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</w:t>
            </w:r>
            <w:proofErr w:type="spellEnd"/>
            <w:r w:rsidR="004D672E" w:rsidRPr="00C1778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778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կրթաթոշակ</w:t>
            </w:r>
            <w:proofErr w:type="spellEnd"/>
            <w:r w:rsidRPr="00C1778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D672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տրամադրման</w:t>
            </w:r>
            <w:proofErr w:type="spellEnd"/>
            <w:r w:rsidR="004D672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D672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գործընթաց</w:t>
            </w:r>
            <w:proofErr w:type="spellEnd"/>
          </w:p>
          <w:p w14:paraId="16F5DEDD" w14:textId="7BDB06B2" w:rsidR="002A13DC" w:rsidRPr="002A13DC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37D27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953C32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3438D4" w14:textId="2EFCC117" w:rsidR="002A13DC" w:rsidRPr="00C1778E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60E417" w14:textId="3BC0218B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B345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102B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39140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7C34DA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003C8" w14:textId="43F238DC" w:rsidR="002A13DC" w:rsidRPr="00C1778E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</w:tr>
      <w:tr w:rsidR="002A13DC" w:rsidRPr="008E17D7" w14:paraId="5BFA61CB" w14:textId="77777777" w:rsidTr="00527954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09000A" w14:textId="02003F03" w:rsidR="002A13DC" w:rsidRPr="002A13DC" w:rsidRDefault="002A13DC" w:rsidP="00506A48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Տնօրենի</w:t>
            </w:r>
            <w:proofErr w:type="spellEnd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թափուր</w:t>
            </w:r>
            <w:proofErr w:type="spellEnd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պաշտոնի</w:t>
            </w:r>
            <w:proofErr w:type="spellEnd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համար</w:t>
            </w:r>
            <w:proofErr w:type="spellEnd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մրցույթի</w:t>
            </w:r>
            <w:proofErr w:type="spellEnd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A13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անցկացում</w:t>
            </w:r>
            <w:proofErr w:type="spellEnd"/>
          </w:p>
          <w:p w14:paraId="283853C3" w14:textId="77777777" w:rsidR="002A13DC" w:rsidRPr="008E17D7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22A06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2D4E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EED958" w14:textId="04DE124F" w:rsidR="002A13DC" w:rsidRPr="00D77F8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14D19E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BA93A2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D2E9B3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5C41B0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5885CC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509F42" w14:textId="3E045C5F" w:rsidR="002A13DC" w:rsidRPr="00D77F8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</w:tr>
      <w:tr w:rsidR="002A13DC" w:rsidRPr="008E17D7" w14:paraId="7D22E617" w14:textId="77777777" w:rsidTr="00527954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7A35D" w14:textId="410FD03F" w:rsidR="002A13DC" w:rsidRPr="00515848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Այլ</w:t>
            </w:r>
            <w:proofErr w:type="spellEnd"/>
            <w:r w:rsidRPr="00515848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պետական</w:t>
            </w:r>
            <w:proofErr w:type="spellEnd"/>
            <w:r w:rsidRPr="00515848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մարմինների</w:t>
            </w:r>
            <w:proofErr w:type="spellEnd"/>
            <w:r w:rsidRPr="00515848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ղեկավարների</w:t>
            </w:r>
            <w:proofErr w:type="spellEnd"/>
            <w:r w:rsidRPr="00515848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0"/>
                <w:szCs w:val="20"/>
              </w:rPr>
              <w:t>ապօրինություններ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2FE73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F86F8B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DC2BBF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708CA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91562" w14:textId="7E47D2C8" w:rsidR="002A13DC" w:rsidRPr="00506A48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237AF7" w14:textId="1124179C" w:rsidR="002A13DC" w:rsidRPr="00D77F8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11E08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5C5E82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5A23F9" w14:textId="0711C26C" w:rsidR="002A13DC" w:rsidRPr="00506A48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</w:tr>
      <w:tr w:rsidR="002A13DC" w:rsidRPr="008E17D7" w14:paraId="555E454D" w14:textId="77777777" w:rsidTr="00527954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088733" w14:textId="6FF44B11" w:rsidR="002A13DC" w:rsidRDefault="002A13DC" w:rsidP="007629FB">
            <w:pPr>
              <w:spacing w:after="100" w:afterAutospacing="1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Այլ բնույթի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3798F4" w14:textId="09F0C0BE" w:rsidR="002A13DC" w:rsidRP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391FF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34B6CF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55EE81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B9364" w14:textId="77777777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425CF0" w14:textId="77777777" w:rsidR="002A13DC" w:rsidRPr="00D77F8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F43589" w14:textId="77777777" w:rsidR="002A13DC" w:rsidRPr="008E17D7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2FA325" w14:textId="4F2693A4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69425" w14:textId="15FAE61A" w:rsidR="002A13D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</w:p>
        </w:tc>
      </w:tr>
      <w:tr w:rsidR="002A13DC" w:rsidRPr="008E17D7" w14:paraId="1CB5ED80" w14:textId="77777777" w:rsidTr="00527954">
        <w:trPr>
          <w:trHeight w:val="44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F450F" w14:textId="77777777" w:rsidR="002A13DC" w:rsidRPr="008E17D7" w:rsidRDefault="002A13DC" w:rsidP="00850B88">
            <w:pPr>
              <w:spacing w:after="100" w:afterAutospacing="1"/>
              <w:ind w:left="-144" w:firstLine="567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E17D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A91E14" w14:textId="4FD11304" w:rsidR="002A13DC" w:rsidRPr="00D77F8C" w:rsidRDefault="00FC4957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39FA3" w14:textId="50E1E369" w:rsidR="002A13DC" w:rsidRPr="00D77F8C" w:rsidRDefault="002A13DC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EBCE00" w14:textId="56710809" w:rsidR="002A13DC" w:rsidRPr="00D77F8C" w:rsidRDefault="002A13DC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5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35D9C5" w14:textId="494E28F8" w:rsidR="002A13DC" w:rsidRPr="00D77F8C" w:rsidRDefault="002A13DC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F0074D" w14:textId="56869AEB" w:rsidR="002A13DC" w:rsidRPr="00D77F8C" w:rsidRDefault="002A13DC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21785A" w14:textId="42723F52" w:rsidR="002A13DC" w:rsidRPr="00D77F8C" w:rsidRDefault="002A13DC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EFA16E" w14:textId="254E2668" w:rsidR="002A13DC" w:rsidRPr="00D77F8C" w:rsidRDefault="002A13DC" w:rsidP="00D77F8C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DD6A24" w14:textId="22D36CE0" w:rsidR="002A13DC" w:rsidRDefault="00FC4957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4D5B56" w14:textId="609B65A5" w:rsidR="002A13DC" w:rsidRPr="00D77F8C" w:rsidRDefault="002A13DC" w:rsidP="005A76D5">
            <w:pPr>
              <w:ind w:left="-709" w:firstLine="567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="00FC4957">
              <w:rPr>
                <w:rFonts w:ascii="GHEA Grapalat" w:hAnsi="GHEA Grapalat"/>
                <w:b/>
                <w:sz w:val="20"/>
                <w:szCs w:val="20"/>
              </w:rPr>
              <w:t>4</w:t>
            </w:r>
          </w:p>
        </w:tc>
      </w:tr>
    </w:tbl>
    <w:p w14:paraId="0A6519B3" w14:textId="77777777" w:rsidR="00EA5D4F" w:rsidRPr="008E17D7" w:rsidRDefault="00EA5D4F" w:rsidP="00826BB2">
      <w:pPr>
        <w:ind w:left="-709" w:firstLine="567"/>
        <w:jc w:val="both"/>
        <w:rPr>
          <w:rFonts w:ascii="GHEA Grapalat" w:hAnsi="GHEA Grapalat"/>
          <w:b/>
          <w:lang w:val="hy-AM"/>
        </w:rPr>
      </w:pPr>
    </w:p>
    <w:p w14:paraId="6397A577" w14:textId="2637EC44" w:rsidR="00EA5D4F" w:rsidRPr="008E17D7" w:rsidRDefault="00CF0802" w:rsidP="00E81769">
      <w:pPr>
        <w:spacing w:line="360" w:lineRule="auto"/>
        <w:ind w:firstLine="567"/>
        <w:jc w:val="both"/>
        <w:rPr>
          <w:rFonts w:ascii="GHEA Grapalat" w:hAnsi="GHEA Grapalat"/>
          <w:b/>
          <w:bCs/>
          <w:noProof/>
          <w:lang w:val="af-ZA" w:eastAsia="ru-RU"/>
        </w:rPr>
      </w:pPr>
      <w:r w:rsidRPr="008E17D7">
        <w:rPr>
          <w:rFonts w:ascii="GHEA Grapalat" w:hAnsi="GHEA Grapalat"/>
          <w:b/>
          <w:bCs/>
          <w:noProof/>
          <w:lang w:val="af-ZA" w:eastAsia="ru-RU"/>
        </w:rPr>
        <w:lastRenderedPageBreak/>
        <w:t xml:space="preserve">Առավել շատ բարձրացված հարցերը վերաբերում են </w:t>
      </w:r>
      <w:r w:rsidR="00995FED" w:rsidRPr="008E17D7">
        <w:rPr>
          <w:rFonts w:ascii="GHEA Grapalat" w:hAnsi="GHEA Grapalat"/>
          <w:b/>
          <w:bCs/>
          <w:noProof/>
          <w:lang w:val="hy-AM" w:eastAsia="ru-RU"/>
        </w:rPr>
        <w:t xml:space="preserve">տնօրենի </w:t>
      </w:r>
      <w:r w:rsidR="00C22C85" w:rsidRPr="008E17D7">
        <w:rPr>
          <w:rFonts w:ascii="GHEA Grapalat" w:hAnsi="GHEA Grapalat"/>
          <w:b/>
          <w:bCs/>
          <w:noProof/>
          <w:lang w:val="hy-AM" w:eastAsia="ru-RU"/>
        </w:rPr>
        <w:t>կողմից թույլ տրված անօրինականություններին</w:t>
      </w:r>
      <w:r w:rsidRPr="008E17D7">
        <w:rPr>
          <w:rFonts w:ascii="GHEA Grapalat" w:hAnsi="GHEA Grapalat"/>
          <w:b/>
          <w:bCs/>
          <w:noProof/>
          <w:lang w:val="af-ZA" w:eastAsia="ru-RU"/>
        </w:rPr>
        <w:t xml:space="preserve">: </w:t>
      </w:r>
    </w:p>
    <w:p w14:paraId="4BB3C456" w14:textId="15CC109A" w:rsidR="00252121" w:rsidRPr="008E17D7" w:rsidRDefault="000B7219" w:rsidP="00E81769">
      <w:pPr>
        <w:spacing w:line="360" w:lineRule="auto"/>
        <w:ind w:firstLine="567"/>
        <w:jc w:val="both"/>
        <w:rPr>
          <w:rFonts w:ascii="GHEA Grapalat" w:hAnsi="GHEA Grapalat"/>
          <w:b/>
          <w:bCs/>
          <w:noProof/>
          <w:lang w:val="af-ZA" w:eastAsia="ru-RU"/>
        </w:rPr>
      </w:pPr>
      <w:r w:rsidRPr="008E17D7">
        <w:rPr>
          <w:rFonts w:ascii="GHEA Grapalat" w:hAnsi="GHEA Grapalat"/>
          <w:bCs/>
          <w:noProof/>
          <w:lang w:val="hy-AM" w:eastAsia="ru-RU"/>
        </w:rPr>
        <w:t>Այս</w:t>
      </w:r>
      <w:r w:rsidRPr="008E17D7">
        <w:rPr>
          <w:rFonts w:ascii="GHEA Grapalat" w:hAnsi="GHEA Grapalat"/>
          <w:noProof/>
          <w:lang w:val="hy-AM" w:eastAsia="ru-RU"/>
        </w:rPr>
        <w:t xml:space="preserve"> </w:t>
      </w:r>
      <w:r w:rsidR="004D596B" w:rsidRPr="008E17D7">
        <w:rPr>
          <w:rFonts w:ascii="GHEA Grapalat" w:hAnsi="GHEA Grapalat"/>
          <w:noProof/>
          <w:lang w:val="af-ZA" w:eastAsia="ru-RU"/>
        </w:rPr>
        <w:t>հարց</w:t>
      </w:r>
      <w:r w:rsidR="00AD0372" w:rsidRPr="008E17D7">
        <w:rPr>
          <w:rFonts w:ascii="GHEA Grapalat" w:hAnsi="GHEA Grapalat"/>
          <w:noProof/>
          <w:lang w:val="hy-AM" w:eastAsia="ru-RU"/>
        </w:rPr>
        <w:t>ին առավել շատ անդրադարձ է արվել ոչ միայն</w:t>
      </w:r>
      <w:r w:rsidR="00100606" w:rsidRPr="008E17D7">
        <w:rPr>
          <w:rFonts w:ascii="GHEA Grapalat" w:hAnsi="GHEA Grapalat"/>
          <w:noProof/>
          <w:lang w:val="hy-AM" w:eastAsia="ru-RU"/>
        </w:rPr>
        <w:t xml:space="preserve"> 202</w:t>
      </w:r>
      <w:r w:rsidR="00071C2A" w:rsidRPr="00071C2A">
        <w:rPr>
          <w:rFonts w:ascii="GHEA Grapalat" w:hAnsi="GHEA Grapalat"/>
          <w:noProof/>
          <w:lang w:val="af-ZA" w:eastAsia="ru-RU"/>
        </w:rPr>
        <w:t>3</w:t>
      </w:r>
      <w:r w:rsidR="00AD0372" w:rsidRPr="008E17D7">
        <w:rPr>
          <w:rFonts w:ascii="GHEA Grapalat" w:hAnsi="GHEA Grapalat"/>
          <w:noProof/>
          <w:lang w:val="hy-AM" w:eastAsia="ru-RU"/>
        </w:rPr>
        <w:t xml:space="preserve"> թվականի</w:t>
      </w:r>
      <w:r w:rsidR="00C22C85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100606" w:rsidRPr="008E17D7">
        <w:rPr>
          <w:rFonts w:ascii="GHEA Grapalat" w:hAnsi="GHEA Grapalat"/>
          <w:noProof/>
          <w:lang w:val="af-ZA" w:eastAsia="ru-RU"/>
        </w:rPr>
        <w:t>1-</w:t>
      </w:r>
      <w:r w:rsidR="00100606" w:rsidRPr="008E17D7">
        <w:rPr>
          <w:rFonts w:ascii="GHEA Grapalat" w:hAnsi="GHEA Grapalat"/>
          <w:noProof/>
          <w:lang w:eastAsia="ru-RU"/>
        </w:rPr>
        <w:t>ին</w:t>
      </w:r>
      <w:r w:rsidR="00AD0372" w:rsidRPr="008E17D7">
        <w:rPr>
          <w:rFonts w:ascii="GHEA Grapalat" w:hAnsi="GHEA Grapalat"/>
          <w:noProof/>
          <w:lang w:val="hy-AM" w:eastAsia="ru-RU"/>
        </w:rPr>
        <w:t xml:space="preserve"> կիսամյակում </w:t>
      </w:r>
      <w:r w:rsidR="00AD0372" w:rsidRPr="008E17D7">
        <w:rPr>
          <w:rFonts w:ascii="GHEA Grapalat" w:hAnsi="GHEA Grapalat"/>
          <w:bCs/>
          <w:noProof/>
          <w:lang w:val="af-ZA" w:eastAsia="ru-RU"/>
        </w:rPr>
        <w:t>(</w:t>
      </w:r>
      <w:r w:rsidR="00E4063C" w:rsidRPr="008E17D7">
        <w:rPr>
          <w:rFonts w:ascii="GHEA Grapalat" w:hAnsi="GHEA Grapalat"/>
          <w:bCs/>
          <w:noProof/>
          <w:lang w:val="hy-AM" w:eastAsia="ru-RU"/>
        </w:rPr>
        <w:t xml:space="preserve">դիմում–բողոքներից </w:t>
      </w:r>
      <w:r w:rsidR="00B66FFC" w:rsidRPr="008E17D7">
        <w:rPr>
          <w:rFonts w:ascii="GHEA Grapalat" w:hAnsi="GHEA Grapalat"/>
          <w:bCs/>
          <w:noProof/>
          <w:lang w:val="hy-AM" w:eastAsia="ru-RU"/>
        </w:rPr>
        <w:t>1</w:t>
      </w:r>
      <w:r w:rsidR="00071C2A" w:rsidRPr="00071C2A">
        <w:rPr>
          <w:rFonts w:ascii="GHEA Grapalat" w:hAnsi="GHEA Grapalat"/>
          <w:bCs/>
          <w:noProof/>
          <w:lang w:val="af-ZA" w:eastAsia="ru-RU"/>
        </w:rPr>
        <w:t>0</w:t>
      </w:r>
      <w:r w:rsidR="00AD0372" w:rsidRPr="008E17D7">
        <w:rPr>
          <w:rFonts w:ascii="GHEA Grapalat" w:hAnsi="GHEA Grapalat"/>
          <w:bCs/>
          <w:noProof/>
          <w:lang w:val="af-ZA" w:eastAsia="ru-RU"/>
        </w:rPr>
        <w:t>-ում</w:t>
      </w:r>
      <w:r w:rsidR="00AD0372" w:rsidRPr="008E17D7">
        <w:rPr>
          <w:rFonts w:ascii="GHEA Grapalat" w:hAnsi="GHEA Grapalat"/>
          <w:bCs/>
          <w:noProof/>
          <w:lang w:val="hy-AM" w:eastAsia="ru-RU"/>
        </w:rPr>
        <w:t>՝</w:t>
      </w:r>
      <w:r w:rsidR="00AD0372" w:rsidRPr="008E17D7">
        <w:rPr>
          <w:rFonts w:ascii="GHEA Grapalat" w:hAnsi="GHEA Grapalat"/>
          <w:b/>
          <w:bCs/>
          <w:noProof/>
          <w:lang w:val="af-ZA" w:eastAsia="ru-RU"/>
        </w:rPr>
        <w:t xml:space="preserve"> </w:t>
      </w:r>
      <w:r w:rsidR="00AD0372" w:rsidRPr="008E17D7">
        <w:rPr>
          <w:rFonts w:ascii="GHEA Grapalat" w:hAnsi="GHEA Grapalat"/>
          <w:noProof/>
          <w:lang w:val="af-ZA" w:eastAsia="ru-RU"/>
        </w:rPr>
        <w:t>(</w:t>
      </w:r>
      <w:r w:rsidR="00071C2A">
        <w:rPr>
          <w:rFonts w:ascii="GHEA Grapalat" w:hAnsi="GHEA Grapalat"/>
          <w:noProof/>
          <w:lang w:val="af-ZA" w:eastAsia="ru-RU"/>
        </w:rPr>
        <w:t>47.6</w:t>
      </w:r>
      <w:r w:rsidR="00AD0372" w:rsidRPr="008E17D7">
        <w:rPr>
          <w:rFonts w:ascii="GHEA Grapalat" w:hAnsi="GHEA Grapalat"/>
          <w:noProof/>
          <w:lang w:val="af-ZA" w:eastAsia="ru-RU"/>
        </w:rPr>
        <w:t>%)</w:t>
      </w:r>
      <w:r w:rsidR="00E96689" w:rsidRPr="008E17D7">
        <w:rPr>
          <w:rFonts w:ascii="GHEA Grapalat" w:hAnsi="GHEA Grapalat"/>
          <w:noProof/>
          <w:lang w:val="af-ZA" w:eastAsia="ru-RU"/>
        </w:rPr>
        <w:t>)</w:t>
      </w:r>
      <w:r w:rsidR="00AD0372" w:rsidRPr="008E17D7">
        <w:rPr>
          <w:rFonts w:ascii="GHEA Grapalat" w:hAnsi="GHEA Grapalat"/>
          <w:noProof/>
          <w:lang w:val="hy-AM" w:eastAsia="ru-RU"/>
        </w:rPr>
        <w:t xml:space="preserve">, այլև </w:t>
      </w:r>
      <w:r w:rsidR="004D596B" w:rsidRPr="008E17D7">
        <w:rPr>
          <w:rFonts w:ascii="GHEA Grapalat" w:hAnsi="GHEA Grapalat"/>
          <w:noProof/>
          <w:lang w:val="af-ZA" w:eastAsia="ru-RU"/>
        </w:rPr>
        <w:t xml:space="preserve">նախորդ </w:t>
      </w:r>
      <w:r w:rsidR="00AD0372" w:rsidRPr="008E17D7">
        <w:rPr>
          <w:rFonts w:ascii="GHEA Grapalat" w:hAnsi="GHEA Grapalat"/>
          <w:noProof/>
          <w:lang w:val="hy-AM" w:eastAsia="ru-RU"/>
        </w:rPr>
        <w:t>2 հաշվետու ժամանակահատվածներում</w:t>
      </w:r>
      <w:r w:rsidRPr="008E17D7">
        <w:rPr>
          <w:rFonts w:ascii="GHEA Grapalat" w:hAnsi="GHEA Grapalat"/>
          <w:noProof/>
          <w:lang w:val="hy-AM" w:eastAsia="ru-RU"/>
        </w:rPr>
        <w:t xml:space="preserve"> </w:t>
      </w:r>
      <w:r w:rsidR="00252121" w:rsidRPr="008E17D7">
        <w:rPr>
          <w:rFonts w:ascii="GHEA Grapalat" w:hAnsi="GHEA Grapalat"/>
          <w:noProof/>
          <w:lang w:val="af-ZA" w:eastAsia="ru-RU"/>
        </w:rPr>
        <w:t>(</w:t>
      </w:r>
      <w:r w:rsidR="00476CEF" w:rsidRPr="008E17D7">
        <w:rPr>
          <w:rFonts w:ascii="GHEA Grapalat" w:hAnsi="GHEA Grapalat"/>
          <w:noProof/>
          <w:lang w:val="af-ZA" w:eastAsia="ru-RU"/>
        </w:rPr>
        <w:t>20</w:t>
      </w:r>
      <w:r w:rsidR="00B66FFC" w:rsidRPr="008E17D7">
        <w:rPr>
          <w:rFonts w:ascii="GHEA Grapalat" w:hAnsi="GHEA Grapalat"/>
          <w:noProof/>
          <w:lang w:val="hy-AM" w:eastAsia="ru-RU"/>
        </w:rPr>
        <w:t>2</w:t>
      </w:r>
      <w:r w:rsidR="00071C2A" w:rsidRPr="00071C2A">
        <w:rPr>
          <w:rFonts w:ascii="GHEA Grapalat" w:hAnsi="GHEA Grapalat"/>
          <w:noProof/>
          <w:lang w:val="af-ZA" w:eastAsia="ru-RU"/>
        </w:rPr>
        <w:t>2</w:t>
      </w:r>
      <w:r w:rsidR="00476CEF" w:rsidRPr="008E17D7">
        <w:rPr>
          <w:rFonts w:ascii="GHEA Grapalat" w:hAnsi="GHEA Grapalat"/>
          <w:noProof/>
          <w:lang w:val="af-ZA" w:eastAsia="ru-RU"/>
        </w:rPr>
        <w:t xml:space="preserve"> թվականի </w:t>
      </w:r>
      <w:r w:rsidR="00071C2A" w:rsidRPr="008E17D7">
        <w:rPr>
          <w:rFonts w:ascii="GHEA Grapalat" w:hAnsi="GHEA Grapalat"/>
          <w:noProof/>
          <w:lang w:val="af-ZA" w:eastAsia="ru-RU"/>
        </w:rPr>
        <w:t>1-</w:t>
      </w:r>
      <w:r w:rsidR="00071C2A" w:rsidRPr="008E17D7">
        <w:rPr>
          <w:rFonts w:ascii="GHEA Grapalat" w:hAnsi="GHEA Grapalat"/>
          <w:noProof/>
          <w:lang w:eastAsia="ru-RU"/>
        </w:rPr>
        <w:t>ին</w:t>
      </w:r>
      <w:r w:rsidR="00071C2A" w:rsidRPr="008E17D7">
        <w:rPr>
          <w:rFonts w:ascii="GHEA Grapalat" w:hAnsi="GHEA Grapalat"/>
          <w:noProof/>
          <w:lang w:val="af-ZA" w:eastAsia="ru-RU"/>
        </w:rPr>
        <w:t xml:space="preserve"> </w:t>
      </w:r>
      <w:r w:rsidR="00100606" w:rsidRPr="008E17D7">
        <w:rPr>
          <w:rFonts w:ascii="GHEA Grapalat" w:hAnsi="GHEA Grapalat"/>
          <w:noProof/>
          <w:lang w:val="af-ZA" w:eastAsia="ru-RU"/>
        </w:rPr>
        <w:t xml:space="preserve">կիսամյակում` </w:t>
      </w:r>
      <w:r w:rsidR="00071C2A">
        <w:rPr>
          <w:rFonts w:ascii="GHEA Grapalat" w:hAnsi="GHEA Grapalat"/>
          <w:noProof/>
          <w:lang w:val="af-ZA" w:eastAsia="ru-RU"/>
        </w:rPr>
        <w:t>19 դիմում-բողոքներից 12-ում</w:t>
      </w:r>
      <w:r w:rsidR="00100606" w:rsidRPr="008E17D7">
        <w:rPr>
          <w:rFonts w:ascii="GHEA Grapalat" w:hAnsi="GHEA Grapalat"/>
          <w:noProof/>
          <w:lang w:val="af-ZA" w:eastAsia="ru-RU"/>
        </w:rPr>
        <w:t xml:space="preserve"> (</w:t>
      </w:r>
      <w:r w:rsidR="00071C2A">
        <w:rPr>
          <w:rFonts w:ascii="GHEA Grapalat" w:hAnsi="GHEA Grapalat"/>
          <w:noProof/>
          <w:lang w:val="af-ZA" w:eastAsia="ru-RU"/>
        </w:rPr>
        <w:t>63</w:t>
      </w:r>
      <w:r w:rsidR="00100606" w:rsidRPr="008E17D7">
        <w:rPr>
          <w:rFonts w:ascii="GHEA Grapalat" w:hAnsi="GHEA Grapalat"/>
          <w:noProof/>
          <w:lang w:val="af-ZA" w:eastAsia="ru-RU"/>
        </w:rPr>
        <w:t>%)</w:t>
      </w:r>
      <w:r w:rsidR="00071C2A">
        <w:rPr>
          <w:rFonts w:ascii="GHEA Grapalat" w:hAnsi="GHEA Grapalat"/>
          <w:noProof/>
          <w:lang w:val="af-ZA" w:eastAsia="ru-RU"/>
        </w:rPr>
        <w:t xml:space="preserve"> և </w:t>
      </w:r>
      <w:r w:rsidR="00071C2A" w:rsidRPr="008E17D7">
        <w:rPr>
          <w:rFonts w:ascii="GHEA Grapalat" w:hAnsi="GHEA Grapalat"/>
          <w:noProof/>
          <w:lang w:val="af-ZA" w:eastAsia="ru-RU"/>
        </w:rPr>
        <w:t>2-րդ</w:t>
      </w:r>
      <w:r w:rsidR="00100606" w:rsidRPr="008E17D7">
        <w:rPr>
          <w:rFonts w:ascii="GHEA Grapalat" w:hAnsi="GHEA Grapalat"/>
          <w:noProof/>
          <w:lang w:val="af-ZA" w:eastAsia="ru-RU"/>
        </w:rPr>
        <w:t xml:space="preserve"> </w:t>
      </w:r>
      <w:r w:rsidR="00476CEF" w:rsidRPr="008E17D7">
        <w:rPr>
          <w:rFonts w:ascii="GHEA Grapalat" w:hAnsi="GHEA Grapalat"/>
          <w:noProof/>
          <w:lang w:val="af-ZA" w:eastAsia="ru-RU"/>
        </w:rPr>
        <w:t>կիսամյակում</w:t>
      </w:r>
      <w:r w:rsidR="00A82491" w:rsidRPr="008E17D7">
        <w:rPr>
          <w:rFonts w:ascii="GHEA Grapalat" w:hAnsi="GHEA Grapalat"/>
          <w:noProof/>
          <w:lang w:val="hy-AM" w:eastAsia="ru-RU"/>
        </w:rPr>
        <w:t>՝</w:t>
      </w:r>
      <w:r w:rsidR="00476CEF" w:rsidRPr="008E17D7">
        <w:rPr>
          <w:rFonts w:ascii="GHEA Grapalat" w:hAnsi="GHEA Grapalat"/>
          <w:noProof/>
          <w:lang w:val="af-ZA" w:eastAsia="ru-RU"/>
        </w:rPr>
        <w:t xml:space="preserve"> </w:t>
      </w:r>
      <w:r w:rsidR="00071C2A">
        <w:rPr>
          <w:rFonts w:ascii="GHEA Grapalat" w:hAnsi="GHEA Grapalat"/>
          <w:noProof/>
          <w:lang w:val="af-ZA" w:eastAsia="ru-RU"/>
        </w:rPr>
        <w:t xml:space="preserve">44 դիմում-բողոքներից </w:t>
      </w:r>
      <w:r w:rsidR="00B66FFC" w:rsidRPr="008E17D7">
        <w:rPr>
          <w:rFonts w:ascii="GHEA Grapalat" w:hAnsi="GHEA Grapalat"/>
          <w:noProof/>
          <w:lang w:val="hy-AM" w:eastAsia="ru-RU"/>
        </w:rPr>
        <w:t>12</w:t>
      </w:r>
      <w:r w:rsidR="00100606" w:rsidRPr="008E17D7">
        <w:rPr>
          <w:rFonts w:ascii="GHEA Grapalat" w:hAnsi="GHEA Grapalat"/>
          <w:noProof/>
          <w:lang w:val="af-ZA" w:eastAsia="ru-RU"/>
        </w:rPr>
        <w:t xml:space="preserve"> </w:t>
      </w:r>
      <w:r w:rsidR="00071C2A" w:rsidRPr="00071C2A">
        <w:rPr>
          <w:rFonts w:ascii="GHEA Grapalat" w:hAnsi="GHEA Grapalat"/>
          <w:noProof/>
          <w:lang w:val="af-ZA" w:eastAsia="ru-RU"/>
        </w:rPr>
        <w:t>-</w:t>
      </w:r>
      <w:r w:rsidR="00071C2A">
        <w:rPr>
          <w:rFonts w:ascii="GHEA Grapalat" w:hAnsi="GHEA Grapalat"/>
          <w:noProof/>
          <w:lang w:val="af-ZA" w:eastAsia="ru-RU"/>
        </w:rPr>
        <w:t xml:space="preserve">ում </w:t>
      </w:r>
      <w:r w:rsidR="00B66FFC" w:rsidRPr="008E17D7">
        <w:rPr>
          <w:rFonts w:ascii="GHEA Grapalat" w:hAnsi="GHEA Grapalat"/>
          <w:noProof/>
          <w:lang w:val="af-ZA" w:eastAsia="ru-RU"/>
        </w:rPr>
        <w:t>(</w:t>
      </w:r>
      <w:r w:rsidR="00071C2A">
        <w:rPr>
          <w:rFonts w:ascii="GHEA Grapalat" w:hAnsi="GHEA Grapalat"/>
          <w:noProof/>
          <w:lang w:val="af-ZA" w:eastAsia="ru-RU"/>
        </w:rPr>
        <w:t>27</w:t>
      </w:r>
      <w:r w:rsidR="00476CEF" w:rsidRPr="008E17D7">
        <w:rPr>
          <w:rFonts w:ascii="GHEA Grapalat" w:hAnsi="GHEA Grapalat"/>
          <w:noProof/>
          <w:lang w:val="af-ZA" w:eastAsia="ru-RU"/>
        </w:rPr>
        <w:t>%</w:t>
      </w:r>
      <w:r w:rsidR="00A624CB" w:rsidRPr="008E17D7">
        <w:rPr>
          <w:rFonts w:ascii="GHEA Grapalat" w:hAnsi="GHEA Grapalat"/>
          <w:noProof/>
          <w:lang w:val="af-ZA" w:eastAsia="ru-RU"/>
        </w:rPr>
        <w:t>))</w:t>
      </w:r>
      <w:r w:rsidR="00100606" w:rsidRPr="008E17D7">
        <w:rPr>
          <w:rFonts w:ascii="GHEA Grapalat" w:hAnsi="GHEA Grapalat"/>
          <w:noProof/>
          <w:lang w:val="af-ZA" w:eastAsia="ru-RU"/>
        </w:rPr>
        <w:t>:</w:t>
      </w:r>
    </w:p>
    <w:p w14:paraId="27886F53" w14:textId="270BD991" w:rsidR="000A225F" w:rsidRPr="00821408" w:rsidRDefault="000A225F" w:rsidP="00DE502D">
      <w:pPr>
        <w:rPr>
          <w:rFonts w:ascii="GHEA Grapalat" w:hAnsi="GHEA Grapalat"/>
          <w:b/>
          <w:lang w:val="af-ZA"/>
        </w:rPr>
      </w:pPr>
    </w:p>
    <w:tbl>
      <w:tblPr>
        <w:tblW w:w="10528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9"/>
        <w:gridCol w:w="1189"/>
      </w:tblGrid>
      <w:tr w:rsidR="00DE502D" w:rsidRPr="008E17D7" w14:paraId="6D1EEF85" w14:textId="77777777" w:rsidTr="005B6127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</w:tcPr>
          <w:p w14:paraId="42123D37" w14:textId="311EB89A" w:rsidR="00DE502D" w:rsidRPr="009635D5" w:rsidRDefault="00DE502D" w:rsidP="00AB29DE">
            <w:pPr>
              <w:tabs>
                <w:tab w:val="left" w:pos="993"/>
              </w:tabs>
              <w:jc w:val="both"/>
              <w:rPr>
                <w:rFonts w:ascii="GHEA Grapalat" w:hAnsi="GHEA Grapalat"/>
                <w:b/>
                <w:i/>
              </w:rPr>
            </w:pPr>
            <w:r w:rsidRPr="008E17D7">
              <w:rPr>
                <w:rFonts w:ascii="GHEA Grapalat" w:hAnsi="GHEA Grapalat"/>
                <w:b/>
                <w:lang w:val="hy-AM"/>
              </w:rPr>
              <w:t>Աղյուսակ</w:t>
            </w:r>
            <w:r w:rsidRPr="008E17D7">
              <w:rPr>
                <w:rFonts w:ascii="GHEA Grapalat" w:hAnsi="GHEA Grapalat"/>
                <w:b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lang w:val="af-ZA"/>
              </w:rPr>
              <w:t xml:space="preserve">7: </w:t>
            </w:r>
            <w:r w:rsidRPr="008E17D7">
              <w:rPr>
                <w:rFonts w:ascii="GHEA Grapalat" w:hAnsi="GHEA Grapalat"/>
                <w:b/>
                <w:lang w:val="hy-AM"/>
              </w:rPr>
              <w:t>Հավաքագրված այլ տվյալներ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</w:tcPr>
          <w:p w14:paraId="50C33D99" w14:textId="3F2FA88A" w:rsidR="00DE502D" w:rsidRPr="008E17D7" w:rsidRDefault="004C247F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proofErr w:type="spellStart"/>
            <w:r>
              <w:rPr>
                <w:rFonts w:ascii="GHEA Grapalat" w:hAnsi="GHEA Grapalat"/>
                <w:b/>
                <w:i/>
              </w:rPr>
              <w:t>Թիվը</w:t>
            </w:r>
            <w:proofErr w:type="spellEnd"/>
          </w:p>
        </w:tc>
      </w:tr>
      <w:tr w:rsidR="00AB29DE" w:rsidRPr="008E17D7" w14:paraId="4698C7B5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2CA4F5" w14:textId="77777777" w:rsidR="00AB29DE" w:rsidRPr="008E17D7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</w:rPr>
              <w:t>Դիմողին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ուղարկվել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է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պատասխան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գրություն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C1103C" w14:textId="63D53E39" w:rsidR="00AB29DE" w:rsidRPr="001E75FE" w:rsidRDefault="001E75FE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r>
              <w:rPr>
                <w:rFonts w:ascii="GHEA Grapalat" w:hAnsi="GHEA Grapalat"/>
                <w:b/>
                <w:i/>
              </w:rPr>
              <w:t>21</w:t>
            </w:r>
          </w:p>
        </w:tc>
      </w:tr>
      <w:tr w:rsidR="001B1C55" w:rsidRPr="008E17D7" w14:paraId="6E99F89E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4B082" w14:textId="0BEEE00B" w:rsidR="001B1C55" w:rsidRPr="008E17D7" w:rsidRDefault="00351D79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</w:rPr>
              <w:t>Դիմողը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հրաժարվել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է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իր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դիմումից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E42CDE" w14:textId="4FB06956" w:rsidR="001B1C55" w:rsidRPr="008E17D7" w:rsidRDefault="005A76D5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r w:rsidRPr="008E17D7">
              <w:rPr>
                <w:rFonts w:ascii="GHEA Grapalat" w:hAnsi="GHEA Grapalat"/>
                <w:b/>
                <w:i/>
              </w:rPr>
              <w:t>1</w:t>
            </w:r>
          </w:p>
        </w:tc>
      </w:tr>
      <w:tr w:rsidR="00351D79" w:rsidRPr="008E17D7" w14:paraId="7E533A60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982B9" w14:textId="12717754" w:rsidR="00351D79" w:rsidRPr="008E17D7" w:rsidRDefault="00351D79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</w:rPr>
              <w:t>Դիմումը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ներկայացվել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է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առանց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ստորագրության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,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նշված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="00C2430A" w:rsidRPr="008E17D7">
              <w:rPr>
                <w:rFonts w:ascii="GHEA Grapalat" w:hAnsi="GHEA Grapalat"/>
                <w:b/>
                <w:i/>
              </w:rPr>
              <w:t>չէ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դիմողի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անունը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,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ազգանունը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,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հեռախոսահամարը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E8F030" w14:textId="4F4E198B" w:rsidR="00351D79" w:rsidRPr="001E75FE" w:rsidRDefault="001E75FE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r>
              <w:rPr>
                <w:rFonts w:ascii="GHEA Grapalat" w:hAnsi="GHEA Grapalat"/>
                <w:b/>
                <w:i/>
              </w:rPr>
              <w:t>2</w:t>
            </w:r>
          </w:p>
        </w:tc>
      </w:tr>
      <w:tr w:rsidR="00AB29DE" w:rsidRPr="008E17D7" w14:paraId="5E9C6979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32B192" w14:textId="77777777" w:rsidR="00AB29DE" w:rsidRPr="008E17D7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</w:rPr>
            </w:pPr>
            <w:r w:rsidRPr="008E17D7">
              <w:rPr>
                <w:rFonts w:ascii="GHEA Grapalat" w:hAnsi="GHEA Grapalat"/>
                <w:b/>
                <w:i/>
                <w:lang w:val="hy-AM"/>
              </w:rPr>
              <w:t>Դիմումում բարձրացված հարցերը դուրս են Կ</w:t>
            </w:r>
            <w:r w:rsidRPr="008E17D7">
              <w:rPr>
                <w:rFonts w:ascii="GHEA Grapalat" w:hAnsi="GHEA Grapalat"/>
                <w:b/>
                <w:i/>
              </w:rPr>
              <w:t>ՏՄ</w:t>
            </w:r>
            <w:r w:rsidRPr="008E17D7">
              <w:rPr>
                <w:rFonts w:ascii="GHEA Grapalat" w:hAnsi="GHEA Grapalat"/>
                <w:b/>
                <w:i/>
                <w:lang w:val="hy-AM"/>
              </w:rPr>
              <w:t xml:space="preserve"> լիազորությունների շրջանակներից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D320C2" w14:textId="6AF38D16" w:rsidR="00AB29DE" w:rsidRPr="00D31690" w:rsidRDefault="00D31690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r>
              <w:rPr>
                <w:rFonts w:ascii="GHEA Grapalat" w:hAnsi="GHEA Grapalat"/>
                <w:b/>
                <w:i/>
              </w:rPr>
              <w:t>5</w:t>
            </w:r>
          </w:p>
        </w:tc>
      </w:tr>
      <w:tr w:rsidR="00AB29DE" w:rsidRPr="008E17D7" w14:paraId="720092E5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872D3C" w14:textId="77777777" w:rsidR="00AB29DE" w:rsidRPr="008E17D7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</w:rPr>
            </w:pPr>
            <w:r w:rsidRPr="008E17D7">
              <w:rPr>
                <w:rFonts w:ascii="GHEA Grapalat" w:hAnsi="GHEA Grapalat"/>
                <w:b/>
                <w:i/>
                <w:lang w:val="hy-AM"/>
              </w:rPr>
              <w:t xml:space="preserve">Դիմումում բարձրացված հարցերը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մասամբ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r w:rsidRPr="008E17D7">
              <w:rPr>
                <w:rFonts w:ascii="GHEA Grapalat" w:hAnsi="GHEA Grapalat"/>
                <w:b/>
                <w:i/>
                <w:lang w:val="hy-AM"/>
              </w:rPr>
              <w:t>դուրս են Կ</w:t>
            </w:r>
            <w:r w:rsidRPr="008E17D7">
              <w:rPr>
                <w:rFonts w:ascii="GHEA Grapalat" w:hAnsi="GHEA Grapalat"/>
                <w:b/>
                <w:i/>
              </w:rPr>
              <w:t>ՏՄ</w:t>
            </w:r>
            <w:r w:rsidRPr="008E17D7">
              <w:rPr>
                <w:rFonts w:ascii="GHEA Grapalat" w:hAnsi="GHEA Grapalat"/>
                <w:b/>
                <w:i/>
                <w:lang w:val="hy-AM"/>
              </w:rPr>
              <w:t xml:space="preserve"> լիազորությունների շրջանակներից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DF2E51" w14:textId="5583CD88" w:rsidR="00AB29DE" w:rsidRPr="00D31690" w:rsidRDefault="00D31690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r>
              <w:rPr>
                <w:rFonts w:ascii="GHEA Grapalat" w:hAnsi="GHEA Grapalat"/>
                <w:b/>
                <w:i/>
              </w:rPr>
              <w:t>7</w:t>
            </w:r>
          </w:p>
        </w:tc>
      </w:tr>
      <w:tr w:rsidR="009C276F" w:rsidRPr="008E17D7" w14:paraId="4C2D7F60" w14:textId="77777777" w:rsidTr="004C291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974855" w14:textId="7416200A" w:rsidR="009C276F" w:rsidRPr="008E17D7" w:rsidRDefault="009C276F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</w:rPr>
            </w:pPr>
            <w:proofErr w:type="spellStart"/>
            <w:r w:rsidRPr="008E17D7">
              <w:rPr>
                <w:rFonts w:ascii="GHEA Grapalat" w:hAnsi="GHEA Grapalat"/>
                <w:b/>
                <w:i/>
              </w:rPr>
              <w:t>Կարճված</w:t>
            </w:r>
            <w:proofErr w:type="spellEnd"/>
            <w:r w:rsidRPr="008E17D7">
              <w:rPr>
                <w:rFonts w:ascii="GHEA Grapalat" w:hAnsi="GHEA Grapalat"/>
                <w:b/>
                <w:i/>
              </w:rPr>
              <w:t xml:space="preserve"> </w:t>
            </w:r>
            <w:proofErr w:type="spellStart"/>
            <w:r w:rsidRPr="008E17D7">
              <w:rPr>
                <w:rFonts w:ascii="GHEA Grapalat" w:hAnsi="GHEA Grapalat"/>
                <w:b/>
                <w:i/>
              </w:rPr>
              <w:t>դիմումներ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BEEA41" w14:textId="4D25A62C" w:rsidR="009C276F" w:rsidRPr="00D31690" w:rsidRDefault="00D708B4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</w:rPr>
            </w:pPr>
            <w:r>
              <w:rPr>
                <w:rFonts w:ascii="GHEA Grapalat" w:hAnsi="GHEA Grapalat"/>
                <w:b/>
                <w:i/>
              </w:rPr>
              <w:t>4</w:t>
            </w:r>
          </w:p>
        </w:tc>
      </w:tr>
    </w:tbl>
    <w:p w14:paraId="62EB4482" w14:textId="77777777" w:rsidR="009F3EDB" w:rsidRPr="008E17D7" w:rsidRDefault="009F3EDB" w:rsidP="0004158F">
      <w:pPr>
        <w:tabs>
          <w:tab w:val="left" w:pos="993"/>
        </w:tabs>
        <w:jc w:val="both"/>
        <w:rPr>
          <w:rFonts w:ascii="GHEA Grapalat" w:hAnsi="GHEA Grapalat"/>
          <w:lang w:val="af-ZA"/>
        </w:rPr>
      </w:pPr>
    </w:p>
    <w:p w14:paraId="6F31AB58" w14:textId="5125FED3" w:rsidR="00B65EC9" w:rsidRDefault="00B65EC9" w:rsidP="005014E4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b/>
          <w:lang w:val="af-ZA"/>
        </w:rPr>
      </w:pPr>
      <w:r w:rsidRPr="008E17D7">
        <w:rPr>
          <w:rFonts w:ascii="GHEA Grapalat" w:hAnsi="GHEA Grapalat"/>
          <w:b/>
          <w:lang w:val="af-ZA"/>
        </w:rPr>
        <w:t>Այսպիսով</w:t>
      </w:r>
      <w:r w:rsidR="006342B2" w:rsidRPr="008E17D7">
        <w:rPr>
          <w:rFonts w:ascii="GHEA Grapalat" w:hAnsi="GHEA Grapalat"/>
          <w:b/>
          <w:lang w:val="af-ZA"/>
        </w:rPr>
        <w:t>՝</w:t>
      </w:r>
    </w:p>
    <w:p w14:paraId="04DAD3B0" w14:textId="48E72786" w:rsidR="00DE502D" w:rsidRPr="00F123E4" w:rsidRDefault="009D13E1" w:rsidP="00F123E4">
      <w:pPr>
        <w:pStyle w:val="af"/>
        <w:numPr>
          <w:ilvl w:val="0"/>
          <w:numId w:val="29"/>
        </w:numPr>
        <w:tabs>
          <w:tab w:val="left" w:pos="142"/>
          <w:tab w:val="left" w:pos="810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դիմում-</w:t>
      </w:r>
      <w:r w:rsidR="006342B2" w:rsidRPr="008E17D7">
        <w:rPr>
          <w:rFonts w:ascii="GHEA Grapalat" w:hAnsi="GHEA Grapalat"/>
          <w:lang w:val="af-ZA"/>
        </w:rPr>
        <w:t>բողոքների թիվ</w:t>
      </w:r>
      <w:r w:rsidR="00CD664A" w:rsidRPr="008E17D7">
        <w:rPr>
          <w:rFonts w:ascii="GHEA Grapalat" w:hAnsi="GHEA Grapalat"/>
          <w:lang w:val="af-ZA"/>
        </w:rPr>
        <w:t xml:space="preserve">ը </w:t>
      </w:r>
      <w:r w:rsidR="00DE502D">
        <w:rPr>
          <w:rFonts w:ascii="GHEA Grapalat" w:hAnsi="GHEA Grapalat"/>
          <w:lang w:val="af-ZA"/>
        </w:rPr>
        <w:t>աճել</w:t>
      </w:r>
      <w:r w:rsidR="00CD664A" w:rsidRPr="008E17D7">
        <w:rPr>
          <w:rFonts w:ascii="GHEA Grapalat" w:hAnsi="GHEA Grapalat"/>
          <w:lang w:val="af-ZA"/>
        </w:rPr>
        <w:t xml:space="preserve"> </w:t>
      </w:r>
      <w:r w:rsidR="00DA62FE" w:rsidRPr="008E17D7">
        <w:rPr>
          <w:rFonts w:ascii="GHEA Grapalat" w:hAnsi="GHEA Grapalat"/>
          <w:lang w:val="af-ZA"/>
        </w:rPr>
        <w:t xml:space="preserve">է նախորդ տարվա նույն ժամանակահատվածի համեմատությամբ </w:t>
      </w:r>
      <w:r w:rsidR="00DE502D">
        <w:rPr>
          <w:rFonts w:ascii="GHEA Grapalat" w:hAnsi="GHEA Grapalat"/>
          <w:lang w:val="af-ZA"/>
        </w:rPr>
        <w:t>10.5</w:t>
      </w:r>
      <w:r w:rsidR="00F4269B" w:rsidRPr="008E17D7">
        <w:rPr>
          <w:rFonts w:ascii="GHEA Grapalat" w:hAnsi="GHEA Grapalat"/>
          <w:lang w:val="af-ZA"/>
        </w:rPr>
        <w:t>%-ով</w:t>
      </w:r>
      <w:r w:rsidR="00661FEE" w:rsidRPr="008E17D7">
        <w:rPr>
          <w:rFonts w:ascii="GHEA Grapalat" w:hAnsi="GHEA Grapalat"/>
          <w:lang w:val="af-ZA"/>
        </w:rPr>
        <w:t>,</w:t>
      </w:r>
      <w:r w:rsidR="00146EF5" w:rsidRPr="008E17D7">
        <w:rPr>
          <w:rFonts w:ascii="GHEA Grapalat" w:hAnsi="GHEA Grapalat"/>
          <w:lang w:val="af-ZA"/>
        </w:rPr>
        <w:t xml:space="preserve"> նախորդ </w:t>
      </w:r>
      <w:r w:rsidR="005424F8" w:rsidRPr="008E17D7">
        <w:rPr>
          <w:rFonts w:ascii="GHEA Grapalat" w:hAnsi="GHEA Grapalat"/>
          <w:lang w:val="af-ZA"/>
        </w:rPr>
        <w:t>կիսամյակի</w:t>
      </w:r>
      <w:r w:rsidR="00146EF5"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համեմատությամբ</w:t>
      </w:r>
      <w:r w:rsidR="00DE502D">
        <w:rPr>
          <w:rFonts w:ascii="GHEA Grapalat" w:hAnsi="GHEA Grapalat"/>
          <w:lang w:val="af-ZA"/>
        </w:rPr>
        <w:t xml:space="preserve"> նվազել է</w:t>
      </w:r>
      <w:r w:rsidR="00604DB2" w:rsidRPr="008E17D7">
        <w:rPr>
          <w:rFonts w:ascii="GHEA Grapalat" w:hAnsi="GHEA Grapalat"/>
          <w:lang w:val="af-ZA"/>
        </w:rPr>
        <w:t xml:space="preserve"> </w:t>
      </w:r>
      <w:r w:rsidR="00DE502D">
        <w:rPr>
          <w:rFonts w:ascii="GHEA Grapalat" w:hAnsi="GHEA Grapalat"/>
          <w:lang w:val="af-ZA"/>
        </w:rPr>
        <w:t>5</w:t>
      </w:r>
      <w:r w:rsidR="00CD664A" w:rsidRPr="008E17D7">
        <w:rPr>
          <w:rFonts w:ascii="GHEA Grapalat" w:hAnsi="GHEA Grapalat"/>
          <w:lang w:val="hy-AM"/>
        </w:rPr>
        <w:t>2</w:t>
      </w:r>
      <w:r w:rsidR="00B4012E" w:rsidRPr="008E17D7">
        <w:rPr>
          <w:rFonts w:ascii="GHEA Grapalat" w:hAnsi="GHEA Grapalat"/>
          <w:lang w:val="af-ZA"/>
        </w:rPr>
        <w:t>%-ո</w:t>
      </w:r>
      <w:r w:rsidRPr="008E17D7">
        <w:rPr>
          <w:rFonts w:ascii="GHEA Grapalat" w:hAnsi="GHEA Grapalat"/>
          <w:lang w:val="af-ZA"/>
        </w:rPr>
        <w:t>վ</w:t>
      </w:r>
      <w:r w:rsidR="00F24EEC" w:rsidRPr="008E17D7">
        <w:rPr>
          <w:rFonts w:ascii="GHEA Grapalat" w:hAnsi="GHEA Grapalat"/>
          <w:lang w:val="af-ZA"/>
        </w:rPr>
        <w:t>,</w:t>
      </w:r>
    </w:p>
    <w:p w14:paraId="5B4F4F9D" w14:textId="224CE90C" w:rsidR="0024730F" w:rsidRPr="00F123E4" w:rsidRDefault="002C69EC" w:rsidP="00F123E4">
      <w:pPr>
        <w:pStyle w:val="af"/>
        <w:numPr>
          <w:ilvl w:val="0"/>
          <w:numId w:val="29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ինչպես նախորդ ժամանակահատվածներում այս կիսամյակում ևս դիմում-բողոքների մեծ մասը վերաբերել է միջնակարգ կրթության ոլորտին,</w:t>
      </w:r>
    </w:p>
    <w:p w14:paraId="2C999FF1" w14:textId="38D93AA5" w:rsidR="0024730F" w:rsidRPr="005014E4" w:rsidRDefault="00DE502D" w:rsidP="00F123E4">
      <w:pPr>
        <w:pStyle w:val="af"/>
        <w:numPr>
          <w:ilvl w:val="0"/>
          <w:numId w:val="29"/>
        </w:numPr>
        <w:tabs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24730F">
        <w:rPr>
          <w:rFonts w:ascii="GHEA Grapalat" w:hAnsi="GHEA Grapalat"/>
          <w:lang w:val="af-ZA"/>
        </w:rPr>
        <w:t xml:space="preserve"> մ</w:t>
      </w:r>
      <w:r w:rsidR="00594768" w:rsidRPr="0024730F">
        <w:rPr>
          <w:rFonts w:ascii="GHEA Grapalat" w:hAnsi="GHEA Grapalat"/>
          <w:lang w:val="af-ZA"/>
        </w:rPr>
        <w:t>իջին մասնագիտական կրթ</w:t>
      </w:r>
      <w:r w:rsidR="00CD664A" w:rsidRPr="0024730F">
        <w:rPr>
          <w:rFonts w:ascii="GHEA Grapalat" w:hAnsi="GHEA Grapalat"/>
          <w:lang w:val="hy-AM"/>
        </w:rPr>
        <w:t xml:space="preserve">ության ոլորտի </w:t>
      </w:r>
      <w:r w:rsidRPr="0024730F">
        <w:rPr>
          <w:rFonts w:ascii="GHEA Grapalat" w:hAnsi="GHEA Grapalat"/>
          <w:lang w:val="af-ZA"/>
        </w:rPr>
        <w:t>5</w:t>
      </w:r>
      <w:r w:rsidR="00594768" w:rsidRPr="0024730F">
        <w:rPr>
          <w:rFonts w:ascii="GHEA Grapalat" w:hAnsi="GHEA Grapalat"/>
          <w:lang w:val="hy-AM"/>
        </w:rPr>
        <w:t xml:space="preserve"> </w:t>
      </w:r>
      <w:r w:rsidR="007E7177" w:rsidRPr="0024730F">
        <w:rPr>
          <w:rFonts w:ascii="GHEA Grapalat" w:hAnsi="GHEA Grapalat"/>
          <w:lang w:val="hy-AM"/>
        </w:rPr>
        <w:t>դիմում–բողոք</w:t>
      </w:r>
      <w:r w:rsidR="00594768" w:rsidRPr="0024730F">
        <w:rPr>
          <w:rFonts w:ascii="GHEA Grapalat" w:hAnsi="GHEA Grapalat"/>
          <w:lang w:val="hy-AM"/>
        </w:rPr>
        <w:t xml:space="preserve"> ուսումնական հաստատությունների գործունեության վերաբերյալ </w:t>
      </w:r>
      <w:r w:rsidR="004C247F">
        <w:rPr>
          <w:rFonts w:ascii="GHEA Grapalat" w:hAnsi="GHEA Grapalat"/>
          <w:lang w:val="en-US"/>
        </w:rPr>
        <w:t>է</w:t>
      </w:r>
      <w:r w:rsidR="00554424" w:rsidRPr="0024730F">
        <w:rPr>
          <w:rFonts w:ascii="GHEA Grapalat" w:hAnsi="GHEA Grapalat"/>
          <w:lang w:val="af-ZA"/>
        </w:rPr>
        <w:t xml:space="preserve">, </w:t>
      </w:r>
      <w:r w:rsidR="004C247F">
        <w:rPr>
          <w:rFonts w:ascii="GHEA Grapalat" w:hAnsi="GHEA Grapalat"/>
          <w:lang w:val="af-ZA"/>
        </w:rPr>
        <w:t>դրանցից</w:t>
      </w:r>
      <w:r w:rsidR="008F74F3" w:rsidRPr="0024730F">
        <w:rPr>
          <w:rFonts w:ascii="GHEA Grapalat" w:hAnsi="GHEA Grapalat"/>
          <w:lang w:val="af-ZA"/>
        </w:rPr>
        <w:t xml:space="preserve"> 3</w:t>
      </w:r>
      <w:r w:rsidR="004C247F">
        <w:rPr>
          <w:rFonts w:ascii="GHEA Grapalat" w:hAnsi="GHEA Grapalat"/>
          <w:lang w:val="af-ZA"/>
        </w:rPr>
        <w:t>-ը</w:t>
      </w:r>
      <w:r w:rsidR="00594768" w:rsidRPr="0024730F">
        <w:rPr>
          <w:rFonts w:ascii="GHEA Grapalat" w:hAnsi="GHEA Grapalat"/>
          <w:lang w:val="af-ZA"/>
        </w:rPr>
        <w:t xml:space="preserve"> վերաբերել </w:t>
      </w:r>
      <w:r w:rsidR="0017045D" w:rsidRPr="0024730F">
        <w:rPr>
          <w:rFonts w:ascii="GHEA Grapalat" w:hAnsi="GHEA Grapalat"/>
          <w:lang w:val="af-ZA"/>
        </w:rPr>
        <w:t>է</w:t>
      </w:r>
      <w:r w:rsidR="00594768" w:rsidRPr="0024730F">
        <w:rPr>
          <w:rFonts w:ascii="GHEA Grapalat" w:hAnsi="GHEA Grapalat"/>
          <w:lang w:val="af-ZA"/>
        </w:rPr>
        <w:t>՝</w:t>
      </w:r>
      <w:r w:rsidR="00594768" w:rsidRPr="0024730F">
        <w:rPr>
          <w:rFonts w:ascii="GHEA Grapalat" w:hAnsi="GHEA Grapalat"/>
          <w:lang w:val="hy-AM"/>
        </w:rPr>
        <w:t xml:space="preserve"> </w:t>
      </w:r>
      <w:r w:rsidR="00594768" w:rsidRPr="0024730F">
        <w:rPr>
          <w:rFonts w:ascii="GHEA Grapalat" w:hAnsi="GHEA Grapalat"/>
          <w:b/>
          <w:i/>
          <w:color w:val="000000"/>
          <w:sz w:val="22"/>
          <w:szCs w:val="22"/>
          <w:shd w:val="clear" w:color="auto" w:fill="FFFFFF"/>
          <w:lang w:val="af-ZA"/>
        </w:rPr>
        <w:t>«</w:t>
      </w:r>
      <w:r w:rsidRPr="0024730F">
        <w:rPr>
          <w:rFonts w:ascii="GHEA Grapalat" w:hAnsi="GHEA Grapalat"/>
          <w:b/>
          <w:i/>
          <w:sz w:val="22"/>
          <w:szCs w:val="22"/>
          <w:lang w:val="hy-AM"/>
        </w:rPr>
        <w:t>Արմավիրի տարածաշրջանային քոլեջ</w:t>
      </w:r>
      <w:r w:rsidR="00554424" w:rsidRPr="0024730F">
        <w:rPr>
          <w:rFonts w:ascii="GHEA Grapalat" w:hAnsi="GHEA Grapalat"/>
          <w:b/>
          <w:i/>
          <w:color w:val="000000"/>
          <w:sz w:val="22"/>
          <w:szCs w:val="22"/>
          <w:shd w:val="clear" w:color="auto" w:fill="FFFFFF"/>
          <w:lang w:val="af-ZA"/>
        </w:rPr>
        <w:t>»</w:t>
      </w:r>
      <w:r w:rsidRPr="0024730F">
        <w:rPr>
          <w:rFonts w:ascii="GHEA Grapalat" w:hAnsi="GHEA Grapalat"/>
          <w:color w:val="000000"/>
          <w:shd w:val="clear" w:color="auto" w:fill="FFFFFF"/>
          <w:lang w:val="af-ZA"/>
        </w:rPr>
        <w:t>,</w:t>
      </w:r>
      <w:r w:rsidR="008F74F3" w:rsidRPr="0024730F">
        <w:rPr>
          <w:rFonts w:ascii="GHEA Grapalat" w:hAnsi="GHEA Grapalat"/>
          <w:color w:val="000000"/>
          <w:shd w:val="clear" w:color="auto" w:fill="FFFFFF"/>
          <w:lang w:val="af-ZA"/>
        </w:rPr>
        <w:t xml:space="preserve"> 1</w:t>
      </w:r>
      <w:r w:rsidR="00B247C6">
        <w:rPr>
          <w:rFonts w:ascii="GHEA Grapalat" w:hAnsi="GHEA Grapalat"/>
          <w:color w:val="000000"/>
          <w:shd w:val="clear" w:color="auto" w:fill="FFFFFF"/>
          <w:lang w:val="af-ZA"/>
        </w:rPr>
        <w:t>-</w:t>
      </w:r>
      <w:r w:rsidR="004C247F">
        <w:rPr>
          <w:rFonts w:ascii="GHEA Grapalat" w:hAnsi="GHEA Grapalat"/>
          <w:color w:val="000000"/>
          <w:shd w:val="clear" w:color="auto" w:fill="FFFFFF"/>
          <w:lang w:val="af-ZA"/>
        </w:rPr>
        <w:t>ական</w:t>
      </w:r>
      <w:r w:rsidR="00554424" w:rsidRPr="0024730F">
        <w:rPr>
          <w:rFonts w:ascii="GHEA Grapalat" w:hAnsi="GHEA Grapalat"/>
          <w:color w:val="000000"/>
          <w:shd w:val="clear" w:color="auto" w:fill="FFFFFF"/>
          <w:lang w:val="af-ZA"/>
        </w:rPr>
        <w:t xml:space="preserve">` </w:t>
      </w:r>
      <w:r w:rsidR="00554424" w:rsidRPr="0024730F">
        <w:rPr>
          <w:rFonts w:ascii="GHEA Grapalat" w:hAnsi="GHEA Grapalat"/>
          <w:b/>
          <w:i/>
          <w:color w:val="000000"/>
          <w:sz w:val="22"/>
          <w:szCs w:val="22"/>
          <w:shd w:val="clear" w:color="auto" w:fill="FFFFFF"/>
          <w:lang w:val="af-ZA"/>
        </w:rPr>
        <w:t>«</w:t>
      </w:r>
      <w:r w:rsidRPr="0024730F">
        <w:rPr>
          <w:rFonts w:ascii="GHEA Grapalat" w:hAnsi="GHEA Grapalat"/>
          <w:b/>
          <w:i/>
          <w:sz w:val="22"/>
          <w:szCs w:val="22"/>
          <w:lang w:val="hy-AM"/>
        </w:rPr>
        <w:t>Դիլիջանի պետական բժշկական քոլեջ</w:t>
      </w:r>
      <w:r w:rsidR="00554424" w:rsidRPr="0024730F">
        <w:rPr>
          <w:rFonts w:ascii="GHEA Grapalat" w:hAnsi="GHEA Grapalat"/>
          <w:b/>
          <w:i/>
          <w:color w:val="000000"/>
          <w:sz w:val="22"/>
          <w:szCs w:val="22"/>
          <w:shd w:val="clear" w:color="auto" w:fill="FFFFFF"/>
          <w:lang w:val="af-ZA"/>
        </w:rPr>
        <w:t>»</w:t>
      </w:r>
      <w:r w:rsidRPr="0024730F">
        <w:rPr>
          <w:rFonts w:ascii="GHEA Grapalat" w:hAnsi="GHEA Grapalat"/>
          <w:bCs/>
          <w:iCs/>
          <w:color w:val="000000"/>
          <w:shd w:val="clear" w:color="auto" w:fill="FFFFFF"/>
          <w:lang w:val="af-ZA"/>
        </w:rPr>
        <w:t xml:space="preserve"> և </w:t>
      </w:r>
      <w:r w:rsidRPr="0024730F">
        <w:rPr>
          <w:rFonts w:ascii="GHEA Grapalat" w:hAnsi="GHEA Grapalat"/>
          <w:b/>
          <w:i/>
          <w:color w:val="000000"/>
          <w:sz w:val="22"/>
          <w:szCs w:val="22"/>
          <w:shd w:val="clear" w:color="auto" w:fill="FFFFFF"/>
          <w:lang w:val="af-ZA"/>
        </w:rPr>
        <w:t>«</w:t>
      </w:r>
      <w:r w:rsidRPr="0024730F">
        <w:rPr>
          <w:rFonts w:ascii="GHEA Grapalat" w:hAnsi="GHEA Grapalat"/>
          <w:b/>
          <w:i/>
          <w:sz w:val="22"/>
          <w:szCs w:val="22"/>
        </w:rPr>
        <w:t>Երևանի</w:t>
      </w:r>
      <w:r w:rsidRPr="0024730F">
        <w:rPr>
          <w:rFonts w:ascii="GHEA Grapalat" w:hAnsi="GHEA Grapalat"/>
          <w:b/>
          <w:i/>
          <w:sz w:val="22"/>
          <w:szCs w:val="22"/>
          <w:lang w:val="af-ZA"/>
        </w:rPr>
        <w:t xml:space="preserve"> </w:t>
      </w:r>
      <w:r w:rsidRPr="0024730F">
        <w:rPr>
          <w:rFonts w:ascii="GHEA Grapalat" w:hAnsi="GHEA Grapalat"/>
          <w:b/>
          <w:i/>
          <w:sz w:val="22"/>
          <w:szCs w:val="22"/>
        </w:rPr>
        <w:t>տարածաշրջանային</w:t>
      </w:r>
      <w:r w:rsidRPr="0024730F">
        <w:rPr>
          <w:rFonts w:ascii="GHEA Grapalat" w:hAnsi="GHEA Grapalat"/>
          <w:b/>
          <w:i/>
          <w:sz w:val="22"/>
          <w:szCs w:val="22"/>
          <w:lang w:val="af-ZA"/>
        </w:rPr>
        <w:t xml:space="preserve"> </w:t>
      </w:r>
      <w:r w:rsidRPr="0024730F">
        <w:rPr>
          <w:rFonts w:ascii="GHEA Grapalat" w:hAnsi="GHEA Grapalat"/>
          <w:b/>
          <w:i/>
          <w:sz w:val="22"/>
          <w:szCs w:val="22"/>
        </w:rPr>
        <w:t>թիվ</w:t>
      </w:r>
      <w:r w:rsidRPr="0024730F">
        <w:rPr>
          <w:rFonts w:ascii="GHEA Grapalat" w:hAnsi="GHEA Grapalat"/>
          <w:b/>
          <w:i/>
          <w:sz w:val="22"/>
          <w:szCs w:val="22"/>
          <w:lang w:val="af-ZA"/>
        </w:rPr>
        <w:t xml:space="preserve"> 2 </w:t>
      </w:r>
      <w:r w:rsidRPr="0024730F">
        <w:rPr>
          <w:rFonts w:ascii="GHEA Grapalat" w:hAnsi="GHEA Grapalat"/>
          <w:b/>
          <w:i/>
          <w:sz w:val="22"/>
          <w:szCs w:val="22"/>
        </w:rPr>
        <w:t>պետական</w:t>
      </w:r>
      <w:r w:rsidRPr="0024730F">
        <w:rPr>
          <w:rFonts w:ascii="GHEA Grapalat" w:hAnsi="GHEA Grapalat"/>
          <w:b/>
          <w:i/>
          <w:sz w:val="22"/>
          <w:szCs w:val="22"/>
          <w:lang w:val="af-ZA"/>
        </w:rPr>
        <w:t xml:space="preserve"> </w:t>
      </w:r>
      <w:r w:rsidRPr="0024730F">
        <w:rPr>
          <w:rFonts w:ascii="GHEA Grapalat" w:hAnsi="GHEA Grapalat"/>
          <w:b/>
          <w:i/>
          <w:sz w:val="22"/>
          <w:szCs w:val="22"/>
        </w:rPr>
        <w:t>քոլեջ</w:t>
      </w:r>
      <w:r w:rsidRPr="0024730F">
        <w:rPr>
          <w:rFonts w:ascii="GHEA Grapalat" w:hAnsi="GHEA Grapalat"/>
          <w:b/>
          <w:i/>
          <w:color w:val="000000"/>
          <w:sz w:val="22"/>
          <w:szCs w:val="22"/>
          <w:shd w:val="clear" w:color="auto" w:fill="FFFFFF"/>
          <w:lang w:val="af-ZA"/>
        </w:rPr>
        <w:t>»</w:t>
      </w:r>
      <w:r w:rsidRPr="0024730F">
        <w:rPr>
          <w:rFonts w:ascii="GHEA Grapalat" w:hAnsi="GHEA Grapalat"/>
          <w:b/>
          <w:i/>
          <w:color w:val="000000"/>
          <w:shd w:val="clear" w:color="auto" w:fill="FFFFFF"/>
          <w:lang w:val="af-ZA"/>
        </w:rPr>
        <w:t xml:space="preserve"> </w:t>
      </w:r>
      <w:r w:rsidR="00594768" w:rsidRPr="0024730F">
        <w:rPr>
          <w:rFonts w:ascii="GHEA Grapalat" w:hAnsi="GHEA Grapalat"/>
          <w:bCs/>
          <w:iCs/>
          <w:color w:val="000000"/>
          <w:shd w:val="clear" w:color="auto" w:fill="FFFFFF"/>
          <w:lang w:val="hy-AM"/>
        </w:rPr>
        <w:t>ՊՈԱԿ–ներ</w:t>
      </w:r>
      <w:r w:rsidR="00594768" w:rsidRPr="0024730F">
        <w:rPr>
          <w:rFonts w:ascii="GHEA Grapalat" w:hAnsi="GHEA Grapalat"/>
          <w:bCs/>
          <w:iCs/>
          <w:color w:val="000000"/>
          <w:shd w:val="clear" w:color="auto" w:fill="FFFFFF"/>
          <w:lang w:val="en-US"/>
        </w:rPr>
        <w:t>ի</w:t>
      </w:r>
      <w:r w:rsidR="00594768" w:rsidRPr="0024730F">
        <w:rPr>
          <w:rFonts w:ascii="GHEA Grapalat" w:hAnsi="GHEA Grapalat"/>
          <w:b/>
          <w:i/>
          <w:color w:val="000000"/>
          <w:shd w:val="clear" w:color="auto" w:fill="FFFFFF"/>
          <w:lang w:val="hy-AM"/>
        </w:rPr>
        <w:t xml:space="preserve"> </w:t>
      </w:r>
      <w:proofErr w:type="spellStart"/>
      <w:r w:rsidR="00594768" w:rsidRPr="0024730F">
        <w:rPr>
          <w:rFonts w:ascii="GHEA Grapalat" w:hAnsi="GHEA Grapalat"/>
          <w:lang w:val="en-US"/>
        </w:rPr>
        <w:t>գործունեությանը</w:t>
      </w:r>
      <w:proofErr w:type="spellEnd"/>
      <w:r w:rsidR="004C247F">
        <w:rPr>
          <w:rFonts w:ascii="GHEA Grapalat" w:hAnsi="GHEA Grapalat"/>
          <w:lang w:val="af-ZA"/>
        </w:rPr>
        <w:t>,</w:t>
      </w:r>
      <w:r w:rsidR="00594768" w:rsidRPr="0024730F">
        <w:rPr>
          <w:rFonts w:ascii="GHEA Grapalat" w:hAnsi="GHEA Grapalat"/>
          <w:color w:val="000000"/>
          <w:shd w:val="clear" w:color="auto" w:fill="FFFFFF"/>
          <w:lang w:val="hy-AM"/>
        </w:rPr>
        <w:t xml:space="preserve"> </w:t>
      </w:r>
    </w:p>
    <w:p w14:paraId="7CBA897A" w14:textId="51BC3595" w:rsidR="0024730F" w:rsidRPr="002347FE" w:rsidRDefault="0024730F" w:rsidP="002C5756">
      <w:pPr>
        <w:pStyle w:val="af"/>
        <w:numPr>
          <w:ilvl w:val="0"/>
          <w:numId w:val="29"/>
        </w:numPr>
        <w:tabs>
          <w:tab w:val="left" w:pos="142"/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noProof/>
          <w:color w:val="000000" w:themeColor="text1"/>
          <w:lang w:val="af-ZA"/>
        </w:rPr>
      </w:pPr>
      <w:r w:rsidRPr="00CF2274">
        <w:rPr>
          <w:rFonts w:ascii="GHEA Grapalat" w:hAnsi="GHEA Grapalat"/>
          <w:lang w:val="af-ZA"/>
        </w:rPr>
        <w:t>սկզբնական հասցեագրման աղբյուրը հաշվետու կիսամյակում</w:t>
      </w:r>
      <w:r w:rsidR="004C247F">
        <w:rPr>
          <w:rFonts w:ascii="GHEA Grapalat" w:hAnsi="GHEA Grapalat"/>
          <w:lang w:val="af-ZA"/>
        </w:rPr>
        <w:t>,</w:t>
      </w:r>
      <w:r w:rsidRPr="00CF2274">
        <w:rPr>
          <w:rFonts w:ascii="GHEA Grapalat" w:hAnsi="GHEA Grapalat"/>
          <w:lang w:val="af-ZA"/>
        </w:rPr>
        <w:t xml:space="preserve"> </w:t>
      </w:r>
      <w:r w:rsidR="006723A2" w:rsidRPr="00CF2274">
        <w:rPr>
          <w:rFonts w:ascii="GHEA Grapalat" w:hAnsi="GHEA Grapalat"/>
          <w:lang w:val="af-ZA"/>
        </w:rPr>
        <w:t>61.9</w:t>
      </w:r>
      <w:r w:rsidRPr="00CF2274">
        <w:rPr>
          <w:rFonts w:ascii="GHEA Grapalat" w:hAnsi="GHEA Grapalat"/>
          <w:lang w:val="af-ZA"/>
        </w:rPr>
        <w:t>% դեպքերում</w:t>
      </w:r>
      <w:r w:rsidR="004C247F">
        <w:rPr>
          <w:rFonts w:ascii="GHEA Grapalat" w:hAnsi="GHEA Grapalat"/>
          <w:lang w:val="af-ZA"/>
        </w:rPr>
        <w:t>,</w:t>
      </w:r>
      <w:r w:rsidRPr="00CF2274">
        <w:rPr>
          <w:rFonts w:ascii="GHEA Grapalat" w:hAnsi="GHEA Grapalat"/>
          <w:lang w:val="af-ZA"/>
        </w:rPr>
        <w:t xml:space="preserve"> ԿՏՄ-ն է: Այս ցուցանիշը նախորդ կիսամյակում կազմել է </w:t>
      </w:r>
      <w:r w:rsidR="006723A2" w:rsidRPr="00CF2274">
        <w:rPr>
          <w:rFonts w:ascii="GHEA Grapalat" w:hAnsi="GHEA Grapalat"/>
          <w:lang w:val="af-ZA"/>
        </w:rPr>
        <w:t>53</w:t>
      </w:r>
      <w:r w:rsidRPr="00CF2274">
        <w:rPr>
          <w:rFonts w:ascii="GHEA Grapalat" w:hAnsi="GHEA Grapalat"/>
          <w:lang w:val="af-ZA"/>
        </w:rPr>
        <w:t>%, իսկ</w:t>
      </w:r>
      <w:r w:rsidRPr="00CF2274">
        <w:rPr>
          <w:rFonts w:ascii="GHEA Grapalat" w:hAnsi="GHEA Grapalat"/>
          <w:lang w:val="hy-AM"/>
        </w:rPr>
        <w:t xml:space="preserve"> </w:t>
      </w:r>
      <w:r w:rsidRPr="00CF2274">
        <w:rPr>
          <w:rFonts w:ascii="GHEA Grapalat" w:hAnsi="GHEA Grapalat"/>
          <w:lang w:val="af-ZA"/>
        </w:rPr>
        <w:t xml:space="preserve">նախորդ տարվա նույն հաշվետու ժամանակահատվածում՝ </w:t>
      </w:r>
      <w:r w:rsidR="006723A2" w:rsidRPr="00CF2274">
        <w:rPr>
          <w:rFonts w:ascii="GHEA Grapalat" w:hAnsi="GHEA Grapalat"/>
          <w:lang w:val="af-ZA"/>
        </w:rPr>
        <w:t>52</w:t>
      </w:r>
      <w:r w:rsidRPr="00CF2274">
        <w:rPr>
          <w:rFonts w:ascii="GHEA Grapalat" w:hAnsi="GHEA Grapalat"/>
          <w:lang w:val="af-ZA"/>
        </w:rPr>
        <w:t>%</w:t>
      </w:r>
      <w:r w:rsidR="00CF2274" w:rsidRPr="00CF2274">
        <w:rPr>
          <w:rFonts w:ascii="GHEA Grapalat" w:hAnsi="GHEA Grapalat"/>
          <w:lang w:val="af-ZA"/>
        </w:rPr>
        <w:t xml:space="preserve">: Ինչպես նաև, </w:t>
      </w:r>
      <w:r w:rsidR="00CF2274" w:rsidRPr="00CF2274">
        <w:rPr>
          <w:rFonts w:ascii="GHEA Grapalat" w:hAnsi="GHEA Grapalat"/>
          <w:noProof/>
          <w:color w:val="000000" w:themeColor="text1"/>
          <w:lang w:val="af-ZA"/>
        </w:rPr>
        <w:t xml:space="preserve">վերջին 3 կիսամյակների ընթացքում 84 դիմում-բողոքներից 43-ը (51.2%) ԿՏՄ Է հասցեագրվել </w:t>
      </w:r>
      <w:r w:rsidR="00CF2274" w:rsidRPr="00CF2274">
        <w:rPr>
          <w:rFonts w:ascii="GHEA Grapalat" w:hAnsi="GHEA Grapalat"/>
          <w:noProof/>
          <w:color w:val="4F81BD" w:themeColor="accent1"/>
          <w:u w:val="single"/>
          <w:lang w:val="af-ZA"/>
        </w:rPr>
        <w:t xml:space="preserve">e-request.am </w:t>
      </w:r>
      <w:r w:rsidR="00CF2274" w:rsidRPr="00CF2274">
        <w:rPr>
          <w:rFonts w:ascii="GHEA Grapalat" w:hAnsi="GHEA Grapalat"/>
          <w:noProof/>
          <w:color w:val="000000" w:themeColor="text1"/>
          <w:lang w:val="af-ZA"/>
        </w:rPr>
        <w:t>կայքի միջոցով</w:t>
      </w:r>
      <w:r w:rsidR="004C247F">
        <w:rPr>
          <w:rFonts w:ascii="GHEA Grapalat" w:hAnsi="GHEA Grapalat"/>
          <w:noProof/>
          <w:color w:val="000000" w:themeColor="text1"/>
          <w:lang w:val="af-ZA"/>
        </w:rPr>
        <w:t>,</w:t>
      </w:r>
    </w:p>
    <w:p w14:paraId="37A3A1C5" w14:textId="3D063C6A" w:rsidR="0024730F" w:rsidRDefault="00E9179A" w:rsidP="005014E4">
      <w:pPr>
        <w:pStyle w:val="af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24730F">
        <w:rPr>
          <w:rFonts w:ascii="GHEA Grapalat" w:hAnsi="GHEA Grapalat"/>
          <w:lang w:val="af-ZA"/>
        </w:rPr>
        <w:t xml:space="preserve">ստացված </w:t>
      </w:r>
      <w:r w:rsidR="000A5F59" w:rsidRPr="0024730F">
        <w:rPr>
          <w:rFonts w:ascii="GHEA Grapalat" w:hAnsi="GHEA Grapalat"/>
          <w:lang w:val="af-ZA"/>
        </w:rPr>
        <w:t xml:space="preserve">դիմում-բողոքների </w:t>
      </w:r>
      <w:r w:rsidRPr="0024730F">
        <w:rPr>
          <w:rFonts w:ascii="GHEA Grapalat" w:hAnsi="GHEA Grapalat"/>
          <w:lang w:val="af-ZA"/>
        </w:rPr>
        <w:t>քանակով</w:t>
      </w:r>
      <w:r w:rsidR="000A5F59" w:rsidRPr="0024730F">
        <w:rPr>
          <w:rFonts w:ascii="GHEA Grapalat" w:hAnsi="GHEA Grapalat"/>
          <w:lang w:val="af-ZA"/>
        </w:rPr>
        <w:t xml:space="preserve"> </w:t>
      </w:r>
      <w:r w:rsidR="00670A43">
        <w:rPr>
          <w:rFonts w:ascii="GHEA Grapalat" w:hAnsi="GHEA Grapalat"/>
          <w:lang w:val="af-ZA"/>
        </w:rPr>
        <w:t>առաջին եռյակում են</w:t>
      </w:r>
      <w:r w:rsidR="00EE064B" w:rsidRPr="0024730F">
        <w:rPr>
          <w:rFonts w:ascii="GHEA Grapalat" w:hAnsi="GHEA Grapalat"/>
          <w:lang w:val="af-ZA"/>
        </w:rPr>
        <w:t xml:space="preserve"> Երևան քաղաքը</w:t>
      </w:r>
      <w:r w:rsidR="00020B65" w:rsidRPr="0024730F">
        <w:rPr>
          <w:rFonts w:ascii="GHEA Grapalat" w:hAnsi="GHEA Grapalat"/>
          <w:lang w:val="af-ZA"/>
        </w:rPr>
        <w:t>,</w:t>
      </w:r>
      <w:r w:rsidR="000A5F59" w:rsidRPr="0024730F">
        <w:rPr>
          <w:rFonts w:ascii="GHEA Grapalat" w:hAnsi="GHEA Grapalat"/>
          <w:lang w:val="af-ZA"/>
        </w:rPr>
        <w:t xml:space="preserve"> ՀՀ </w:t>
      </w:r>
      <w:r w:rsidR="00670A43">
        <w:rPr>
          <w:rFonts w:ascii="GHEA Grapalat" w:hAnsi="GHEA Grapalat"/>
          <w:lang w:val="af-ZA"/>
        </w:rPr>
        <w:t>Արմավիրի և</w:t>
      </w:r>
      <w:r w:rsidR="00EE064B" w:rsidRPr="0024730F">
        <w:rPr>
          <w:rFonts w:ascii="GHEA Grapalat" w:hAnsi="GHEA Grapalat"/>
          <w:lang w:val="af-ZA"/>
        </w:rPr>
        <w:t xml:space="preserve"> </w:t>
      </w:r>
      <w:r w:rsidR="00670A43">
        <w:rPr>
          <w:rFonts w:ascii="GHEA Grapalat" w:hAnsi="GHEA Grapalat"/>
          <w:lang w:val="af-ZA"/>
        </w:rPr>
        <w:t>Կոտայքի</w:t>
      </w:r>
      <w:r w:rsidR="008F74F3" w:rsidRPr="0024730F">
        <w:rPr>
          <w:rFonts w:ascii="GHEA Grapalat" w:hAnsi="GHEA Grapalat"/>
          <w:lang w:val="af-ZA"/>
        </w:rPr>
        <w:t xml:space="preserve"> </w:t>
      </w:r>
      <w:r w:rsidR="000A5F59" w:rsidRPr="0024730F">
        <w:rPr>
          <w:rFonts w:ascii="GHEA Grapalat" w:hAnsi="GHEA Grapalat"/>
          <w:lang w:val="af-ZA"/>
        </w:rPr>
        <w:t>մարզ</w:t>
      </w:r>
      <w:r w:rsidR="00020B65" w:rsidRPr="0024730F">
        <w:rPr>
          <w:rFonts w:ascii="GHEA Grapalat" w:hAnsi="GHEA Grapalat"/>
          <w:lang w:val="af-ZA"/>
        </w:rPr>
        <w:t>եր</w:t>
      </w:r>
      <w:r w:rsidR="000A5F59" w:rsidRPr="0024730F">
        <w:rPr>
          <w:rFonts w:ascii="GHEA Grapalat" w:hAnsi="GHEA Grapalat"/>
          <w:lang w:val="af-ZA"/>
        </w:rPr>
        <w:t xml:space="preserve">ը, </w:t>
      </w:r>
    </w:p>
    <w:p w14:paraId="35184BD1" w14:textId="2D2E9503" w:rsidR="003516C3" w:rsidRDefault="00E0228A" w:rsidP="005014E4">
      <w:pPr>
        <w:pStyle w:val="af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24730F">
        <w:rPr>
          <w:rFonts w:ascii="GHEA Grapalat" w:hAnsi="GHEA Grapalat"/>
          <w:lang w:val="af-ZA"/>
        </w:rPr>
        <w:lastRenderedPageBreak/>
        <w:t xml:space="preserve">վարչական վարույթների իրականացման միջին </w:t>
      </w:r>
      <w:r w:rsidR="00AD4360" w:rsidRPr="0024730F">
        <w:rPr>
          <w:rFonts w:ascii="GHEA Grapalat" w:hAnsi="GHEA Grapalat"/>
          <w:lang w:val="af-ZA"/>
        </w:rPr>
        <w:t xml:space="preserve">տևողությունը </w:t>
      </w:r>
      <w:proofErr w:type="spellStart"/>
      <w:r w:rsidR="008F74F3" w:rsidRPr="0024730F">
        <w:rPr>
          <w:rFonts w:ascii="GHEA Grapalat" w:hAnsi="GHEA Grapalat"/>
          <w:lang w:val="en-US"/>
        </w:rPr>
        <w:t>նվազել</w:t>
      </w:r>
      <w:proofErr w:type="spellEnd"/>
      <w:r w:rsidR="00D81EBD" w:rsidRPr="0024730F">
        <w:rPr>
          <w:rFonts w:ascii="GHEA Grapalat" w:hAnsi="GHEA Grapalat"/>
          <w:lang w:val="af-ZA"/>
        </w:rPr>
        <w:t xml:space="preserve"> </w:t>
      </w:r>
      <w:r w:rsidRPr="0024730F">
        <w:rPr>
          <w:rFonts w:ascii="GHEA Grapalat" w:hAnsi="GHEA Grapalat"/>
          <w:lang w:val="af-ZA"/>
        </w:rPr>
        <w:t xml:space="preserve">է </w:t>
      </w:r>
      <w:r w:rsidR="00A352A3">
        <w:rPr>
          <w:rFonts w:ascii="GHEA Grapalat" w:hAnsi="GHEA Grapalat"/>
          <w:lang w:val="af-ZA"/>
        </w:rPr>
        <w:t>36</w:t>
      </w:r>
      <w:r w:rsidRPr="0024730F">
        <w:rPr>
          <w:rFonts w:ascii="GHEA Grapalat" w:hAnsi="GHEA Grapalat"/>
          <w:lang w:val="af-ZA"/>
        </w:rPr>
        <w:t>%-ով (</w:t>
      </w:r>
      <w:r w:rsidR="00A352A3" w:rsidRPr="00A352A3">
        <w:rPr>
          <w:rFonts w:ascii="GHEA Grapalat" w:hAnsi="GHEA Grapalat"/>
          <w:lang w:val="af-ZA"/>
        </w:rPr>
        <w:t>2</w:t>
      </w:r>
      <w:r w:rsidR="00A352A3">
        <w:rPr>
          <w:rFonts w:ascii="GHEA Grapalat" w:hAnsi="GHEA Grapalat"/>
          <w:lang w:val="af-ZA"/>
        </w:rPr>
        <w:t>2</w:t>
      </w:r>
      <w:r w:rsidRPr="0024730F">
        <w:rPr>
          <w:rFonts w:ascii="GHEA Grapalat" w:hAnsi="GHEA Grapalat"/>
          <w:lang w:val="af-ZA"/>
        </w:rPr>
        <w:t xml:space="preserve"> օրից դարձել է </w:t>
      </w:r>
      <w:r w:rsidR="008F74F3" w:rsidRPr="0024730F">
        <w:rPr>
          <w:rFonts w:ascii="GHEA Grapalat" w:hAnsi="GHEA Grapalat"/>
          <w:lang w:val="hy-AM"/>
        </w:rPr>
        <w:t>1</w:t>
      </w:r>
      <w:r w:rsidR="00A352A3" w:rsidRPr="00CF2274">
        <w:rPr>
          <w:rFonts w:ascii="GHEA Grapalat" w:hAnsi="GHEA Grapalat"/>
          <w:lang w:val="af-ZA"/>
        </w:rPr>
        <w:t>4</w:t>
      </w:r>
      <w:r w:rsidR="008F74F3" w:rsidRPr="0024730F">
        <w:rPr>
          <w:rFonts w:ascii="GHEA Grapalat" w:hAnsi="GHEA Grapalat"/>
          <w:lang w:val="hy-AM"/>
        </w:rPr>
        <w:t xml:space="preserve"> </w:t>
      </w:r>
      <w:r w:rsidR="006A5D6D" w:rsidRPr="0024730F">
        <w:rPr>
          <w:rFonts w:ascii="GHEA Grapalat" w:hAnsi="GHEA Grapalat"/>
          <w:lang w:val="af-ZA"/>
        </w:rPr>
        <w:t>օր</w:t>
      </w:r>
      <w:r w:rsidRPr="0024730F">
        <w:rPr>
          <w:rFonts w:ascii="GHEA Grapalat" w:hAnsi="GHEA Grapalat"/>
          <w:lang w:val="af-ZA"/>
        </w:rPr>
        <w:t>)</w:t>
      </w:r>
      <w:r w:rsidR="006A5D6D" w:rsidRPr="0024730F">
        <w:rPr>
          <w:rFonts w:ascii="GHEA Grapalat" w:hAnsi="GHEA Grapalat"/>
          <w:lang w:val="af-ZA"/>
        </w:rPr>
        <w:t xml:space="preserve">, </w:t>
      </w:r>
    </w:p>
    <w:p w14:paraId="6601C772" w14:textId="12A57378" w:rsidR="003402B8" w:rsidRPr="008E17D7" w:rsidRDefault="003402B8" w:rsidP="005014E4">
      <w:pPr>
        <w:pStyle w:val="af"/>
        <w:numPr>
          <w:ilvl w:val="0"/>
          <w:numId w:val="29"/>
        </w:numPr>
        <w:tabs>
          <w:tab w:val="left" w:pos="142"/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 xml:space="preserve">գերակշռում են կին դիմումատուները` </w:t>
      </w:r>
      <w:r w:rsidR="00CF2274" w:rsidRPr="004B0CCF">
        <w:rPr>
          <w:rFonts w:ascii="GHEA Grapalat" w:hAnsi="GHEA Grapalat"/>
          <w:lang w:val="hy-AM"/>
        </w:rPr>
        <w:t>47.6</w:t>
      </w:r>
      <w:r w:rsidRPr="008E17D7">
        <w:rPr>
          <w:rFonts w:ascii="GHEA Grapalat" w:hAnsi="GHEA Grapalat"/>
          <w:lang w:val="af-ZA"/>
        </w:rPr>
        <w:t>%</w:t>
      </w:r>
      <w:r w:rsidRPr="008E17D7">
        <w:rPr>
          <w:rFonts w:ascii="GHEA Grapalat" w:hAnsi="GHEA Grapalat"/>
          <w:lang w:val="hy-AM"/>
        </w:rPr>
        <w:t>,</w:t>
      </w:r>
    </w:p>
    <w:p w14:paraId="64649EC7" w14:textId="213D94B5" w:rsidR="003402B8" w:rsidRPr="00535362" w:rsidRDefault="003402B8" w:rsidP="005014E4">
      <w:pPr>
        <w:pStyle w:val="af"/>
        <w:numPr>
          <w:ilvl w:val="0"/>
          <w:numId w:val="29"/>
        </w:numPr>
        <w:tabs>
          <w:tab w:val="left" w:pos="142"/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ըստ ստացված դիմում-բողոքների՝ վերահսկողական գործառույթների տոկոսային թիվ</w:t>
      </w:r>
      <w:r w:rsidRPr="008E17D7">
        <w:rPr>
          <w:rFonts w:ascii="GHEA Grapalat" w:hAnsi="GHEA Grapalat"/>
          <w:lang w:val="hy-AM"/>
        </w:rPr>
        <w:t>ը</w:t>
      </w:r>
      <w:r w:rsidR="00535362" w:rsidRPr="00535362">
        <w:rPr>
          <w:rFonts w:ascii="GHEA Grapalat" w:hAnsi="GHEA Grapalat"/>
          <w:lang w:val="af-ZA"/>
        </w:rPr>
        <w:t xml:space="preserve"> </w:t>
      </w:r>
      <w:r w:rsidR="00535362">
        <w:rPr>
          <w:rFonts w:ascii="GHEA Grapalat" w:hAnsi="GHEA Grapalat"/>
          <w:lang w:val="af-ZA"/>
        </w:rPr>
        <w:t>(50%)</w:t>
      </w:r>
      <w:r w:rsidRPr="008E17D7">
        <w:rPr>
          <w:rFonts w:ascii="GHEA Grapalat" w:hAnsi="GHEA Grapalat"/>
          <w:lang w:val="af-ZA"/>
        </w:rPr>
        <w:t xml:space="preserve"> նախորդ կիսամյակ</w:t>
      </w:r>
      <w:r w:rsidR="00535362">
        <w:rPr>
          <w:rFonts w:ascii="GHEA Grapalat" w:hAnsi="GHEA Grapalat"/>
          <w:lang w:val="af-ZA"/>
        </w:rPr>
        <w:t>ներ</w:t>
      </w:r>
      <w:r w:rsidRPr="008E17D7">
        <w:rPr>
          <w:rFonts w:ascii="GHEA Grapalat" w:hAnsi="GHEA Grapalat"/>
          <w:lang w:val="hy-AM"/>
        </w:rPr>
        <w:t>ի</w:t>
      </w:r>
      <w:r w:rsidRPr="008E17D7">
        <w:rPr>
          <w:rFonts w:ascii="GHEA Grapalat" w:hAnsi="GHEA Grapalat"/>
          <w:lang w:val="af-ZA"/>
        </w:rPr>
        <w:t xml:space="preserve"> համեմատ </w:t>
      </w:r>
      <w:r w:rsidR="00535362">
        <w:rPr>
          <w:rFonts w:ascii="GHEA Grapalat" w:hAnsi="GHEA Grapalat"/>
          <w:lang w:val="af-ZA"/>
        </w:rPr>
        <w:t>աճել</w:t>
      </w:r>
      <w:r w:rsidRPr="008E17D7">
        <w:rPr>
          <w:rFonts w:ascii="GHEA Grapalat" w:hAnsi="GHEA Grapalat"/>
          <w:lang w:val="af-ZA"/>
        </w:rPr>
        <w:t xml:space="preserve"> է </w:t>
      </w:r>
      <w:r w:rsidRPr="00535362">
        <w:rPr>
          <w:rFonts w:ascii="GHEA Grapalat" w:hAnsi="GHEA Grapalat"/>
          <w:lang w:val="af-ZA"/>
        </w:rPr>
        <w:t>(202</w:t>
      </w:r>
      <w:r w:rsidR="002347FE" w:rsidRPr="00535362">
        <w:rPr>
          <w:rFonts w:ascii="GHEA Grapalat" w:hAnsi="GHEA Grapalat"/>
          <w:lang w:val="af-ZA"/>
        </w:rPr>
        <w:t>2</w:t>
      </w:r>
      <w:r w:rsidRPr="00535362">
        <w:rPr>
          <w:rFonts w:ascii="GHEA Grapalat" w:hAnsi="GHEA Grapalat"/>
          <w:lang w:val="af-ZA"/>
        </w:rPr>
        <w:t xml:space="preserve">թ. </w:t>
      </w:r>
      <w:r w:rsidR="002347FE" w:rsidRPr="00535362">
        <w:rPr>
          <w:rFonts w:ascii="GHEA Grapalat" w:hAnsi="GHEA Grapalat"/>
          <w:lang w:val="af-ZA"/>
        </w:rPr>
        <w:t>1-ին</w:t>
      </w:r>
      <w:r w:rsidRPr="00535362">
        <w:rPr>
          <w:rFonts w:ascii="GHEA Grapalat" w:hAnsi="GHEA Grapalat"/>
          <w:lang w:val="af-ZA"/>
        </w:rPr>
        <w:t xml:space="preserve"> կիսամյակ` </w:t>
      </w:r>
      <w:r w:rsidR="002347FE" w:rsidRPr="00535362">
        <w:rPr>
          <w:rFonts w:ascii="GHEA Grapalat" w:hAnsi="GHEA Grapalat"/>
          <w:lang w:val="af-ZA"/>
        </w:rPr>
        <w:t>26</w:t>
      </w:r>
      <w:r w:rsidRPr="00535362">
        <w:rPr>
          <w:rFonts w:ascii="GHEA Grapalat" w:hAnsi="GHEA Grapalat"/>
          <w:lang w:val="af-ZA"/>
        </w:rPr>
        <w:t>%, 202</w:t>
      </w:r>
      <w:r w:rsidR="002347FE" w:rsidRPr="00535362">
        <w:rPr>
          <w:rFonts w:ascii="GHEA Grapalat" w:hAnsi="GHEA Grapalat"/>
          <w:lang w:val="af-ZA"/>
        </w:rPr>
        <w:t>2</w:t>
      </w:r>
      <w:r w:rsidRPr="00535362">
        <w:rPr>
          <w:rFonts w:ascii="GHEA Grapalat" w:hAnsi="GHEA Grapalat"/>
          <w:lang w:val="af-ZA"/>
        </w:rPr>
        <w:t xml:space="preserve">թ. </w:t>
      </w:r>
      <w:r w:rsidR="002347FE" w:rsidRPr="00535362">
        <w:rPr>
          <w:rFonts w:ascii="GHEA Grapalat" w:hAnsi="GHEA Grapalat"/>
          <w:lang w:val="af-ZA"/>
        </w:rPr>
        <w:t>2-րդ</w:t>
      </w:r>
      <w:r w:rsidRPr="00535362">
        <w:rPr>
          <w:rFonts w:ascii="GHEA Grapalat" w:hAnsi="GHEA Grapalat"/>
          <w:lang w:val="af-ZA"/>
        </w:rPr>
        <w:t xml:space="preserve"> կիսամյակ` </w:t>
      </w:r>
      <w:r w:rsidR="00535362" w:rsidRPr="00535362">
        <w:rPr>
          <w:rFonts w:ascii="GHEA Grapalat" w:hAnsi="GHEA Grapalat"/>
          <w:lang w:val="af-ZA"/>
        </w:rPr>
        <w:t>34.6</w:t>
      </w:r>
      <w:r w:rsidRPr="00535362">
        <w:rPr>
          <w:rFonts w:ascii="GHEA Grapalat" w:hAnsi="GHEA Grapalat"/>
          <w:lang w:val="af-ZA"/>
        </w:rPr>
        <w:t xml:space="preserve">%), </w:t>
      </w:r>
    </w:p>
    <w:p w14:paraId="046D11AF" w14:textId="77777777" w:rsidR="003402B8" w:rsidRPr="008E17D7" w:rsidRDefault="003402B8" w:rsidP="005014E4">
      <w:pPr>
        <w:pStyle w:val="af"/>
        <w:numPr>
          <w:ilvl w:val="0"/>
          <w:numId w:val="29"/>
        </w:numPr>
        <w:tabs>
          <w:tab w:val="left" w:pos="142"/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noProof/>
          <w:lang w:val="hy-AM"/>
        </w:rPr>
        <w:t xml:space="preserve">տնօրենի </w:t>
      </w:r>
      <w:r w:rsidRPr="008E17D7">
        <w:rPr>
          <w:rFonts w:ascii="GHEA Grapalat" w:hAnsi="GHEA Grapalat"/>
          <w:bCs/>
          <w:noProof/>
          <w:lang w:val="hy-AM"/>
        </w:rPr>
        <w:t>կողմից թույլ տրված անօրինականություններին</w:t>
      </w:r>
      <w:r w:rsidRPr="008E17D7">
        <w:rPr>
          <w:rFonts w:ascii="GHEA Grapalat" w:hAnsi="GHEA Grapalat"/>
          <w:noProof/>
          <w:lang w:val="hy-AM"/>
        </w:rPr>
        <w:t xml:space="preserve"> </w:t>
      </w:r>
      <w:r w:rsidRPr="008E17D7">
        <w:rPr>
          <w:rFonts w:ascii="GHEA Grapalat" w:hAnsi="GHEA Grapalat"/>
          <w:noProof/>
          <w:lang w:val="en-US"/>
        </w:rPr>
        <w:t>և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  <w:lang w:val="hy-AM"/>
        </w:rPr>
        <w:t>անարդյունավետ աշխատանքին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  <w:lang w:val="en-US"/>
        </w:rPr>
        <w:t>վերաբերող</w:t>
      </w:r>
      <w:r w:rsidRPr="008E17D7">
        <w:rPr>
          <w:rFonts w:ascii="GHEA Grapalat" w:hAnsi="GHEA Grapalat"/>
          <w:noProof/>
          <w:lang w:val="af-ZA"/>
        </w:rPr>
        <w:t xml:space="preserve"> հարցը շարունակում է մնալ դիմումներում </w:t>
      </w:r>
      <w:r w:rsidRPr="008E17D7">
        <w:rPr>
          <w:rFonts w:ascii="GHEA Grapalat" w:hAnsi="GHEA Grapalat" w:cs="Sylfaen"/>
          <w:lang w:val="af-ZA"/>
        </w:rPr>
        <w:t>ա</w:t>
      </w:r>
      <w:r w:rsidRPr="008E17D7">
        <w:rPr>
          <w:rFonts w:ascii="GHEA Grapalat" w:hAnsi="GHEA Grapalat"/>
          <w:noProof/>
          <w:lang w:val="af-ZA"/>
        </w:rPr>
        <w:t xml:space="preserve">ռավել շատ բարձրացված հարցը, </w:t>
      </w:r>
    </w:p>
    <w:p w14:paraId="7A4A7886" w14:textId="3DF7BA1C" w:rsidR="003402B8" w:rsidRPr="003402B8" w:rsidRDefault="003402B8" w:rsidP="005014E4">
      <w:pPr>
        <w:pStyle w:val="af"/>
        <w:numPr>
          <w:ilvl w:val="0"/>
          <w:numId w:val="29"/>
        </w:numPr>
        <w:tabs>
          <w:tab w:val="left" w:pos="284"/>
          <w:tab w:val="left" w:pos="900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 xml:space="preserve">դիմում-բողոքներից </w:t>
      </w:r>
      <w:r w:rsidR="0005453E">
        <w:rPr>
          <w:rFonts w:ascii="GHEA Grapalat" w:hAnsi="GHEA Grapalat"/>
          <w:lang w:val="af-ZA"/>
        </w:rPr>
        <w:t>7</w:t>
      </w:r>
      <w:r w:rsidRPr="008E17D7">
        <w:rPr>
          <w:rFonts w:ascii="GHEA Grapalat" w:hAnsi="GHEA Grapalat"/>
          <w:lang w:val="af-ZA"/>
        </w:rPr>
        <w:t>-</w:t>
      </w:r>
      <w:r w:rsidRPr="008E17D7">
        <w:rPr>
          <w:rFonts w:ascii="GHEA Grapalat" w:hAnsi="GHEA Grapalat"/>
          <w:lang w:val="hy-AM"/>
        </w:rPr>
        <w:t xml:space="preserve">ում </w:t>
      </w:r>
      <w:r w:rsidRPr="008E17D7">
        <w:rPr>
          <w:rFonts w:ascii="GHEA Grapalat" w:hAnsi="GHEA Grapalat"/>
          <w:lang w:val="af-ZA"/>
        </w:rPr>
        <w:t>(</w:t>
      </w:r>
      <w:r w:rsidR="0005453E">
        <w:rPr>
          <w:rFonts w:ascii="GHEA Grapalat" w:hAnsi="GHEA Grapalat"/>
          <w:lang w:val="af-ZA"/>
        </w:rPr>
        <w:t>33.3</w:t>
      </w:r>
      <w:r w:rsidRPr="008E17D7">
        <w:rPr>
          <w:rFonts w:ascii="GHEA Grapalat" w:hAnsi="GHEA Grapalat"/>
          <w:lang w:val="af-ZA"/>
        </w:rPr>
        <w:t xml:space="preserve">%) բարձրացված հարցերը դուրս են </w:t>
      </w:r>
      <w:r w:rsidRPr="008E17D7">
        <w:rPr>
          <w:rFonts w:ascii="GHEA Grapalat" w:hAnsi="GHEA Grapalat"/>
          <w:lang w:val="hy-AM"/>
        </w:rPr>
        <w:t xml:space="preserve">եղել </w:t>
      </w:r>
      <w:r w:rsidRPr="008E17D7">
        <w:rPr>
          <w:rFonts w:ascii="GHEA Grapalat" w:hAnsi="GHEA Grapalat"/>
          <w:lang w:val="af-ZA"/>
        </w:rPr>
        <w:t>ԿՏՄ լիազորությունների շրջանակից, ինչը վկայում է այն մասին, որ քաղաքացիները բավարար չափով ծանոթ չեն ԿՏՄ լիազորությունների շրջանակին:</w:t>
      </w:r>
    </w:p>
    <w:p w14:paraId="2C06A1D5" w14:textId="77777777" w:rsidR="00A175E3" w:rsidRPr="008E17D7" w:rsidRDefault="00A175E3" w:rsidP="003402B8">
      <w:pPr>
        <w:pStyle w:val="af"/>
        <w:tabs>
          <w:tab w:val="left" w:pos="142"/>
          <w:tab w:val="left" w:pos="993"/>
        </w:tabs>
        <w:ind w:left="0" w:firstLine="709"/>
        <w:jc w:val="both"/>
        <w:rPr>
          <w:rFonts w:ascii="GHEA Grapalat" w:hAnsi="GHEA Grapalat" w:cs="Sylfaen"/>
          <w:lang w:val="hy-AM"/>
        </w:rPr>
      </w:pPr>
    </w:p>
    <w:p w14:paraId="157B32DC" w14:textId="3C60671A" w:rsidR="00B047FB" w:rsidRPr="008E17D7" w:rsidRDefault="00456AE2" w:rsidP="001719B4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lang w:val="af-ZA"/>
        </w:rPr>
      </w:pPr>
      <w:r w:rsidRPr="008E17D7">
        <w:rPr>
          <w:rFonts w:ascii="GHEA Grapalat" w:hAnsi="GHEA Grapalat" w:cs="Sylfaen"/>
          <w:b/>
          <w:lang w:val="af-ZA"/>
        </w:rPr>
        <w:t>Ելնելով վերլուծության արդյունքնե</w:t>
      </w:r>
      <w:r w:rsidR="00B047FB" w:rsidRPr="008E17D7">
        <w:rPr>
          <w:rFonts w:ascii="GHEA Grapalat" w:hAnsi="GHEA Grapalat" w:cs="Sylfaen"/>
          <w:b/>
          <w:lang w:val="af-ZA"/>
        </w:rPr>
        <w:t>րից</w:t>
      </w:r>
      <w:r w:rsidR="008B51CF">
        <w:rPr>
          <w:rFonts w:ascii="GHEA Grapalat" w:hAnsi="GHEA Grapalat" w:cs="Sylfaen"/>
          <w:b/>
          <w:lang w:val="af-ZA"/>
        </w:rPr>
        <w:t xml:space="preserve"> </w:t>
      </w:r>
      <w:r w:rsidR="006E6292" w:rsidRPr="008E17D7">
        <w:rPr>
          <w:rFonts w:ascii="GHEA Grapalat" w:hAnsi="GHEA Grapalat" w:cs="Sylfaen"/>
          <w:b/>
          <w:lang w:val="af-ZA"/>
        </w:rPr>
        <w:t>առաջարկում ենք՝</w:t>
      </w:r>
    </w:p>
    <w:p w14:paraId="325AEA87" w14:textId="77777777" w:rsidR="0011486B" w:rsidRPr="008E17D7" w:rsidRDefault="0011486B" w:rsidP="00535362">
      <w:pPr>
        <w:pStyle w:val="af"/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lang w:val="af-ZA"/>
        </w:rPr>
      </w:pPr>
    </w:p>
    <w:p w14:paraId="64E41741" w14:textId="59572349" w:rsidR="004F3DB5" w:rsidRPr="008E17D7" w:rsidRDefault="008B51CF" w:rsidP="008B51CF">
      <w:pPr>
        <w:pStyle w:val="af"/>
        <w:numPr>
          <w:ilvl w:val="0"/>
          <w:numId w:val="30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>դիմել</w:t>
      </w:r>
      <w:r w:rsidRPr="008E17D7">
        <w:rPr>
          <w:rFonts w:ascii="GHEA Grapalat" w:hAnsi="GHEA Grapalat" w:cs="Sylfaen"/>
          <w:lang w:val="af-ZA"/>
        </w:rPr>
        <w:t xml:space="preserve"> </w:t>
      </w:r>
      <w:r w:rsidR="00B047FB" w:rsidRPr="008E17D7">
        <w:rPr>
          <w:rFonts w:ascii="GHEA Grapalat" w:hAnsi="GHEA Grapalat" w:cs="Sylfaen"/>
          <w:lang w:val="af-ZA"/>
        </w:rPr>
        <w:t>լիազոր մարմիններին</w:t>
      </w:r>
      <w:r w:rsidR="00A175E3" w:rsidRPr="008E17D7">
        <w:rPr>
          <w:rFonts w:ascii="GHEA Grapalat" w:hAnsi="GHEA Grapalat" w:cs="Sylfaen"/>
          <w:lang w:val="af-ZA"/>
        </w:rPr>
        <w:t>՝</w:t>
      </w:r>
      <w:r w:rsidR="00B047FB" w:rsidRPr="008E17D7">
        <w:rPr>
          <w:rFonts w:ascii="GHEA Grapalat" w:hAnsi="GHEA Grapalat" w:cs="Sylfaen"/>
          <w:lang w:val="af-ZA"/>
        </w:rPr>
        <w:t xml:space="preserve"> հանձնարարել իրենց ենթակայության ուսումնական հաստատություններ</w:t>
      </w:r>
      <w:r w:rsidR="00A175E3" w:rsidRPr="008E17D7">
        <w:rPr>
          <w:rFonts w:ascii="GHEA Grapalat" w:hAnsi="GHEA Grapalat" w:cs="Sylfaen"/>
          <w:lang w:val="af-ZA"/>
        </w:rPr>
        <w:t>ին՝</w:t>
      </w:r>
      <w:r w:rsidR="00B047FB" w:rsidRPr="008E17D7">
        <w:rPr>
          <w:rFonts w:ascii="GHEA Grapalat" w:hAnsi="GHEA Grapalat" w:cs="Sylfaen"/>
          <w:lang w:val="af-ZA"/>
        </w:rPr>
        <w:t xml:space="preserve"> բացառել կրթության բնագավառը կարգավորող ՀՀ օրենսդրության պահանջների խախտումները՝ ապահովելով </w:t>
      </w:r>
      <w:r w:rsidR="0048682D" w:rsidRPr="008E17D7">
        <w:rPr>
          <w:rFonts w:ascii="GHEA Grapalat" w:hAnsi="GHEA Grapalat" w:cs="Sylfaen"/>
          <w:lang w:val="af-ZA"/>
        </w:rPr>
        <w:t xml:space="preserve">կրթական գործընթացի բնականոն կազմակերպում և </w:t>
      </w:r>
      <w:r w:rsidR="00B047FB" w:rsidRPr="008E17D7">
        <w:rPr>
          <w:rFonts w:ascii="GHEA Grapalat" w:hAnsi="GHEA Grapalat" w:cs="Sylfaen"/>
          <w:lang w:val="af-ZA"/>
        </w:rPr>
        <w:t xml:space="preserve">առողջ բարոյահոգեբանական մթնոլորտ, </w:t>
      </w:r>
    </w:p>
    <w:p w14:paraId="1D5D0D21" w14:textId="13324A45" w:rsidR="004F3DB5" w:rsidRPr="008E17D7" w:rsidRDefault="00AB02DF" w:rsidP="008B51CF">
      <w:pPr>
        <w:pStyle w:val="af"/>
        <w:numPr>
          <w:ilvl w:val="0"/>
          <w:numId w:val="30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/>
          <w:lang w:val="af-ZA"/>
        </w:rPr>
        <w:t>անկախ</w:t>
      </w:r>
      <w:r w:rsidR="00EB3F5D" w:rsidRPr="00EB3F5D">
        <w:rPr>
          <w:rFonts w:ascii="GHEA Grapalat" w:hAnsi="GHEA Grapalat"/>
          <w:lang w:val="af-ZA"/>
        </w:rPr>
        <w:t xml:space="preserve"> </w:t>
      </w:r>
      <w:r w:rsidR="00EB3F5D">
        <w:rPr>
          <w:rFonts w:ascii="GHEA Grapalat" w:hAnsi="GHEA Grapalat"/>
          <w:lang w:val="af-ZA"/>
        </w:rPr>
        <w:t xml:space="preserve">նախորդ երկու կիսամյակների համեմատ </w:t>
      </w:r>
      <w:r w:rsidR="00EB3F5D" w:rsidRPr="008E17D7">
        <w:rPr>
          <w:rFonts w:ascii="GHEA Grapalat" w:hAnsi="GHEA Grapalat"/>
          <w:lang w:val="hy-AM"/>
        </w:rPr>
        <w:t>202</w:t>
      </w:r>
      <w:r w:rsidR="00EB3F5D" w:rsidRPr="00EB3F5D">
        <w:rPr>
          <w:rFonts w:ascii="GHEA Grapalat" w:hAnsi="GHEA Grapalat"/>
          <w:lang w:val="af-ZA"/>
        </w:rPr>
        <w:t>3</w:t>
      </w:r>
      <w:r w:rsidR="00EB3F5D" w:rsidRPr="008E17D7">
        <w:rPr>
          <w:rFonts w:ascii="GHEA Grapalat" w:hAnsi="GHEA Grapalat"/>
          <w:lang w:val="hy-AM"/>
        </w:rPr>
        <w:t xml:space="preserve"> թվականի</w:t>
      </w:r>
      <w:r w:rsidR="00EB3F5D" w:rsidRPr="00EB3F5D">
        <w:rPr>
          <w:rFonts w:ascii="GHEA Grapalat" w:hAnsi="GHEA Grapalat"/>
          <w:lang w:val="af-ZA"/>
        </w:rPr>
        <w:t xml:space="preserve"> </w:t>
      </w:r>
      <w:r w:rsidR="00EB3F5D">
        <w:rPr>
          <w:rFonts w:ascii="GHEA Grapalat" w:hAnsi="GHEA Grapalat"/>
          <w:lang w:val="af-ZA"/>
        </w:rPr>
        <w:t>1-ին կիսամյակում անմիջապես ԿՏՄ</w:t>
      </w:r>
      <w:r w:rsidR="004C247F">
        <w:rPr>
          <w:rFonts w:ascii="GHEA Grapalat" w:hAnsi="GHEA Grapalat"/>
          <w:lang w:val="af-ZA"/>
        </w:rPr>
        <w:t xml:space="preserve"> հասցեագրված </w:t>
      </w:r>
      <w:r w:rsidR="00EB3F5D">
        <w:rPr>
          <w:rFonts w:ascii="GHEA Grapalat" w:hAnsi="GHEA Grapalat"/>
          <w:lang w:val="af-ZA"/>
        </w:rPr>
        <w:t>դիմում-բողոքների</w:t>
      </w:r>
      <w:r w:rsidR="00A86B6C">
        <w:rPr>
          <w:rFonts w:ascii="GHEA Grapalat" w:hAnsi="GHEA Grapalat"/>
          <w:lang w:val="af-ZA"/>
        </w:rPr>
        <w:t xml:space="preserve"> տոկոսային</w:t>
      </w:r>
      <w:r w:rsidR="00EB3F5D">
        <w:rPr>
          <w:rFonts w:ascii="GHEA Grapalat" w:hAnsi="GHEA Grapalat"/>
          <w:lang w:val="af-ZA"/>
        </w:rPr>
        <w:t xml:space="preserve"> թվ</w:t>
      </w:r>
      <w:r>
        <w:rPr>
          <w:rFonts w:ascii="GHEA Grapalat" w:hAnsi="GHEA Grapalat"/>
          <w:lang w:val="af-ZA"/>
        </w:rPr>
        <w:t>ի</w:t>
      </w:r>
      <w:r w:rsidR="00EB3F5D">
        <w:rPr>
          <w:rFonts w:ascii="GHEA Grapalat" w:hAnsi="GHEA Grapalat"/>
          <w:lang w:val="af-ZA"/>
        </w:rPr>
        <w:t xml:space="preserve"> </w:t>
      </w:r>
      <w:r w:rsidR="00A24F66">
        <w:rPr>
          <w:rFonts w:ascii="GHEA Grapalat" w:hAnsi="GHEA Grapalat"/>
          <w:lang w:val="af-ZA"/>
        </w:rPr>
        <w:t>աճ</w:t>
      </w:r>
      <w:r w:rsidR="00A24F66">
        <w:rPr>
          <w:rFonts w:ascii="GHEA Grapalat" w:hAnsi="GHEA Grapalat"/>
          <w:lang w:val="hy-AM"/>
        </w:rPr>
        <w:t>ի</w:t>
      </w:r>
      <w:r w:rsidR="00A24F66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հանգամանքից</w:t>
      </w:r>
      <w:r w:rsidR="00EB3F5D">
        <w:rPr>
          <w:rFonts w:ascii="GHEA Grapalat" w:hAnsi="GHEA Grapalat"/>
          <w:lang w:val="af-ZA"/>
        </w:rPr>
        <w:t xml:space="preserve"> (գծապատկեր 5)</w:t>
      </w:r>
      <w:r>
        <w:rPr>
          <w:rFonts w:ascii="GHEA Grapalat" w:hAnsi="GHEA Grapalat"/>
          <w:lang w:val="af-ZA"/>
        </w:rPr>
        <w:t>՝</w:t>
      </w:r>
      <w:r w:rsidR="00EB3F5D">
        <w:rPr>
          <w:rFonts w:ascii="GHEA Grapalat" w:hAnsi="GHEA Grapalat"/>
          <w:lang w:val="af-ZA"/>
        </w:rPr>
        <w:t xml:space="preserve"> </w:t>
      </w:r>
      <w:r w:rsidR="004F3DB5" w:rsidRPr="008E17D7">
        <w:rPr>
          <w:rFonts w:ascii="GHEA Grapalat" w:hAnsi="GHEA Grapalat"/>
          <w:lang w:val="hy-AM"/>
        </w:rPr>
        <w:t xml:space="preserve">ԿՏՄ-ի կողմից իրականացվելիք կանխարգելիչ միջոցառումների ընթացքում </w:t>
      </w:r>
      <w:r w:rsidR="00A24F66">
        <w:rPr>
          <w:rFonts w:ascii="GHEA Grapalat" w:hAnsi="GHEA Grapalat"/>
          <w:lang w:val="hy-AM"/>
        </w:rPr>
        <w:t xml:space="preserve">մշտապես </w:t>
      </w:r>
      <w:r w:rsidRPr="008E17D7">
        <w:rPr>
          <w:rFonts w:ascii="GHEA Grapalat" w:hAnsi="GHEA Grapalat"/>
          <w:lang w:val="hy-AM"/>
        </w:rPr>
        <w:t>տեղեկացնել</w:t>
      </w:r>
      <w:r w:rsidR="004F3DB5" w:rsidRPr="008E17D7">
        <w:rPr>
          <w:rFonts w:ascii="GHEA Grapalat" w:hAnsi="GHEA Grapalat"/>
          <w:lang w:val="hy-AM"/>
        </w:rPr>
        <w:t xml:space="preserve"> ԿՏՄ լիազորությունների</w:t>
      </w:r>
      <w:r w:rsidR="004C247F" w:rsidRPr="00527954">
        <w:rPr>
          <w:rFonts w:ascii="GHEA Grapalat" w:hAnsi="GHEA Grapalat"/>
          <w:lang w:val="af-ZA"/>
        </w:rPr>
        <w:t xml:space="preserve"> </w:t>
      </w:r>
      <w:proofErr w:type="spellStart"/>
      <w:r w:rsidR="004C247F">
        <w:rPr>
          <w:rFonts w:ascii="GHEA Grapalat" w:hAnsi="GHEA Grapalat"/>
          <w:lang w:val="en-US"/>
        </w:rPr>
        <w:t>մասին</w:t>
      </w:r>
      <w:proofErr w:type="spellEnd"/>
      <w:r w:rsidR="004F3DB5" w:rsidRPr="008E17D7">
        <w:rPr>
          <w:rFonts w:ascii="GHEA Grapalat" w:hAnsi="GHEA Grapalat"/>
          <w:lang w:val="hy-AM"/>
        </w:rPr>
        <w:t>:</w:t>
      </w:r>
    </w:p>
    <w:p w14:paraId="15CD6FC6" w14:textId="77777777" w:rsidR="003E21E3" w:rsidRPr="008E17D7" w:rsidRDefault="003E21E3" w:rsidP="00535D4E">
      <w:pPr>
        <w:shd w:val="clear" w:color="auto" w:fill="FFFFFF"/>
        <w:ind w:left="-709" w:firstLine="567"/>
        <w:jc w:val="right"/>
        <w:rPr>
          <w:rFonts w:ascii="GHEA Grapalat" w:hAnsi="GHEA Grapalat"/>
          <w:b/>
          <w:noProof/>
          <w:lang w:val="hy-AM" w:eastAsia="ru-RU"/>
        </w:rPr>
      </w:pPr>
    </w:p>
    <w:p w14:paraId="6224200D" w14:textId="5ED83829" w:rsidR="00B16F83" w:rsidRDefault="004C6846" w:rsidP="00535D4E">
      <w:pPr>
        <w:shd w:val="clear" w:color="auto" w:fill="FFFFFF"/>
        <w:ind w:left="-709" w:firstLine="567"/>
        <w:jc w:val="right"/>
        <w:rPr>
          <w:rFonts w:ascii="GHEA Grapalat" w:hAnsi="GHEA Grapalat"/>
          <w:noProof/>
          <w:color w:val="000000"/>
          <w:lang w:val="af-ZA" w:eastAsia="ru-RU"/>
        </w:rPr>
      </w:pPr>
      <w:r w:rsidRPr="008E17D7">
        <w:rPr>
          <w:rFonts w:ascii="GHEA Grapalat" w:hAnsi="GHEA Grapalat"/>
          <w:b/>
          <w:noProof/>
          <w:lang w:val="af-ZA" w:eastAsia="ru-RU"/>
        </w:rPr>
        <w:t>ՌԳՍՊՎԳ վարչություն</w:t>
      </w:r>
    </w:p>
    <w:sectPr w:rsidR="00B16F83" w:rsidSect="00C751E7">
      <w:footerReference w:type="even" r:id="rId18"/>
      <w:footerReference w:type="default" r:id="rId19"/>
      <w:pgSz w:w="12240" w:h="15840"/>
      <w:pgMar w:top="709" w:right="616" w:bottom="540" w:left="426" w:header="709" w:footer="162" w:gutter="567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CB5CE" w14:textId="77777777" w:rsidR="00397E68" w:rsidRDefault="00397E68" w:rsidP="00220977">
      <w:r>
        <w:separator/>
      </w:r>
    </w:p>
    <w:p w14:paraId="32174B25" w14:textId="77777777" w:rsidR="00397E68" w:rsidRDefault="00397E68"/>
  </w:endnote>
  <w:endnote w:type="continuationSeparator" w:id="0">
    <w:p w14:paraId="275BF09B" w14:textId="77777777" w:rsidR="00397E68" w:rsidRDefault="00397E68" w:rsidP="00220977">
      <w:r>
        <w:continuationSeparator/>
      </w:r>
    </w:p>
    <w:p w14:paraId="0D2A3611" w14:textId="77777777" w:rsidR="00397E68" w:rsidRDefault="00397E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BB3A6" w14:textId="77777777" w:rsidR="009E7CEB" w:rsidRDefault="009E7CEB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17C0C5" w14:textId="77777777" w:rsidR="009E7CEB" w:rsidRDefault="009E7CEB">
    <w:pPr>
      <w:pStyle w:val="a3"/>
    </w:pPr>
  </w:p>
  <w:p w14:paraId="604B1AC2" w14:textId="77777777" w:rsidR="009E7CEB" w:rsidRDefault="009E7C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A5850" w14:textId="38A79685" w:rsidR="009E7CEB" w:rsidRDefault="009E7CEB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F6468">
      <w:rPr>
        <w:rStyle w:val="a5"/>
        <w:noProof/>
      </w:rPr>
      <w:t>- 16 -</w:t>
    </w:r>
    <w:r>
      <w:rPr>
        <w:rStyle w:val="a5"/>
      </w:rPr>
      <w:fldChar w:fldCharType="end"/>
    </w:r>
  </w:p>
  <w:p w14:paraId="5E6AAC0F" w14:textId="77777777" w:rsidR="009E7CEB" w:rsidRDefault="009E7C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CBDC75" w14:textId="77777777" w:rsidR="00397E68" w:rsidRDefault="00397E68" w:rsidP="00220977">
      <w:r>
        <w:separator/>
      </w:r>
    </w:p>
    <w:p w14:paraId="46D5352B" w14:textId="77777777" w:rsidR="00397E68" w:rsidRDefault="00397E68"/>
  </w:footnote>
  <w:footnote w:type="continuationSeparator" w:id="0">
    <w:p w14:paraId="5D630CB4" w14:textId="77777777" w:rsidR="00397E68" w:rsidRDefault="00397E68" w:rsidP="00220977">
      <w:r>
        <w:continuationSeparator/>
      </w:r>
    </w:p>
    <w:p w14:paraId="3BEB3F44" w14:textId="77777777" w:rsidR="00397E68" w:rsidRDefault="00397E68"/>
  </w:footnote>
  <w:footnote w:id="1">
    <w:p w14:paraId="36C5FA30" w14:textId="3C363E6C" w:rsidR="009E7CEB" w:rsidRPr="0006504C" w:rsidRDefault="009E7CEB">
      <w:pPr>
        <w:pStyle w:val="aff0"/>
        <w:rPr>
          <w:rFonts w:ascii="GHEA Grapalat" w:hAnsi="GHEA Grapalat"/>
        </w:rPr>
      </w:pPr>
      <w:r w:rsidRPr="0006504C">
        <w:rPr>
          <w:rStyle w:val="aff2"/>
          <w:rFonts w:ascii="GHEA Grapalat" w:hAnsi="GHEA Grapalat"/>
        </w:rPr>
        <w:footnoteRef/>
      </w:r>
      <w:r w:rsidRPr="0006504C">
        <w:rPr>
          <w:rFonts w:ascii="GHEA Grapalat" w:hAnsi="GHEA Grapalat"/>
        </w:rPr>
        <w:t xml:space="preserve"> Հաշվարկը կատարված է 14 ուսումնական հաստատությունների նկատմամբ: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7.75pt;height:11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" o:bullet="t">
        <v:imagedata r:id="rId1" o:title="" cropbottom="-2850f" cropright="-923f"/>
        <o:lock v:ext="edit" aspectratio="f"/>
      </v:shape>
    </w:pict>
  </w:numPicBullet>
  <w:numPicBullet w:numPicBulletId="1">
    <w:pict>
      <v:shape id="_x0000_i1063" type="#_x0000_t75" style="width:12.5pt;height:9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" o:bullet="t">
        <v:imagedata r:id="rId2" o:title="" croptop="-10443f" cropbottom="-10443f" cropleft="-4981f" cropright="-4981f"/>
        <o:lock v:ext="edit" aspectratio="f"/>
      </v:shape>
    </w:pict>
  </w:numPicBullet>
  <w:numPicBullet w:numPicBulletId="2">
    <w:pict>
      <v:shape id="_x0000_i1064" type="#_x0000_t75" style="width:7.7pt;height:8.1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" o:bullet="t">
        <v:imagedata r:id="rId3" o:title="" croptop="-11660f" cropbottom="-19299f" cropleft="-16171f" cropright="-20427f"/>
        <o:lock v:ext="edit" aspectratio="f"/>
      </v:shape>
    </w:pict>
  </w:numPicBullet>
  <w:numPicBullet w:numPicBulletId="3">
    <w:pict>
      <v:shape id="_x0000_i1065" type="#_x0000_t75" style="width:9.1pt;height:7.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" o:bullet="t">
        <v:imagedata r:id="rId4" o:title="" croptop="-16171f" cropbottom="-20427f" cropleft="-10443f" cropright="-10443f"/>
        <o:lock v:ext="edit" aspectratio="f"/>
      </v:shape>
    </w:pict>
  </w:numPicBullet>
  <w:numPicBullet w:numPicBulletId="4">
    <w:pict>
      <v:shape id="_x0000_i1066" type="#_x0000_t75" style="width:10.1pt;height:8.65pt;visibility:visible" o:bullet="t">
        <v:imagedata r:id="rId5" o:title="" croptop="-10986f" cropbottom="-14395f" cropleft="-6164f" cropright="-6164f"/>
        <o:lock v:ext="edit" aspectratio="f"/>
      </v:shape>
    </w:pict>
  </w:numPicBullet>
  <w:numPicBullet w:numPicBulletId="5">
    <w:pict>
      <v:shape id="_x0000_i1067" type="#_x0000_t75" style="width:9.1pt;height:8.15pt;visibility:visible" o:bullet="t">
        <v:imagedata r:id="rId6" o:title="" croptop="-11660f" cropbottom="-19299f" cropleft="-6805f" cropright="-13609f"/>
        <o:lock v:ext="edit" aspectratio="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170" w:hanging="36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3" w15:restartNumberingAfterBreak="0">
    <w:nsid w:val="007F3CE9"/>
    <w:multiLevelType w:val="hybridMultilevel"/>
    <w:tmpl w:val="1EBEE1CE"/>
    <w:lvl w:ilvl="0" w:tplc="5086BA60">
      <w:start w:val="1"/>
      <w:numFmt w:val="decimal"/>
      <w:lvlText w:val="%1."/>
      <w:lvlJc w:val="left"/>
      <w:pPr>
        <w:ind w:left="1468" w:hanging="90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2C03253"/>
    <w:multiLevelType w:val="hybridMultilevel"/>
    <w:tmpl w:val="7D8E1DA8"/>
    <w:lvl w:ilvl="0" w:tplc="5F0A974A">
      <w:start w:val="1"/>
      <w:numFmt w:val="decimal"/>
      <w:lvlText w:val="%1."/>
      <w:lvlJc w:val="left"/>
      <w:pPr>
        <w:ind w:left="5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3" w:hanging="360"/>
      </w:pPr>
    </w:lvl>
    <w:lvl w:ilvl="2" w:tplc="0409001B" w:tentative="1">
      <w:start w:val="1"/>
      <w:numFmt w:val="lowerRoman"/>
      <w:lvlText w:val="%3."/>
      <w:lvlJc w:val="right"/>
      <w:pPr>
        <w:ind w:left="1993" w:hanging="180"/>
      </w:pPr>
    </w:lvl>
    <w:lvl w:ilvl="3" w:tplc="0409000F" w:tentative="1">
      <w:start w:val="1"/>
      <w:numFmt w:val="decimal"/>
      <w:lvlText w:val="%4."/>
      <w:lvlJc w:val="left"/>
      <w:pPr>
        <w:ind w:left="2713" w:hanging="360"/>
      </w:pPr>
    </w:lvl>
    <w:lvl w:ilvl="4" w:tplc="04090019" w:tentative="1">
      <w:start w:val="1"/>
      <w:numFmt w:val="lowerLetter"/>
      <w:lvlText w:val="%5."/>
      <w:lvlJc w:val="left"/>
      <w:pPr>
        <w:ind w:left="3433" w:hanging="360"/>
      </w:pPr>
    </w:lvl>
    <w:lvl w:ilvl="5" w:tplc="0409001B" w:tentative="1">
      <w:start w:val="1"/>
      <w:numFmt w:val="lowerRoman"/>
      <w:lvlText w:val="%6."/>
      <w:lvlJc w:val="right"/>
      <w:pPr>
        <w:ind w:left="4153" w:hanging="180"/>
      </w:pPr>
    </w:lvl>
    <w:lvl w:ilvl="6" w:tplc="0409000F" w:tentative="1">
      <w:start w:val="1"/>
      <w:numFmt w:val="decimal"/>
      <w:lvlText w:val="%7."/>
      <w:lvlJc w:val="left"/>
      <w:pPr>
        <w:ind w:left="4873" w:hanging="360"/>
      </w:pPr>
    </w:lvl>
    <w:lvl w:ilvl="7" w:tplc="04090019" w:tentative="1">
      <w:start w:val="1"/>
      <w:numFmt w:val="lowerLetter"/>
      <w:lvlText w:val="%8."/>
      <w:lvlJc w:val="left"/>
      <w:pPr>
        <w:ind w:left="5593" w:hanging="360"/>
      </w:pPr>
    </w:lvl>
    <w:lvl w:ilvl="8" w:tplc="0409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5" w15:restartNumberingAfterBreak="0">
    <w:nsid w:val="06715236"/>
    <w:multiLevelType w:val="hybridMultilevel"/>
    <w:tmpl w:val="4B685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524D1"/>
    <w:multiLevelType w:val="hybridMultilevel"/>
    <w:tmpl w:val="C34CEAB6"/>
    <w:lvl w:ilvl="0" w:tplc="0D586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F358E"/>
    <w:multiLevelType w:val="hybridMultilevel"/>
    <w:tmpl w:val="75049900"/>
    <w:lvl w:ilvl="0" w:tplc="1942818C">
      <w:start w:val="1"/>
      <w:numFmt w:val="decimal"/>
      <w:lvlText w:val="%1."/>
      <w:lvlJc w:val="left"/>
      <w:pPr>
        <w:ind w:left="927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1841725"/>
    <w:multiLevelType w:val="hybridMultilevel"/>
    <w:tmpl w:val="17D0D82A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2027F79"/>
    <w:multiLevelType w:val="hybridMultilevel"/>
    <w:tmpl w:val="4972F1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30F5201"/>
    <w:multiLevelType w:val="hybridMultilevel"/>
    <w:tmpl w:val="0F5ED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7A0F01"/>
    <w:multiLevelType w:val="hybridMultilevel"/>
    <w:tmpl w:val="FE60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82469C"/>
    <w:multiLevelType w:val="hybridMultilevel"/>
    <w:tmpl w:val="075E0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E49D7"/>
    <w:multiLevelType w:val="multilevel"/>
    <w:tmpl w:val="69623BB6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FF0000"/>
      </w:rPr>
    </w:lvl>
  </w:abstractNum>
  <w:abstractNum w:abstractNumId="14" w15:restartNumberingAfterBreak="0">
    <w:nsid w:val="22820610"/>
    <w:multiLevelType w:val="multilevel"/>
    <w:tmpl w:val="683E8660"/>
    <w:lvl w:ilvl="0">
      <w:start w:val="1"/>
      <w:numFmt w:val="upperRoman"/>
      <w:lvlText w:val="%1."/>
      <w:lvlJc w:val="left"/>
      <w:rPr>
        <w:rFonts w:ascii="Sylfaen" w:eastAsia="Trebuchet MS" w:hAnsi="Sylfaen" w:cs="Trebuchet MS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af-ZA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CB088E"/>
    <w:multiLevelType w:val="hybridMultilevel"/>
    <w:tmpl w:val="4C2C8C36"/>
    <w:lvl w:ilvl="0" w:tplc="73EA718C">
      <w:start w:val="1"/>
      <w:numFmt w:val="decimal"/>
      <w:lvlText w:val="%1)"/>
      <w:lvlJc w:val="left"/>
      <w:pPr>
        <w:ind w:left="927" w:hanging="360"/>
      </w:pPr>
      <w:rPr>
        <w:rFonts w:ascii="GHEA Grapalat" w:hAnsi="GHEA Grapalat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1FC4AEE"/>
    <w:multiLevelType w:val="hybridMultilevel"/>
    <w:tmpl w:val="C3146606"/>
    <w:lvl w:ilvl="0" w:tplc="AAECB268">
      <w:start w:val="1"/>
      <w:numFmt w:val="decimal"/>
      <w:lvlText w:val="%1."/>
      <w:lvlJc w:val="left"/>
      <w:pPr>
        <w:ind w:left="12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38926822"/>
    <w:multiLevelType w:val="hybridMultilevel"/>
    <w:tmpl w:val="540CBAE0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 w15:restartNumberingAfterBreak="0">
    <w:nsid w:val="3D7A3DAF"/>
    <w:multiLevelType w:val="hybridMultilevel"/>
    <w:tmpl w:val="C382D7AC"/>
    <w:lvl w:ilvl="0" w:tplc="7046A94A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0BF2372"/>
    <w:multiLevelType w:val="hybridMultilevel"/>
    <w:tmpl w:val="EC1C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E62BC"/>
    <w:multiLevelType w:val="hybridMultilevel"/>
    <w:tmpl w:val="F97A8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666F0C"/>
    <w:multiLevelType w:val="hybridMultilevel"/>
    <w:tmpl w:val="7652B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12ABE"/>
    <w:multiLevelType w:val="hybridMultilevel"/>
    <w:tmpl w:val="C34CEAB6"/>
    <w:lvl w:ilvl="0" w:tplc="0D586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8076B6"/>
    <w:multiLevelType w:val="hybridMultilevel"/>
    <w:tmpl w:val="26423EA4"/>
    <w:lvl w:ilvl="0" w:tplc="6B10E1FE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6445E1B"/>
    <w:multiLevelType w:val="hybridMultilevel"/>
    <w:tmpl w:val="32B6E5EA"/>
    <w:lvl w:ilvl="0" w:tplc="76FE89A0">
      <w:start w:val="21"/>
      <w:numFmt w:val="bullet"/>
      <w:lvlText w:val="-"/>
      <w:lvlJc w:val="left"/>
      <w:pPr>
        <w:ind w:left="1155" w:hanging="360"/>
      </w:pPr>
      <w:rPr>
        <w:rFonts w:ascii="GHEA Grapalat" w:eastAsia="Times New Roman" w:hAnsi="GHEA Grapalat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 w15:restartNumberingAfterBreak="0">
    <w:nsid w:val="46D17642"/>
    <w:multiLevelType w:val="hybridMultilevel"/>
    <w:tmpl w:val="2C1205BE"/>
    <w:lvl w:ilvl="0" w:tplc="04F0C918">
      <w:start w:val="1"/>
      <w:numFmt w:val="decimal"/>
      <w:lvlText w:val="%1."/>
      <w:lvlJc w:val="left"/>
      <w:pPr>
        <w:ind w:left="758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47AF55EE"/>
    <w:multiLevelType w:val="hybridMultilevel"/>
    <w:tmpl w:val="F15C03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F2000"/>
    <w:multiLevelType w:val="hybridMultilevel"/>
    <w:tmpl w:val="46662586"/>
    <w:lvl w:ilvl="0" w:tplc="C264FA92">
      <w:numFmt w:val="bullet"/>
      <w:lvlText w:val="-"/>
      <w:lvlJc w:val="left"/>
      <w:pPr>
        <w:ind w:left="1155" w:hanging="360"/>
      </w:pPr>
      <w:rPr>
        <w:rFonts w:ascii="GHEA Grapalat" w:eastAsia="Times New Roman" w:hAnsi="GHEA Grapalat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8" w15:restartNumberingAfterBreak="0">
    <w:nsid w:val="4CF0468C"/>
    <w:multiLevelType w:val="hybridMultilevel"/>
    <w:tmpl w:val="9452AB06"/>
    <w:lvl w:ilvl="0" w:tplc="70F033DA">
      <w:start w:val="1"/>
      <w:numFmt w:val="decimal"/>
      <w:lvlText w:val="%1."/>
      <w:lvlJc w:val="left"/>
      <w:pPr>
        <w:ind w:left="-66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9" w15:restartNumberingAfterBreak="0">
    <w:nsid w:val="51585C31"/>
    <w:multiLevelType w:val="hybridMultilevel"/>
    <w:tmpl w:val="ADE25BC4"/>
    <w:lvl w:ilvl="0" w:tplc="96048750">
      <w:start w:val="19"/>
      <w:numFmt w:val="bullet"/>
      <w:lvlText w:val="-"/>
      <w:lvlJc w:val="left"/>
      <w:pPr>
        <w:ind w:left="720" w:hanging="360"/>
      </w:pPr>
      <w:rPr>
        <w:rFonts w:ascii="GHEA Grapalat" w:eastAsia="Calibri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77ED6"/>
    <w:multiLevelType w:val="hybridMultilevel"/>
    <w:tmpl w:val="9FC24998"/>
    <w:lvl w:ilvl="0" w:tplc="E506B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C79B9"/>
    <w:multiLevelType w:val="multilevel"/>
    <w:tmpl w:val="FE7C5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B773FB"/>
    <w:multiLevelType w:val="hybridMultilevel"/>
    <w:tmpl w:val="0A4C8B36"/>
    <w:lvl w:ilvl="0" w:tplc="1F1A6A88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 w15:restartNumberingAfterBreak="0">
    <w:nsid w:val="5ADA1D9D"/>
    <w:multiLevelType w:val="hybridMultilevel"/>
    <w:tmpl w:val="73E47A40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4" w15:restartNumberingAfterBreak="0">
    <w:nsid w:val="5BDB2A65"/>
    <w:multiLevelType w:val="hybridMultilevel"/>
    <w:tmpl w:val="79ECB84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lang w:val="hy-AM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" w15:restartNumberingAfterBreak="0">
    <w:nsid w:val="5DEE49FA"/>
    <w:multiLevelType w:val="hybridMultilevel"/>
    <w:tmpl w:val="7AE8B9B8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b/>
        <w:color w:val="0000FF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6" w15:restartNumberingAfterBreak="0">
    <w:nsid w:val="5F97719B"/>
    <w:multiLevelType w:val="hybridMultilevel"/>
    <w:tmpl w:val="3FCCC9F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39E6893"/>
    <w:multiLevelType w:val="hybridMultilevel"/>
    <w:tmpl w:val="CAB4EB6C"/>
    <w:lvl w:ilvl="0" w:tplc="1AD01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9E709A"/>
    <w:multiLevelType w:val="hybridMultilevel"/>
    <w:tmpl w:val="77080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2E3331"/>
    <w:multiLevelType w:val="hybridMultilevel"/>
    <w:tmpl w:val="F60CECCC"/>
    <w:lvl w:ilvl="0" w:tplc="6E44956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056EAF"/>
    <w:multiLevelType w:val="hybridMultilevel"/>
    <w:tmpl w:val="80B64424"/>
    <w:lvl w:ilvl="0" w:tplc="CD26DF00">
      <w:start w:val="2022"/>
      <w:numFmt w:val="bullet"/>
      <w:lvlText w:val="-"/>
      <w:lvlJc w:val="left"/>
      <w:pPr>
        <w:ind w:left="720" w:hanging="360"/>
      </w:pPr>
      <w:rPr>
        <w:rFonts w:ascii="GHEA Grapalat" w:eastAsia="Calibri" w:hAnsi="GHEA Grapalat" w:cs="Times New Roman" w:hint="default"/>
        <w:b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2D78FA"/>
    <w:multiLevelType w:val="hybridMultilevel"/>
    <w:tmpl w:val="12189B08"/>
    <w:lvl w:ilvl="0" w:tplc="2348F5D8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1067A7"/>
    <w:multiLevelType w:val="hybridMultilevel"/>
    <w:tmpl w:val="C6B0DBB6"/>
    <w:lvl w:ilvl="0" w:tplc="65AE5C8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6E0B7041"/>
    <w:multiLevelType w:val="hybridMultilevel"/>
    <w:tmpl w:val="B09862C8"/>
    <w:lvl w:ilvl="0" w:tplc="17686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C80FAD"/>
    <w:multiLevelType w:val="hybridMultilevel"/>
    <w:tmpl w:val="4B94EF62"/>
    <w:lvl w:ilvl="0" w:tplc="041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9F2A4E"/>
    <w:multiLevelType w:val="hybridMultilevel"/>
    <w:tmpl w:val="26AC0D2C"/>
    <w:lvl w:ilvl="0" w:tplc="B9568D94">
      <w:start w:val="1"/>
      <w:numFmt w:val="bullet"/>
      <w:lvlText w:val=""/>
      <w:lvlJc w:val="left"/>
      <w:pPr>
        <w:ind w:left="3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46" w15:restartNumberingAfterBreak="0">
    <w:nsid w:val="7264496D"/>
    <w:multiLevelType w:val="hybridMultilevel"/>
    <w:tmpl w:val="17D80904"/>
    <w:lvl w:ilvl="0" w:tplc="E50E0D72">
      <w:start w:val="21"/>
      <w:numFmt w:val="bullet"/>
      <w:lvlText w:val="-"/>
      <w:lvlJc w:val="left"/>
      <w:pPr>
        <w:ind w:left="1200" w:hanging="360"/>
      </w:pPr>
      <w:rPr>
        <w:rFonts w:ascii="GHEA Grapalat" w:eastAsia="Times New Roman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7" w15:restartNumberingAfterBreak="0">
    <w:nsid w:val="7A1B3E40"/>
    <w:multiLevelType w:val="hybridMultilevel"/>
    <w:tmpl w:val="C188F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EF402E"/>
    <w:multiLevelType w:val="hybridMultilevel"/>
    <w:tmpl w:val="E8D84BE4"/>
    <w:lvl w:ilvl="0" w:tplc="EE641320">
      <w:start w:val="1"/>
      <w:numFmt w:val="decimal"/>
      <w:lvlText w:val="%1)"/>
      <w:lvlJc w:val="left"/>
      <w:pPr>
        <w:tabs>
          <w:tab w:val="num" w:pos="1452"/>
        </w:tabs>
        <w:ind w:left="1452" w:hanging="885"/>
      </w:pPr>
      <w:rPr>
        <w:rFonts w:ascii="GHEA Grapalat" w:eastAsia="Times New Roman" w:hAnsi="GHEA Grapalat" w:cs="Sylfaen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9" w15:restartNumberingAfterBreak="0">
    <w:nsid w:val="7D980FDF"/>
    <w:multiLevelType w:val="hybridMultilevel"/>
    <w:tmpl w:val="C34CEAB6"/>
    <w:lvl w:ilvl="0" w:tplc="0D586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385C6E"/>
    <w:multiLevelType w:val="hybridMultilevel"/>
    <w:tmpl w:val="0448B730"/>
    <w:lvl w:ilvl="0" w:tplc="33081C24">
      <w:start w:val="1"/>
      <w:numFmt w:val="decimal"/>
      <w:lvlText w:val="%1."/>
      <w:lvlJc w:val="left"/>
      <w:pPr>
        <w:ind w:left="1152" w:hanging="360"/>
      </w:pPr>
      <w:rPr>
        <w:rFonts w:ascii="GHEA Grapalat" w:eastAsia="Calibri" w:hAnsi="GHEA Grapalat" w:cs="Sylfaen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5"/>
  </w:num>
  <w:num w:numId="3">
    <w:abstractNumId w:val="12"/>
  </w:num>
  <w:num w:numId="4">
    <w:abstractNumId w:val="39"/>
  </w:num>
  <w:num w:numId="5">
    <w:abstractNumId w:val="28"/>
  </w:num>
  <w:num w:numId="6">
    <w:abstractNumId w:val="13"/>
  </w:num>
  <w:num w:numId="7">
    <w:abstractNumId w:val="45"/>
  </w:num>
  <w:num w:numId="8">
    <w:abstractNumId w:val="50"/>
  </w:num>
  <w:num w:numId="9">
    <w:abstractNumId w:val="42"/>
  </w:num>
  <w:num w:numId="10">
    <w:abstractNumId w:val="17"/>
  </w:num>
  <w:num w:numId="11">
    <w:abstractNumId w:val="33"/>
  </w:num>
  <w:num w:numId="12">
    <w:abstractNumId w:val="32"/>
  </w:num>
  <w:num w:numId="13">
    <w:abstractNumId w:val="5"/>
  </w:num>
  <w:num w:numId="14">
    <w:abstractNumId w:val="49"/>
  </w:num>
  <w:num w:numId="15">
    <w:abstractNumId w:val="6"/>
  </w:num>
  <w:num w:numId="16">
    <w:abstractNumId w:val="10"/>
  </w:num>
  <w:num w:numId="17">
    <w:abstractNumId w:val="16"/>
  </w:num>
  <w:num w:numId="18">
    <w:abstractNumId w:val="22"/>
  </w:num>
  <w:num w:numId="19">
    <w:abstractNumId w:val="30"/>
  </w:num>
  <w:num w:numId="20">
    <w:abstractNumId w:val="44"/>
  </w:num>
  <w:num w:numId="21">
    <w:abstractNumId w:val="9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48"/>
  </w:num>
  <w:num w:numId="25">
    <w:abstractNumId w:val="26"/>
  </w:num>
  <w:num w:numId="26">
    <w:abstractNumId w:val="47"/>
  </w:num>
  <w:num w:numId="27">
    <w:abstractNumId w:val="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5"/>
  </w:num>
  <w:num w:numId="31">
    <w:abstractNumId w:val="15"/>
  </w:num>
  <w:num w:numId="32">
    <w:abstractNumId w:val="34"/>
  </w:num>
  <w:num w:numId="33">
    <w:abstractNumId w:val="20"/>
  </w:num>
  <w:num w:numId="34">
    <w:abstractNumId w:val="4"/>
  </w:num>
  <w:num w:numId="35">
    <w:abstractNumId w:val="21"/>
  </w:num>
  <w:num w:numId="36">
    <w:abstractNumId w:val="41"/>
  </w:num>
  <w:num w:numId="37">
    <w:abstractNumId w:val="38"/>
  </w:num>
  <w:num w:numId="38">
    <w:abstractNumId w:val="36"/>
  </w:num>
  <w:num w:numId="39">
    <w:abstractNumId w:val="29"/>
  </w:num>
  <w:num w:numId="40">
    <w:abstractNumId w:val="40"/>
  </w:num>
  <w:num w:numId="41">
    <w:abstractNumId w:val="46"/>
  </w:num>
  <w:num w:numId="42">
    <w:abstractNumId w:val="24"/>
  </w:num>
  <w:num w:numId="43">
    <w:abstractNumId w:val="19"/>
  </w:num>
  <w:num w:numId="44">
    <w:abstractNumId w:val="18"/>
  </w:num>
  <w:num w:numId="45">
    <w:abstractNumId w:val="37"/>
  </w:num>
  <w:num w:numId="46">
    <w:abstractNumId w:val="43"/>
  </w:num>
  <w:num w:numId="47">
    <w:abstractNumId w:val="11"/>
  </w:num>
  <w:num w:numId="48">
    <w:abstractNumId w:val="31"/>
  </w:num>
  <w:num w:numId="49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314"/>
    <w:rsid w:val="00000D27"/>
    <w:rsid w:val="0000173F"/>
    <w:rsid w:val="00001C7D"/>
    <w:rsid w:val="00001E53"/>
    <w:rsid w:val="00002E99"/>
    <w:rsid w:val="0000333F"/>
    <w:rsid w:val="00003D30"/>
    <w:rsid w:val="00004193"/>
    <w:rsid w:val="000049FF"/>
    <w:rsid w:val="00005A45"/>
    <w:rsid w:val="0000697F"/>
    <w:rsid w:val="000077DD"/>
    <w:rsid w:val="00007D12"/>
    <w:rsid w:val="00007F8C"/>
    <w:rsid w:val="00007FD4"/>
    <w:rsid w:val="00010021"/>
    <w:rsid w:val="0001015A"/>
    <w:rsid w:val="00010E92"/>
    <w:rsid w:val="00011963"/>
    <w:rsid w:val="00011A34"/>
    <w:rsid w:val="00011EE0"/>
    <w:rsid w:val="000120B2"/>
    <w:rsid w:val="00013848"/>
    <w:rsid w:val="00013BAE"/>
    <w:rsid w:val="00013CB6"/>
    <w:rsid w:val="000140F4"/>
    <w:rsid w:val="00014123"/>
    <w:rsid w:val="00014517"/>
    <w:rsid w:val="00015842"/>
    <w:rsid w:val="00017DD8"/>
    <w:rsid w:val="00020AFF"/>
    <w:rsid w:val="00020B65"/>
    <w:rsid w:val="000216D9"/>
    <w:rsid w:val="0002170D"/>
    <w:rsid w:val="000218BA"/>
    <w:rsid w:val="00022CCA"/>
    <w:rsid w:val="00023606"/>
    <w:rsid w:val="00023CA4"/>
    <w:rsid w:val="00024442"/>
    <w:rsid w:val="000247BD"/>
    <w:rsid w:val="000248DA"/>
    <w:rsid w:val="000249E8"/>
    <w:rsid w:val="00024F41"/>
    <w:rsid w:val="00025157"/>
    <w:rsid w:val="000256D7"/>
    <w:rsid w:val="0002587B"/>
    <w:rsid w:val="00025AB8"/>
    <w:rsid w:val="000264FC"/>
    <w:rsid w:val="0002655B"/>
    <w:rsid w:val="00027B60"/>
    <w:rsid w:val="0003015F"/>
    <w:rsid w:val="00030D31"/>
    <w:rsid w:val="000310C8"/>
    <w:rsid w:val="00031342"/>
    <w:rsid w:val="00031660"/>
    <w:rsid w:val="00031965"/>
    <w:rsid w:val="00031FC3"/>
    <w:rsid w:val="00032338"/>
    <w:rsid w:val="00032636"/>
    <w:rsid w:val="00033583"/>
    <w:rsid w:val="0003384D"/>
    <w:rsid w:val="00033CB0"/>
    <w:rsid w:val="00033CD0"/>
    <w:rsid w:val="000345F3"/>
    <w:rsid w:val="000355D6"/>
    <w:rsid w:val="000363C6"/>
    <w:rsid w:val="00036618"/>
    <w:rsid w:val="00036C7C"/>
    <w:rsid w:val="00037342"/>
    <w:rsid w:val="00037907"/>
    <w:rsid w:val="00037ADE"/>
    <w:rsid w:val="00040AE5"/>
    <w:rsid w:val="00040FB6"/>
    <w:rsid w:val="0004118F"/>
    <w:rsid w:val="0004158F"/>
    <w:rsid w:val="0004278C"/>
    <w:rsid w:val="0004281C"/>
    <w:rsid w:val="00042BDC"/>
    <w:rsid w:val="00042FD9"/>
    <w:rsid w:val="0004309F"/>
    <w:rsid w:val="000434AD"/>
    <w:rsid w:val="00043E84"/>
    <w:rsid w:val="00043F62"/>
    <w:rsid w:val="000444E2"/>
    <w:rsid w:val="00044C67"/>
    <w:rsid w:val="00045CBB"/>
    <w:rsid w:val="00046020"/>
    <w:rsid w:val="000512F4"/>
    <w:rsid w:val="000518F8"/>
    <w:rsid w:val="000519F0"/>
    <w:rsid w:val="00051A09"/>
    <w:rsid w:val="00051FC4"/>
    <w:rsid w:val="0005263B"/>
    <w:rsid w:val="000528F2"/>
    <w:rsid w:val="00052C8C"/>
    <w:rsid w:val="000538DC"/>
    <w:rsid w:val="00053B48"/>
    <w:rsid w:val="00053EB0"/>
    <w:rsid w:val="0005453E"/>
    <w:rsid w:val="00054F44"/>
    <w:rsid w:val="00054F4A"/>
    <w:rsid w:val="00055492"/>
    <w:rsid w:val="0005654B"/>
    <w:rsid w:val="000570BF"/>
    <w:rsid w:val="000573AB"/>
    <w:rsid w:val="000574F4"/>
    <w:rsid w:val="00057660"/>
    <w:rsid w:val="00057B65"/>
    <w:rsid w:val="00060F36"/>
    <w:rsid w:val="00062969"/>
    <w:rsid w:val="00062D35"/>
    <w:rsid w:val="00064270"/>
    <w:rsid w:val="0006484F"/>
    <w:rsid w:val="00064B12"/>
    <w:rsid w:val="00064E31"/>
    <w:rsid w:val="0006504C"/>
    <w:rsid w:val="000667D5"/>
    <w:rsid w:val="00066D07"/>
    <w:rsid w:val="00066FCB"/>
    <w:rsid w:val="00067875"/>
    <w:rsid w:val="000679F2"/>
    <w:rsid w:val="00067C20"/>
    <w:rsid w:val="00070025"/>
    <w:rsid w:val="00070121"/>
    <w:rsid w:val="000701C3"/>
    <w:rsid w:val="00071B1F"/>
    <w:rsid w:val="00071C2A"/>
    <w:rsid w:val="000723B1"/>
    <w:rsid w:val="00072BE5"/>
    <w:rsid w:val="00072C89"/>
    <w:rsid w:val="000743BA"/>
    <w:rsid w:val="00074EEC"/>
    <w:rsid w:val="000750F8"/>
    <w:rsid w:val="00075711"/>
    <w:rsid w:val="00075E2E"/>
    <w:rsid w:val="00076252"/>
    <w:rsid w:val="00076375"/>
    <w:rsid w:val="000772AC"/>
    <w:rsid w:val="000775FC"/>
    <w:rsid w:val="000776F1"/>
    <w:rsid w:val="00077E28"/>
    <w:rsid w:val="00081481"/>
    <w:rsid w:val="00081610"/>
    <w:rsid w:val="000816B2"/>
    <w:rsid w:val="00081D0C"/>
    <w:rsid w:val="000821DE"/>
    <w:rsid w:val="00082AA7"/>
    <w:rsid w:val="000843D0"/>
    <w:rsid w:val="00085192"/>
    <w:rsid w:val="00085A61"/>
    <w:rsid w:val="00087419"/>
    <w:rsid w:val="00087A70"/>
    <w:rsid w:val="0009074B"/>
    <w:rsid w:val="00091833"/>
    <w:rsid w:val="00091AE3"/>
    <w:rsid w:val="00091B81"/>
    <w:rsid w:val="00092B6C"/>
    <w:rsid w:val="00093D24"/>
    <w:rsid w:val="0009455A"/>
    <w:rsid w:val="000945CE"/>
    <w:rsid w:val="00094BCA"/>
    <w:rsid w:val="00094DA5"/>
    <w:rsid w:val="00094E17"/>
    <w:rsid w:val="0009524F"/>
    <w:rsid w:val="00095C9E"/>
    <w:rsid w:val="00095F87"/>
    <w:rsid w:val="00096A84"/>
    <w:rsid w:val="0009705A"/>
    <w:rsid w:val="0009749C"/>
    <w:rsid w:val="000A0777"/>
    <w:rsid w:val="000A0B87"/>
    <w:rsid w:val="000A225F"/>
    <w:rsid w:val="000A2DDA"/>
    <w:rsid w:val="000A2FF0"/>
    <w:rsid w:val="000A321C"/>
    <w:rsid w:val="000A44B6"/>
    <w:rsid w:val="000A5E5D"/>
    <w:rsid w:val="000A5F59"/>
    <w:rsid w:val="000A694B"/>
    <w:rsid w:val="000A7E7C"/>
    <w:rsid w:val="000B0070"/>
    <w:rsid w:val="000B0271"/>
    <w:rsid w:val="000B0A46"/>
    <w:rsid w:val="000B1125"/>
    <w:rsid w:val="000B11FF"/>
    <w:rsid w:val="000B1519"/>
    <w:rsid w:val="000B1AAC"/>
    <w:rsid w:val="000B1B22"/>
    <w:rsid w:val="000B1CEA"/>
    <w:rsid w:val="000B2544"/>
    <w:rsid w:val="000B31E2"/>
    <w:rsid w:val="000B35F2"/>
    <w:rsid w:val="000B360E"/>
    <w:rsid w:val="000B4520"/>
    <w:rsid w:val="000B4539"/>
    <w:rsid w:val="000B4DAB"/>
    <w:rsid w:val="000B62EF"/>
    <w:rsid w:val="000B6B9C"/>
    <w:rsid w:val="000B7219"/>
    <w:rsid w:val="000B74AF"/>
    <w:rsid w:val="000B75DA"/>
    <w:rsid w:val="000B7C94"/>
    <w:rsid w:val="000C0750"/>
    <w:rsid w:val="000C16FA"/>
    <w:rsid w:val="000C17E5"/>
    <w:rsid w:val="000C34FF"/>
    <w:rsid w:val="000C5C8A"/>
    <w:rsid w:val="000C61FE"/>
    <w:rsid w:val="000D028B"/>
    <w:rsid w:val="000D03EB"/>
    <w:rsid w:val="000D0B7D"/>
    <w:rsid w:val="000D1742"/>
    <w:rsid w:val="000D1FB3"/>
    <w:rsid w:val="000D2435"/>
    <w:rsid w:val="000D2FDE"/>
    <w:rsid w:val="000D35DC"/>
    <w:rsid w:val="000D45E8"/>
    <w:rsid w:val="000D57D8"/>
    <w:rsid w:val="000D595C"/>
    <w:rsid w:val="000D6BA8"/>
    <w:rsid w:val="000D6DF9"/>
    <w:rsid w:val="000D717A"/>
    <w:rsid w:val="000D73B3"/>
    <w:rsid w:val="000E0027"/>
    <w:rsid w:val="000E0B44"/>
    <w:rsid w:val="000E1281"/>
    <w:rsid w:val="000E2263"/>
    <w:rsid w:val="000E23FA"/>
    <w:rsid w:val="000E27C3"/>
    <w:rsid w:val="000E3748"/>
    <w:rsid w:val="000E3DEB"/>
    <w:rsid w:val="000E4567"/>
    <w:rsid w:val="000E5011"/>
    <w:rsid w:val="000E6672"/>
    <w:rsid w:val="000E691C"/>
    <w:rsid w:val="000E6BA6"/>
    <w:rsid w:val="000E7436"/>
    <w:rsid w:val="000F0188"/>
    <w:rsid w:val="000F0724"/>
    <w:rsid w:val="000F0F0D"/>
    <w:rsid w:val="000F0F18"/>
    <w:rsid w:val="000F164C"/>
    <w:rsid w:val="000F198E"/>
    <w:rsid w:val="000F2F9B"/>
    <w:rsid w:val="000F4614"/>
    <w:rsid w:val="000F4BA8"/>
    <w:rsid w:val="000F4FD5"/>
    <w:rsid w:val="000F5C90"/>
    <w:rsid w:val="000F75D3"/>
    <w:rsid w:val="000F7999"/>
    <w:rsid w:val="000F7AD0"/>
    <w:rsid w:val="000F7AE2"/>
    <w:rsid w:val="00100606"/>
    <w:rsid w:val="00100B69"/>
    <w:rsid w:val="00100F55"/>
    <w:rsid w:val="00102D18"/>
    <w:rsid w:val="001031AF"/>
    <w:rsid w:val="00103341"/>
    <w:rsid w:val="0010378C"/>
    <w:rsid w:val="00103BBD"/>
    <w:rsid w:val="001040DF"/>
    <w:rsid w:val="001042AB"/>
    <w:rsid w:val="001054C7"/>
    <w:rsid w:val="0010612F"/>
    <w:rsid w:val="0010654D"/>
    <w:rsid w:val="00106ED3"/>
    <w:rsid w:val="00107A8D"/>
    <w:rsid w:val="0011086B"/>
    <w:rsid w:val="00110BD5"/>
    <w:rsid w:val="00110CF6"/>
    <w:rsid w:val="00110EAC"/>
    <w:rsid w:val="001116C4"/>
    <w:rsid w:val="001117F0"/>
    <w:rsid w:val="001118D8"/>
    <w:rsid w:val="00111A0C"/>
    <w:rsid w:val="001120BA"/>
    <w:rsid w:val="00112184"/>
    <w:rsid w:val="0011240B"/>
    <w:rsid w:val="00113000"/>
    <w:rsid w:val="001133A2"/>
    <w:rsid w:val="001136F4"/>
    <w:rsid w:val="0011393E"/>
    <w:rsid w:val="0011404D"/>
    <w:rsid w:val="0011486B"/>
    <w:rsid w:val="00114E44"/>
    <w:rsid w:val="001154E6"/>
    <w:rsid w:val="00115B58"/>
    <w:rsid w:val="00116879"/>
    <w:rsid w:val="00116E54"/>
    <w:rsid w:val="00116E79"/>
    <w:rsid w:val="001170B5"/>
    <w:rsid w:val="00117102"/>
    <w:rsid w:val="00117709"/>
    <w:rsid w:val="00117CD0"/>
    <w:rsid w:val="00117E74"/>
    <w:rsid w:val="001202DF"/>
    <w:rsid w:val="0012095E"/>
    <w:rsid w:val="00121461"/>
    <w:rsid w:val="00122F76"/>
    <w:rsid w:val="00124447"/>
    <w:rsid w:val="00124F5D"/>
    <w:rsid w:val="00125281"/>
    <w:rsid w:val="00125355"/>
    <w:rsid w:val="00125D18"/>
    <w:rsid w:val="00126322"/>
    <w:rsid w:val="00126674"/>
    <w:rsid w:val="00126CE0"/>
    <w:rsid w:val="001271C6"/>
    <w:rsid w:val="00130345"/>
    <w:rsid w:val="00130A38"/>
    <w:rsid w:val="0013235A"/>
    <w:rsid w:val="00132515"/>
    <w:rsid w:val="001333CA"/>
    <w:rsid w:val="0013412F"/>
    <w:rsid w:val="00134389"/>
    <w:rsid w:val="00135861"/>
    <w:rsid w:val="00137024"/>
    <w:rsid w:val="00137763"/>
    <w:rsid w:val="00137781"/>
    <w:rsid w:val="0014005B"/>
    <w:rsid w:val="001406E8"/>
    <w:rsid w:val="00140D65"/>
    <w:rsid w:val="00140F15"/>
    <w:rsid w:val="00141169"/>
    <w:rsid w:val="001411BC"/>
    <w:rsid w:val="0014136C"/>
    <w:rsid w:val="001418B7"/>
    <w:rsid w:val="00141DC6"/>
    <w:rsid w:val="00142A11"/>
    <w:rsid w:val="00143907"/>
    <w:rsid w:val="00143A1C"/>
    <w:rsid w:val="00143CC1"/>
    <w:rsid w:val="00144C59"/>
    <w:rsid w:val="00145192"/>
    <w:rsid w:val="00145F98"/>
    <w:rsid w:val="00146D13"/>
    <w:rsid w:val="00146EF5"/>
    <w:rsid w:val="00147432"/>
    <w:rsid w:val="00147B1C"/>
    <w:rsid w:val="00147B9A"/>
    <w:rsid w:val="001519B1"/>
    <w:rsid w:val="001519F8"/>
    <w:rsid w:val="001521B2"/>
    <w:rsid w:val="001525B3"/>
    <w:rsid w:val="00152CD5"/>
    <w:rsid w:val="0015356F"/>
    <w:rsid w:val="001535E5"/>
    <w:rsid w:val="00153C2C"/>
    <w:rsid w:val="00153FF7"/>
    <w:rsid w:val="00154587"/>
    <w:rsid w:val="00154A11"/>
    <w:rsid w:val="00155336"/>
    <w:rsid w:val="00156D4B"/>
    <w:rsid w:val="00156D4D"/>
    <w:rsid w:val="00157ABD"/>
    <w:rsid w:val="0016003E"/>
    <w:rsid w:val="00160162"/>
    <w:rsid w:val="00160DC9"/>
    <w:rsid w:val="00161C42"/>
    <w:rsid w:val="00161FB0"/>
    <w:rsid w:val="00162409"/>
    <w:rsid w:val="001634C8"/>
    <w:rsid w:val="00163CEE"/>
    <w:rsid w:val="00163E24"/>
    <w:rsid w:val="00163F10"/>
    <w:rsid w:val="00164061"/>
    <w:rsid w:val="00165367"/>
    <w:rsid w:val="0016577A"/>
    <w:rsid w:val="00165A3C"/>
    <w:rsid w:val="00166014"/>
    <w:rsid w:val="001661B5"/>
    <w:rsid w:val="001667ED"/>
    <w:rsid w:val="00166C58"/>
    <w:rsid w:val="00166D9A"/>
    <w:rsid w:val="00166EB0"/>
    <w:rsid w:val="001671A4"/>
    <w:rsid w:val="00167FBC"/>
    <w:rsid w:val="001703AD"/>
    <w:rsid w:val="0017045D"/>
    <w:rsid w:val="00170992"/>
    <w:rsid w:val="00171109"/>
    <w:rsid w:val="001719B4"/>
    <w:rsid w:val="001722A1"/>
    <w:rsid w:val="00172A99"/>
    <w:rsid w:val="00173F78"/>
    <w:rsid w:val="001755C5"/>
    <w:rsid w:val="0017604E"/>
    <w:rsid w:val="00176F59"/>
    <w:rsid w:val="00177299"/>
    <w:rsid w:val="0017792B"/>
    <w:rsid w:val="00177EB7"/>
    <w:rsid w:val="0018024C"/>
    <w:rsid w:val="001803C9"/>
    <w:rsid w:val="00180EE9"/>
    <w:rsid w:val="00181034"/>
    <w:rsid w:val="00181413"/>
    <w:rsid w:val="00181E26"/>
    <w:rsid w:val="00182603"/>
    <w:rsid w:val="0018263C"/>
    <w:rsid w:val="00183058"/>
    <w:rsid w:val="00183165"/>
    <w:rsid w:val="001832B6"/>
    <w:rsid w:val="001833C3"/>
    <w:rsid w:val="0018383E"/>
    <w:rsid w:val="001840A0"/>
    <w:rsid w:val="00184549"/>
    <w:rsid w:val="00184B2F"/>
    <w:rsid w:val="00185365"/>
    <w:rsid w:val="0018539F"/>
    <w:rsid w:val="001859BA"/>
    <w:rsid w:val="00185A4D"/>
    <w:rsid w:val="00185A8F"/>
    <w:rsid w:val="00185C50"/>
    <w:rsid w:val="001860A3"/>
    <w:rsid w:val="00186140"/>
    <w:rsid w:val="001866F6"/>
    <w:rsid w:val="00186AC7"/>
    <w:rsid w:val="001871BE"/>
    <w:rsid w:val="00187ADA"/>
    <w:rsid w:val="0019175D"/>
    <w:rsid w:val="00191E29"/>
    <w:rsid w:val="00191F5D"/>
    <w:rsid w:val="00192192"/>
    <w:rsid w:val="0019372A"/>
    <w:rsid w:val="00194612"/>
    <w:rsid w:val="00195CB0"/>
    <w:rsid w:val="00196142"/>
    <w:rsid w:val="001A0CEF"/>
    <w:rsid w:val="001A0D24"/>
    <w:rsid w:val="001A0EA7"/>
    <w:rsid w:val="001A0F41"/>
    <w:rsid w:val="001A2CDC"/>
    <w:rsid w:val="001A3162"/>
    <w:rsid w:val="001A3241"/>
    <w:rsid w:val="001A329F"/>
    <w:rsid w:val="001A3849"/>
    <w:rsid w:val="001A3BCF"/>
    <w:rsid w:val="001A50CB"/>
    <w:rsid w:val="001A6045"/>
    <w:rsid w:val="001A6E52"/>
    <w:rsid w:val="001B034F"/>
    <w:rsid w:val="001B0C70"/>
    <w:rsid w:val="001B114F"/>
    <w:rsid w:val="001B1C18"/>
    <w:rsid w:val="001B1C55"/>
    <w:rsid w:val="001B24CA"/>
    <w:rsid w:val="001B30E6"/>
    <w:rsid w:val="001B3171"/>
    <w:rsid w:val="001B3320"/>
    <w:rsid w:val="001B3B22"/>
    <w:rsid w:val="001B3CD6"/>
    <w:rsid w:val="001B4D10"/>
    <w:rsid w:val="001B5115"/>
    <w:rsid w:val="001B5373"/>
    <w:rsid w:val="001B5854"/>
    <w:rsid w:val="001B6694"/>
    <w:rsid w:val="001B6B19"/>
    <w:rsid w:val="001B6E9D"/>
    <w:rsid w:val="001B6F53"/>
    <w:rsid w:val="001B71BE"/>
    <w:rsid w:val="001B77EB"/>
    <w:rsid w:val="001B7C0B"/>
    <w:rsid w:val="001C1FA7"/>
    <w:rsid w:val="001C219A"/>
    <w:rsid w:val="001C258D"/>
    <w:rsid w:val="001C2707"/>
    <w:rsid w:val="001C2C74"/>
    <w:rsid w:val="001C2FC0"/>
    <w:rsid w:val="001C3BEC"/>
    <w:rsid w:val="001C452E"/>
    <w:rsid w:val="001C487E"/>
    <w:rsid w:val="001C48A8"/>
    <w:rsid w:val="001C6ED0"/>
    <w:rsid w:val="001C74CC"/>
    <w:rsid w:val="001C7535"/>
    <w:rsid w:val="001C7C2B"/>
    <w:rsid w:val="001D0023"/>
    <w:rsid w:val="001D021F"/>
    <w:rsid w:val="001D14FA"/>
    <w:rsid w:val="001D18EC"/>
    <w:rsid w:val="001D2082"/>
    <w:rsid w:val="001D29A0"/>
    <w:rsid w:val="001D35BB"/>
    <w:rsid w:val="001D4BE4"/>
    <w:rsid w:val="001D5215"/>
    <w:rsid w:val="001D5325"/>
    <w:rsid w:val="001D5E77"/>
    <w:rsid w:val="001D6434"/>
    <w:rsid w:val="001D66EE"/>
    <w:rsid w:val="001D68FB"/>
    <w:rsid w:val="001D6E10"/>
    <w:rsid w:val="001D796E"/>
    <w:rsid w:val="001E01BA"/>
    <w:rsid w:val="001E04B4"/>
    <w:rsid w:val="001E099B"/>
    <w:rsid w:val="001E1E5E"/>
    <w:rsid w:val="001E2BFE"/>
    <w:rsid w:val="001E3EA0"/>
    <w:rsid w:val="001E4073"/>
    <w:rsid w:val="001E46B0"/>
    <w:rsid w:val="001E4CFD"/>
    <w:rsid w:val="001E4E43"/>
    <w:rsid w:val="001E50F1"/>
    <w:rsid w:val="001E516C"/>
    <w:rsid w:val="001E530A"/>
    <w:rsid w:val="001E5B23"/>
    <w:rsid w:val="001E5CDB"/>
    <w:rsid w:val="001E6015"/>
    <w:rsid w:val="001E75FE"/>
    <w:rsid w:val="001E786E"/>
    <w:rsid w:val="001E7C22"/>
    <w:rsid w:val="001E7E2C"/>
    <w:rsid w:val="001F02A0"/>
    <w:rsid w:val="001F0972"/>
    <w:rsid w:val="001F1006"/>
    <w:rsid w:val="001F15EB"/>
    <w:rsid w:val="001F16D3"/>
    <w:rsid w:val="001F1A31"/>
    <w:rsid w:val="001F1F82"/>
    <w:rsid w:val="001F3856"/>
    <w:rsid w:val="001F3C7F"/>
    <w:rsid w:val="001F4043"/>
    <w:rsid w:val="001F4483"/>
    <w:rsid w:val="001F4D44"/>
    <w:rsid w:val="001F4F3E"/>
    <w:rsid w:val="001F51B8"/>
    <w:rsid w:val="001F526D"/>
    <w:rsid w:val="001F53A8"/>
    <w:rsid w:val="001F5E65"/>
    <w:rsid w:val="001F6960"/>
    <w:rsid w:val="001F6F5F"/>
    <w:rsid w:val="001F7F85"/>
    <w:rsid w:val="00201E88"/>
    <w:rsid w:val="00201F48"/>
    <w:rsid w:val="002027A3"/>
    <w:rsid w:val="0020333D"/>
    <w:rsid w:val="00204280"/>
    <w:rsid w:val="00205F0D"/>
    <w:rsid w:val="0020667A"/>
    <w:rsid w:val="00206B4D"/>
    <w:rsid w:val="00206E10"/>
    <w:rsid w:val="00207A7E"/>
    <w:rsid w:val="002103F6"/>
    <w:rsid w:val="0021151D"/>
    <w:rsid w:val="00211A2B"/>
    <w:rsid w:val="00211C3F"/>
    <w:rsid w:val="0021213D"/>
    <w:rsid w:val="00212857"/>
    <w:rsid w:val="002138B1"/>
    <w:rsid w:val="002138D6"/>
    <w:rsid w:val="00213A53"/>
    <w:rsid w:val="00213E7E"/>
    <w:rsid w:val="00214B02"/>
    <w:rsid w:val="002155D6"/>
    <w:rsid w:val="00217111"/>
    <w:rsid w:val="0021721D"/>
    <w:rsid w:val="00217277"/>
    <w:rsid w:val="00217935"/>
    <w:rsid w:val="00220817"/>
    <w:rsid w:val="00220977"/>
    <w:rsid w:val="00220CAD"/>
    <w:rsid w:val="00221D5E"/>
    <w:rsid w:val="00222C4A"/>
    <w:rsid w:val="0022304A"/>
    <w:rsid w:val="0022316F"/>
    <w:rsid w:val="00223170"/>
    <w:rsid w:val="002231C6"/>
    <w:rsid w:val="00223C5C"/>
    <w:rsid w:val="00223EF2"/>
    <w:rsid w:val="002240E1"/>
    <w:rsid w:val="002243F2"/>
    <w:rsid w:val="00224475"/>
    <w:rsid w:val="00224520"/>
    <w:rsid w:val="00224E04"/>
    <w:rsid w:val="00224E3D"/>
    <w:rsid w:val="00225033"/>
    <w:rsid w:val="002256A2"/>
    <w:rsid w:val="0022583E"/>
    <w:rsid w:val="00225B95"/>
    <w:rsid w:val="00226BE6"/>
    <w:rsid w:val="00226C91"/>
    <w:rsid w:val="00226F5F"/>
    <w:rsid w:val="002317B2"/>
    <w:rsid w:val="002317E8"/>
    <w:rsid w:val="00233472"/>
    <w:rsid w:val="002338C7"/>
    <w:rsid w:val="00234682"/>
    <w:rsid w:val="002347A7"/>
    <w:rsid w:val="002347FE"/>
    <w:rsid w:val="00234FC4"/>
    <w:rsid w:val="00235364"/>
    <w:rsid w:val="0023589B"/>
    <w:rsid w:val="00235965"/>
    <w:rsid w:val="002364A3"/>
    <w:rsid w:val="00236C89"/>
    <w:rsid w:val="00237147"/>
    <w:rsid w:val="0023745E"/>
    <w:rsid w:val="00237B8D"/>
    <w:rsid w:val="00237EA5"/>
    <w:rsid w:val="00240552"/>
    <w:rsid w:val="00240EC3"/>
    <w:rsid w:val="00241882"/>
    <w:rsid w:val="002425B3"/>
    <w:rsid w:val="00243328"/>
    <w:rsid w:val="002435CC"/>
    <w:rsid w:val="00243897"/>
    <w:rsid w:val="00244888"/>
    <w:rsid w:val="0024730F"/>
    <w:rsid w:val="00247728"/>
    <w:rsid w:val="00250D31"/>
    <w:rsid w:val="0025160D"/>
    <w:rsid w:val="00251711"/>
    <w:rsid w:val="00251F51"/>
    <w:rsid w:val="00251FCE"/>
    <w:rsid w:val="00252121"/>
    <w:rsid w:val="002527AD"/>
    <w:rsid w:val="00252A38"/>
    <w:rsid w:val="0025333F"/>
    <w:rsid w:val="00253CEE"/>
    <w:rsid w:val="00254C7F"/>
    <w:rsid w:val="002552FD"/>
    <w:rsid w:val="00255AB5"/>
    <w:rsid w:val="00255D14"/>
    <w:rsid w:val="002570C3"/>
    <w:rsid w:val="0026062D"/>
    <w:rsid w:val="002608A5"/>
    <w:rsid w:val="00261332"/>
    <w:rsid w:val="002619CE"/>
    <w:rsid w:val="00261C1A"/>
    <w:rsid w:val="00261F12"/>
    <w:rsid w:val="00262061"/>
    <w:rsid w:val="002629CF"/>
    <w:rsid w:val="00262FED"/>
    <w:rsid w:val="00263909"/>
    <w:rsid w:val="0026432D"/>
    <w:rsid w:val="002654B4"/>
    <w:rsid w:val="00265B64"/>
    <w:rsid w:val="002660BF"/>
    <w:rsid w:val="0026743B"/>
    <w:rsid w:val="002703E5"/>
    <w:rsid w:val="00270BC9"/>
    <w:rsid w:val="002716B4"/>
    <w:rsid w:val="00271A24"/>
    <w:rsid w:val="00271A25"/>
    <w:rsid w:val="0027206F"/>
    <w:rsid w:val="00272A54"/>
    <w:rsid w:val="00273978"/>
    <w:rsid w:val="00274113"/>
    <w:rsid w:val="00275151"/>
    <w:rsid w:val="00275678"/>
    <w:rsid w:val="002762A2"/>
    <w:rsid w:val="0027637D"/>
    <w:rsid w:val="00276C52"/>
    <w:rsid w:val="002779F4"/>
    <w:rsid w:val="00277B13"/>
    <w:rsid w:val="00277B8F"/>
    <w:rsid w:val="0028033B"/>
    <w:rsid w:val="0028063E"/>
    <w:rsid w:val="00280C9D"/>
    <w:rsid w:val="00281161"/>
    <w:rsid w:val="0028185A"/>
    <w:rsid w:val="002832E0"/>
    <w:rsid w:val="002836D9"/>
    <w:rsid w:val="00283966"/>
    <w:rsid w:val="002839E4"/>
    <w:rsid w:val="0028505D"/>
    <w:rsid w:val="0028521A"/>
    <w:rsid w:val="0028521C"/>
    <w:rsid w:val="00285374"/>
    <w:rsid w:val="002855C5"/>
    <w:rsid w:val="002857ED"/>
    <w:rsid w:val="00285889"/>
    <w:rsid w:val="00286F23"/>
    <w:rsid w:val="0028798A"/>
    <w:rsid w:val="002900C4"/>
    <w:rsid w:val="002908F7"/>
    <w:rsid w:val="002910D2"/>
    <w:rsid w:val="0029206B"/>
    <w:rsid w:val="002920B5"/>
    <w:rsid w:val="002923E8"/>
    <w:rsid w:val="002926C5"/>
    <w:rsid w:val="00293248"/>
    <w:rsid w:val="00293404"/>
    <w:rsid w:val="002936AE"/>
    <w:rsid w:val="00293FF0"/>
    <w:rsid w:val="002941D9"/>
    <w:rsid w:val="00294236"/>
    <w:rsid w:val="00294493"/>
    <w:rsid w:val="002948AC"/>
    <w:rsid w:val="00294BEA"/>
    <w:rsid w:val="00294E77"/>
    <w:rsid w:val="00295411"/>
    <w:rsid w:val="00295D0A"/>
    <w:rsid w:val="00296851"/>
    <w:rsid w:val="002973A5"/>
    <w:rsid w:val="00297464"/>
    <w:rsid w:val="00297CB4"/>
    <w:rsid w:val="00297EE9"/>
    <w:rsid w:val="00297F87"/>
    <w:rsid w:val="002A0445"/>
    <w:rsid w:val="002A07E6"/>
    <w:rsid w:val="002A095F"/>
    <w:rsid w:val="002A09A3"/>
    <w:rsid w:val="002A0A8E"/>
    <w:rsid w:val="002A0C3F"/>
    <w:rsid w:val="002A0D1A"/>
    <w:rsid w:val="002A13DC"/>
    <w:rsid w:val="002A14CF"/>
    <w:rsid w:val="002A1CE2"/>
    <w:rsid w:val="002A1E07"/>
    <w:rsid w:val="002A2F17"/>
    <w:rsid w:val="002A3602"/>
    <w:rsid w:val="002A37ED"/>
    <w:rsid w:val="002A456B"/>
    <w:rsid w:val="002A481B"/>
    <w:rsid w:val="002A4D76"/>
    <w:rsid w:val="002A5875"/>
    <w:rsid w:val="002A6AEB"/>
    <w:rsid w:val="002A6DE7"/>
    <w:rsid w:val="002A7507"/>
    <w:rsid w:val="002A75C7"/>
    <w:rsid w:val="002A7AFF"/>
    <w:rsid w:val="002A7B29"/>
    <w:rsid w:val="002B0006"/>
    <w:rsid w:val="002B006A"/>
    <w:rsid w:val="002B0995"/>
    <w:rsid w:val="002B0AD4"/>
    <w:rsid w:val="002B0B8D"/>
    <w:rsid w:val="002B1C83"/>
    <w:rsid w:val="002B32F9"/>
    <w:rsid w:val="002B3C9B"/>
    <w:rsid w:val="002B4B6C"/>
    <w:rsid w:val="002B5ABE"/>
    <w:rsid w:val="002B5CA3"/>
    <w:rsid w:val="002B5E0A"/>
    <w:rsid w:val="002B6073"/>
    <w:rsid w:val="002B611A"/>
    <w:rsid w:val="002B61A5"/>
    <w:rsid w:val="002B6ACB"/>
    <w:rsid w:val="002B7BCE"/>
    <w:rsid w:val="002C110F"/>
    <w:rsid w:val="002C2108"/>
    <w:rsid w:val="002C2201"/>
    <w:rsid w:val="002C2D58"/>
    <w:rsid w:val="002C2DEB"/>
    <w:rsid w:val="002C37EC"/>
    <w:rsid w:val="002C39B5"/>
    <w:rsid w:val="002C4E2B"/>
    <w:rsid w:val="002C54D4"/>
    <w:rsid w:val="002C5756"/>
    <w:rsid w:val="002C6703"/>
    <w:rsid w:val="002C6777"/>
    <w:rsid w:val="002C69EC"/>
    <w:rsid w:val="002C6C1E"/>
    <w:rsid w:val="002C7924"/>
    <w:rsid w:val="002C7939"/>
    <w:rsid w:val="002C7A69"/>
    <w:rsid w:val="002C7F50"/>
    <w:rsid w:val="002D053E"/>
    <w:rsid w:val="002D0676"/>
    <w:rsid w:val="002D105A"/>
    <w:rsid w:val="002D124B"/>
    <w:rsid w:val="002D162D"/>
    <w:rsid w:val="002D195A"/>
    <w:rsid w:val="002D2274"/>
    <w:rsid w:val="002D394B"/>
    <w:rsid w:val="002D3E20"/>
    <w:rsid w:val="002D3F3B"/>
    <w:rsid w:val="002D5529"/>
    <w:rsid w:val="002D55E2"/>
    <w:rsid w:val="002D561B"/>
    <w:rsid w:val="002D5784"/>
    <w:rsid w:val="002D614F"/>
    <w:rsid w:val="002D6695"/>
    <w:rsid w:val="002D6C1E"/>
    <w:rsid w:val="002D75A8"/>
    <w:rsid w:val="002E10D8"/>
    <w:rsid w:val="002E1283"/>
    <w:rsid w:val="002E13A6"/>
    <w:rsid w:val="002E13C3"/>
    <w:rsid w:val="002E1A27"/>
    <w:rsid w:val="002E1AC0"/>
    <w:rsid w:val="002E1F58"/>
    <w:rsid w:val="002E22F1"/>
    <w:rsid w:val="002E2517"/>
    <w:rsid w:val="002E2576"/>
    <w:rsid w:val="002E2BD5"/>
    <w:rsid w:val="002E2EDA"/>
    <w:rsid w:val="002E3F05"/>
    <w:rsid w:val="002E460B"/>
    <w:rsid w:val="002E5470"/>
    <w:rsid w:val="002E5788"/>
    <w:rsid w:val="002E5F3A"/>
    <w:rsid w:val="002E6878"/>
    <w:rsid w:val="002E6F9D"/>
    <w:rsid w:val="002E71EE"/>
    <w:rsid w:val="002E7619"/>
    <w:rsid w:val="002F053A"/>
    <w:rsid w:val="002F11D0"/>
    <w:rsid w:val="002F1AF2"/>
    <w:rsid w:val="002F2859"/>
    <w:rsid w:val="002F3593"/>
    <w:rsid w:val="002F3D43"/>
    <w:rsid w:val="002F42AA"/>
    <w:rsid w:val="002F4DAD"/>
    <w:rsid w:val="002F58F8"/>
    <w:rsid w:val="002F58FF"/>
    <w:rsid w:val="002F60AE"/>
    <w:rsid w:val="002F7049"/>
    <w:rsid w:val="00300E3B"/>
    <w:rsid w:val="003015BC"/>
    <w:rsid w:val="00301E94"/>
    <w:rsid w:val="00301EEE"/>
    <w:rsid w:val="00302964"/>
    <w:rsid w:val="00302AFE"/>
    <w:rsid w:val="00302B1E"/>
    <w:rsid w:val="00302E10"/>
    <w:rsid w:val="003030F6"/>
    <w:rsid w:val="00303CFF"/>
    <w:rsid w:val="00303DC3"/>
    <w:rsid w:val="00303EB1"/>
    <w:rsid w:val="00304811"/>
    <w:rsid w:val="00304C7F"/>
    <w:rsid w:val="0030513C"/>
    <w:rsid w:val="00305968"/>
    <w:rsid w:val="00306EB9"/>
    <w:rsid w:val="00307F59"/>
    <w:rsid w:val="00310BAC"/>
    <w:rsid w:val="00310FAC"/>
    <w:rsid w:val="0031163A"/>
    <w:rsid w:val="003139DD"/>
    <w:rsid w:val="00313B98"/>
    <w:rsid w:val="003145BF"/>
    <w:rsid w:val="00314ADC"/>
    <w:rsid w:val="003151E3"/>
    <w:rsid w:val="003158CF"/>
    <w:rsid w:val="003164AF"/>
    <w:rsid w:val="00316E5D"/>
    <w:rsid w:val="0031785F"/>
    <w:rsid w:val="00317AF5"/>
    <w:rsid w:val="00320A76"/>
    <w:rsid w:val="00320D84"/>
    <w:rsid w:val="003219C2"/>
    <w:rsid w:val="00321D35"/>
    <w:rsid w:val="003229CF"/>
    <w:rsid w:val="003229F5"/>
    <w:rsid w:val="00322EA0"/>
    <w:rsid w:val="003237D3"/>
    <w:rsid w:val="00323966"/>
    <w:rsid w:val="00324D29"/>
    <w:rsid w:val="003268CF"/>
    <w:rsid w:val="0032719F"/>
    <w:rsid w:val="00327207"/>
    <w:rsid w:val="00327F0C"/>
    <w:rsid w:val="0033011A"/>
    <w:rsid w:val="00330C52"/>
    <w:rsid w:val="00330E9F"/>
    <w:rsid w:val="003320DF"/>
    <w:rsid w:val="00332251"/>
    <w:rsid w:val="00332DF9"/>
    <w:rsid w:val="00333056"/>
    <w:rsid w:val="003343A4"/>
    <w:rsid w:val="00334CE2"/>
    <w:rsid w:val="00335056"/>
    <w:rsid w:val="00335711"/>
    <w:rsid w:val="00335C7A"/>
    <w:rsid w:val="00335FE5"/>
    <w:rsid w:val="00336A64"/>
    <w:rsid w:val="00336FA3"/>
    <w:rsid w:val="00340158"/>
    <w:rsid w:val="003402B8"/>
    <w:rsid w:val="003403FE"/>
    <w:rsid w:val="003406CF"/>
    <w:rsid w:val="00341309"/>
    <w:rsid w:val="003418BF"/>
    <w:rsid w:val="0034208D"/>
    <w:rsid w:val="00342647"/>
    <w:rsid w:val="00343209"/>
    <w:rsid w:val="0034359C"/>
    <w:rsid w:val="00343C25"/>
    <w:rsid w:val="00343C46"/>
    <w:rsid w:val="003449A6"/>
    <w:rsid w:val="003456A1"/>
    <w:rsid w:val="00345B2C"/>
    <w:rsid w:val="00345FB1"/>
    <w:rsid w:val="003463DA"/>
    <w:rsid w:val="0034667B"/>
    <w:rsid w:val="003467B5"/>
    <w:rsid w:val="00346F6D"/>
    <w:rsid w:val="003470D7"/>
    <w:rsid w:val="0035000A"/>
    <w:rsid w:val="00350798"/>
    <w:rsid w:val="003511AE"/>
    <w:rsid w:val="003515AE"/>
    <w:rsid w:val="003516C3"/>
    <w:rsid w:val="00351D79"/>
    <w:rsid w:val="003523EC"/>
    <w:rsid w:val="00352C1D"/>
    <w:rsid w:val="00352F94"/>
    <w:rsid w:val="00354256"/>
    <w:rsid w:val="00354650"/>
    <w:rsid w:val="00355C55"/>
    <w:rsid w:val="003566EE"/>
    <w:rsid w:val="00357216"/>
    <w:rsid w:val="00357A19"/>
    <w:rsid w:val="0036023F"/>
    <w:rsid w:val="00360617"/>
    <w:rsid w:val="003617F4"/>
    <w:rsid w:val="003617FE"/>
    <w:rsid w:val="003626BE"/>
    <w:rsid w:val="00363E9F"/>
    <w:rsid w:val="00364225"/>
    <w:rsid w:val="00364236"/>
    <w:rsid w:val="0036511D"/>
    <w:rsid w:val="00366506"/>
    <w:rsid w:val="003666DE"/>
    <w:rsid w:val="00366827"/>
    <w:rsid w:val="00366CF7"/>
    <w:rsid w:val="00366DF2"/>
    <w:rsid w:val="00367F1A"/>
    <w:rsid w:val="0037026C"/>
    <w:rsid w:val="003710D1"/>
    <w:rsid w:val="0037131C"/>
    <w:rsid w:val="003718A7"/>
    <w:rsid w:val="00372959"/>
    <w:rsid w:val="00374349"/>
    <w:rsid w:val="0037435F"/>
    <w:rsid w:val="00374678"/>
    <w:rsid w:val="00375FC5"/>
    <w:rsid w:val="00376609"/>
    <w:rsid w:val="00376A1B"/>
    <w:rsid w:val="00377457"/>
    <w:rsid w:val="00377ADE"/>
    <w:rsid w:val="003808AC"/>
    <w:rsid w:val="00381B1A"/>
    <w:rsid w:val="00384039"/>
    <w:rsid w:val="00384297"/>
    <w:rsid w:val="003846A7"/>
    <w:rsid w:val="00384BDF"/>
    <w:rsid w:val="00384FF9"/>
    <w:rsid w:val="00385361"/>
    <w:rsid w:val="0038613E"/>
    <w:rsid w:val="00386393"/>
    <w:rsid w:val="00386A8B"/>
    <w:rsid w:val="00387C18"/>
    <w:rsid w:val="00387F0B"/>
    <w:rsid w:val="00390551"/>
    <w:rsid w:val="003905AE"/>
    <w:rsid w:val="0039061C"/>
    <w:rsid w:val="003909B5"/>
    <w:rsid w:val="00390DC7"/>
    <w:rsid w:val="00391780"/>
    <w:rsid w:val="00391C0F"/>
    <w:rsid w:val="00392346"/>
    <w:rsid w:val="0039298A"/>
    <w:rsid w:val="00393133"/>
    <w:rsid w:val="00393AC2"/>
    <w:rsid w:val="00394786"/>
    <w:rsid w:val="00394D2B"/>
    <w:rsid w:val="00394D69"/>
    <w:rsid w:val="003953DE"/>
    <w:rsid w:val="00395C45"/>
    <w:rsid w:val="00395D9D"/>
    <w:rsid w:val="0039665D"/>
    <w:rsid w:val="00396C20"/>
    <w:rsid w:val="00396EE3"/>
    <w:rsid w:val="003975A2"/>
    <w:rsid w:val="00397E68"/>
    <w:rsid w:val="003A01F9"/>
    <w:rsid w:val="003A1096"/>
    <w:rsid w:val="003A249F"/>
    <w:rsid w:val="003A2CBD"/>
    <w:rsid w:val="003A41F0"/>
    <w:rsid w:val="003A4AD4"/>
    <w:rsid w:val="003A4CFF"/>
    <w:rsid w:val="003A4FDA"/>
    <w:rsid w:val="003A5118"/>
    <w:rsid w:val="003A541F"/>
    <w:rsid w:val="003A5D0A"/>
    <w:rsid w:val="003A68CF"/>
    <w:rsid w:val="003A6D36"/>
    <w:rsid w:val="003B04F4"/>
    <w:rsid w:val="003B0DA7"/>
    <w:rsid w:val="003B1DF4"/>
    <w:rsid w:val="003B22D4"/>
    <w:rsid w:val="003B27CA"/>
    <w:rsid w:val="003B2C91"/>
    <w:rsid w:val="003B2D8E"/>
    <w:rsid w:val="003B32A5"/>
    <w:rsid w:val="003B3878"/>
    <w:rsid w:val="003B3B5A"/>
    <w:rsid w:val="003B4A79"/>
    <w:rsid w:val="003B4D6E"/>
    <w:rsid w:val="003B4FCD"/>
    <w:rsid w:val="003B6C51"/>
    <w:rsid w:val="003B6FA1"/>
    <w:rsid w:val="003B78A6"/>
    <w:rsid w:val="003C080D"/>
    <w:rsid w:val="003C1B4E"/>
    <w:rsid w:val="003C1C47"/>
    <w:rsid w:val="003C1C8C"/>
    <w:rsid w:val="003C2423"/>
    <w:rsid w:val="003C25FE"/>
    <w:rsid w:val="003C26BC"/>
    <w:rsid w:val="003C29E7"/>
    <w:rsid w:val="003C2B56"/>
    <w:rsid w:val="003C3470"/>
    <w:rsid w:val="003C37E4"/>
    <w:rsid w:val="003C3A89"/>
    <w:rsid w:val="003C47BC"/>
    <w:rsid w:val="003C49C1"/>
    <w:rsid w:val="003C49D9"/>
    <w:rsid w:val="003C5225"/>
    <w:rsid w:val="003C64DB"/>
    <w:rsid w:val="003C6522"/>
    <w:rsid w:val="003C71BD"/>
    <w:rsid w:val="003D08F2"/>
    <w:rsid w:val="003D0F47"/>
    <w:rsid w:val="003D278E"/>
    <w:rsid w:val="003D3371"/>
    <w:rsid w:val="003D3522"/>
    <w:rsid w:val="003D4537"/>
    <w:rsid w:val="003D5676"/>
    <w:rsid w:val="003D5911"/>
    <w:rsid w:val="003D5B77"/>
    <w:rsid w:val="003D5FE2"/>
    <w:rsid w:val="003D6035"/>
    <w:rsid w:val="003D6144"/>
    <w:rsid w:val="003D64FA"/>
    <w:rsid w:val="003E0CBB"/>
    <w:rsid w:val="003E16C6"/>
    <w:rsid w:val="003E2184"/>
    <w:rsid w:val="003E21E3"/>
    <w:rsid w:val="003E2A00"/>
    <w:rsid w:val="003E2C71"/>
    <w:rsid w:val="003E3522"/>
    <w:rsid w:val="003E4AA0"/>
    <w:rsid w:val="003E597D"/>
    <w:rsid w:val="003E5B99"/>
    <w:rsid w:val="003E5CB9"/>
    <w:rsid w:val="003E5F36"/>
    <w:rsid w:val="003E6BB0"/>
    <w:rsid w:val="003E6E93"/>
    <w:rsid w:val="003F06C2"/>
    <w:rsid w:val="003F1174"/>
    <w:rsid w:val="003F1696"/>
    <w:rsid w:val="003F398E"/>
    <w:rsid w:val="003F3998"/>
    <w:rsid w:val="003F3B9F"/>
    <w:rsid w:val="003F5687"/>
    <w:rsid w:val="003F5931"/>
    <w:rsid w:val="003F5971"/>
    <w:rsid w:val="003F62EA"/>
    <w:rsid w:val="003F64DA"/>
    <w:rsid w:val="003F65E8"/>
    <w:rsid w:val="003F685E"/>
    <w:rsid w:val="003F6B61"/>
    <w:rsid w:val="003F7198"/>
    <w:rsid w:val="003F769F"/>
    <w:rsid w:val="0040002C"/>
    <w:rsid w:val="00401094"/>
    <w:rsid w:val="00401117"/>
    <w:rsid w:val="00401DDE"/>
    <w:rsid w:val="0040262F"/>
    <w:rsid w:val="00403577"/>
    <w:rsid w:val="00403C3D"/>
    <w:rsid w:val="00404A5D"/>
    <w:rsid w:val="00404BFE"/>
    <w:rsid w:val="00405890"/>
    <w:rsid w:val="00406D75"/>
    <w:rsid w:val="00406EAA"/>
    <w:rsid w:val="004072B0"/>
    <w:rsid w:val="004074AA"/>
    <w:rsid w:val="00410E2D"/>
    <w:rsid w:val="004116A7"/>
    <w:rsid w:val="00411C74"/>
    <w:rsid w:val="00411E71"/>
    <w:rsid w:val="00412250"/>
    <w:rsid w:val="00413DB2"/>
    <w:rsid w:val="00414874"/>
    <w:rsid w:val="00414919"/>
    <w:rsid w:val="0041603F"/>
    <w:rsid w:val="004162B4"/>
    <w:rsid w:val="004164ED"/>
    <w:rsid w:val="00416E73"/>
    <w:rsid w:val="004172CC"/>
    <w:rsid w:val="00417846"/>
    <w:rsid w:val="00420622"/>
    <w:rsid w:val="00420FAE"/>
    <w:rsid w:val="00421240"/>
    <w:rsid w:val="00421CA4"/>
    <w:rsid w:val="00421D42"/>
    <w:rsid w:val="00421E31"/>
    <w:rsid w:val="0042273D"/>
    <w:rsid w:val="00422938"/>
    <w:rsid w:val="004249E8"/>
    <w:rsid w:val="00424B27"/>
    <w:rsid w:val="00425118"/>
    <w:rsid w:val="00425B16"/>
    <w:rsid w:val="00426763"/>
    <w:rsid w:val="00426CB8"/>
    <w:rsid w:val="00427673"/>
    <w:rsid w:val="00427A76"/>
    <w:rsid w:val="0043006A"/>
    <w:rsid w:val="0043030F"/>
    <w:rsid w:val="00430CC6"/>
    <w:rsid w:val="00431226"/>
    <w:rsid w:val="004314B5"/>
    <w:rsid w:val="00431A1D"/>
    <w:rsid w:val="0043312F"/>
    <w:rsid w:val="004332BC"/>
    <w:rsid w:val="00433913"/>
    <w:rsid w:val="00433A99"/>
    <w:rsid w:val="00433F0F"/>
    <w:rsid w:val="00434368"/>
    <w:rsid w:val="00434D51"/>
    <w:rsid w:val="00435E33"/>
    <w:rsid w:val="0043726E"/>
    <w:rsid w:val="0043739C"/>
    <w:rsid w:val="00437CCD"/>
    <w:rsid w:val="00441416"/>
    <w:rsid w:val="0044163B"/>
    <w:rsid w:val="00441F63"/>
    <w:rsid w:val="004421D8"/>
    <w:rsid w:val="00442257"/>
    <w:rsid w:val="00442522"/>
    <w:rsid w:val="00442B51"/>
    <w:rsid w:val="0044348B"/>
    <w:rsid w:val="0044375F"/>
    <w:rsid w:val="00443E84"/>
    <w:rsid w:val="00444EEF"/>
    <w:rsid w:val="00445766"/>
    <w:rsid w:val="00445920"/>
    <w:rsid w:val="004470D0"/>
    <w:rsid w:val="00447C82"/>
    <w:rsid w:val="00450674"/>
    <w:rsid w:val="00450A4A"/>
    <w:rsid w:val="0045106E"/>
    <w:rsid w:val="00451DDE"/>
    <w:rsid w:val="00452A42"/>
    <w:rsid w:val="0045318C"/>
    <w:rsid w:val="00453A0A"/>
    <w:rsid w:val="00453C0B"/>
    <w:rsid w:val="00453DDF"/>
    <w:rsid w:val="00454317"/>
    <w:rsid w:val="0045480A"/>
    <w:rsid w:val="004551B4"/>
    <w:rsid w:val="004558C5"/>
    <w:rsid w:val="00456AE2"/>
    <w:rsid w:val="00456C14"/>
    <w:rsid w:val="00456DD1"/>
    <w:rsid w:val="0045766D"/>
    <w:rsid w:val="00460736"/>
    <w:rsid w:val="00460CE4"/>
    <w:rsid w:val="004611C6"/>
    <w:rsid w:val="004614C4"/>
    <w:rsid w:val="0046161D"/>
    <w:rsid w:val="0046238A"/>
    <w:rsid w:val="004631D6"/>
    <w:rsid w:val="004636BF"/>
    <w:rsid w:val="0046407D"/>
    <w:rsid w:val="004641FE"/>
    <w:rsid w:val="00464FED"/>
    <w:rsid w:val="00465264"/>
    <w:rsid w:val="00466B37"/>
    <w:rsid w:val="0046768C"/>
    <w:rsid w:val="004676DF"/>
    <w:rsid w:val="00467897"/>
    <w:rsid w:val="00470337"/>
    <w:rsid w:val="0047037F"/>
    <w:rsid w:val="004703BD"/>
    <w:rsid w:val="0047060A"/>
    <w:rsid w:val="00470A2E"/>
    <w:rsid w:val="004711CB"/>
    <w:rsid w:val="00471EAE"/>
    <w:rsid w:val="004728F3"/>
    <w:rsid w:val="004737A3"/>
    <w:rsid w:val="00473A3B"/>
    <w:rsid w:val="00473C5A"/>
    <w:rsid w:val="00474508"/>
    <w:rsid w:val="0047540B"/>
    <w:rsid w:val="0047591B"/>
    <w:rsid w:val="00476CEF"/>
    <w:rsid w:val="00476F39"/>
    <w:rsid w:val="00477A0F"/>
    <w:rsid w:val="00480D7A"/>
    <w:rsid w:val="0048160A"/>
    <w:rsid w:val="0048260A"/>
    <w:rsid w:val="004826B6"/>
    <w:rsid w:val="004844DE"/>
    <w:rsid w:val="004845BD"/>
    <w:rsid w:val="00484E17"/>
    <w:rsid w:val="00485718"/>
    <w:rsid w:val="00485D67"/>
    <w:rsid w:val="004866B1"/>
    <w:rsid w:val="0048682D"/>
    <w:rsid w:val="004901AA"/>
    <w:rsid w:val="00490C16"/>
    <w:rsid w:val="00491F7C"/>
    <w:rsid w:val="00492F13"/>
    <w:rsid w:val="004933E4"/>
    <w:rsid w:val="004935EF"/>
    <w:rsid w:val="00493D9B"/>
    <w:rsid w:val="00494162"/>
    <w:rsid w:val="0049470C"/>
    <w:rsid w:val="00494804"/>
    <w:rsid w:val="00494D9A"/>
    <w:rsid w:val="00494DE3"/>
    <w:rsid w:val="00495022"/>
    <w:rsid w:val="00495854"/>
    <w:rsid w:val="00495BA4"/>
    <w:rsid w:val="004969AF"/>
    <w:rsid w:val="00496E58"/>
    <w:rsid w:val="00497101"/>
    <w:rsid w:val="00497E5C"/>
    <w:rsid w:val="004A0012"/>
    <w:rsid w:val="004A047F"/>
    <w:rsid w:val="004A0531"/>
    <w:rsid w:val="004A0E3C"/>
    <w:rsid w:val="004A1510"/>
    <w:rsid w:val="004A24A9"/>
    <w:rsid w:val="004A2677"/>
    <w:rsid w:val="004A3062"/>
    <w:rsid w:val="004A34A7"/>
    <w:rsid w:val="004A3FF1"/>
    <w:rsid w:val="004A42C0"/>
    <w:rsid w:val="004A53BB"/>
    <w:rsid w:val="004A6391"/>
    <w:rsid w:val="004A6597"/>
    <w:rsid w:val="004A66D5"/>
    <w:rsid w:val="004A6EAA"/>
    <w:rsid w:val="004A75DE"/>
    <w:rsid w:val="004A7883"/>
    <w:rsid w:val="004A7E78"/>
    <w:rsid w:val="004B0634"/>
    <w:rsid w:val="004B0971"/>
    <w:rsid w:val="004B0CCF"/>
    <w:rsid w:val="004B3F12"/>
    <w:rsid w:val="004B40A6"/>
    <w:rsid w:val="004B4C9C"/>
    <w:rsid w:val="004B57C8"/>
    <w:rsid w:val="004B6CFB"/>
    <w:rsid w:val="004B6D1E"/>
    <w:rsid w:val="004B7FE6"/>
    <w:rsid w:val="004C04F1"/>
    <w:rsid w:val="004C0633"/>
    <w:rsid w:val="004C0B7B"/>
    <w:rsid w:val="004C1A34"/>
    <w:rsid w:val="004C247F"/>
    <w:rsid w:val="004C291C"/>
    <w:rsid w:val="004C2EFA"/>
    <w:rsid w:val="004C3F4D"/>
    <w:rsid w:val="004C409E"/>
    <w:rsid w:val="004C503A"/>
    <w:rsid w:val="004C57F3"/>
    <w:rsid w:val="004C5C5A"/>
    <w:rsid w:val="004C601A"/>
    <w:rsid w:val="004C67DD"/>
    <w:rsid w:val="004C6846"/>
    <w:rsid w:val="004C72D5"/>
    <w:rsid w:val="004C7796"/>
    <w:rsid w:val="004C791A"/>
    <w:rsid w:val="004C79E3"/>
    <w:rsid w:val="004C7A21"/>
    <w:rsid w:val="004C7B69"/>
    <w:rsid w:val="004D012A"/>
    <w:rsid w:val="004D021B"/>
    <w:rsid w:val="004D0952"/>
    <w:rsid w:val="004D0BFC"/>
    <w:rsid w:val="004D1424"/>
    <w:rsid w:val="004D15B2"/>
    <w:rsid w:val="004D174A"/>
    <w:rsid w:val="004D194C"/>
    <w:rsid w:val="004D1AE3"/>
    <w:rsid w:val="004D1E74"/>
    <w:rsid w:val="004D2030"/>
    <w:rsid w:val="004D22D6"/>
    <w:rsid w:val="004D2AFB"/>
    <w:rsid w:val="004D2B27"/>
    <w:rsid w:val="004D304E"/>
    <w:rsid w:val="004D476A"/>
    <w:rsid w:val="004D4ED5"/>
    <w:rsid w:val="004D5273"/>
    <w:rsid w:val="004D596B"/>
    <w:rsid w:val="004D672E"/>
    <w:rsid w:val="004E0BAB"/>
    <w:rsid w:val="004E11C9"/>
    <w:rsid w:val="004E13D6"/>
    <w:rsid w:val="004E2626"/>
    <w:rsid w:val="004E35A9"/>
    <w:rsid w:val="004E38D5"/>
    <w:rsid w:val="004E3A29"/>
    <w:rsid w:val="004E4DA0"/>
    <w:rsid w:val="004E5B02"/>
    <w:rsid w:val="004E5B7A"/>
    <w:rsid w:val="004E62E6"/>
    <w:rsid w:val="004E674C"/>
    <w:rsid w:val="004E6EE1"/>
    <w:rsid w:val="004E7535"/>
    <w:rsid w:val="004E76F2"/>
    <w:rsid w:val="004F032A"/>
    <w:rsid w:val="004F23F0"/>
    <w:rsid w:val="004F310B"/>
    <w:rsid w:val="004F3713"/>
    <w:rsid w:val="004F3DB5"/>
    <w:rsid w:val="004F43AF"/>
    <w:rsid w:val="004F4E8E"/>
    <w:rsid w:val="004F6410"/>
    <w:rsid w:val="004F7383"/>
    <w:rsid w:val="004F786D"/>
    <w:rsid w:val="004F7C5A"/>
    <w:rsid w:val="00500D7C"/>
    <w:rsid w:val="005014E4"/>
    <w:rsid w:val="00502671"/>
    <w:rsid w:val="00502B6B"/>
    <w:rsid w:val="00502E04"/>
    <w:rsid w:val="00503CCF"/>
    <w:rsid w:val="00503E6A"/>
    <w:rsid w:val="005041A1"/>
    <w:rsid w:val="00504525"/>
    <w:rsid w:val="00504ED9"/>
    <w:rsid w:val="00504FA8"/>
    <w:rsid w:val="00505409"/>
    <w:rsid w:val="0050550E"/>
    <w:rsid w:val="00506357"/>
    <w:rsid w:val="00506A48"/>
    <w:rsid w:val="00506ACF"/>
    <w:rsid w:val="00507E73"/>
    <w:rsid w:val="005104A7"/>
    <w:rsid w:val="00510D2A"/>
    <w:rsid w:val="005113C9"/>
    <w:rsid w:val="00511C73"/>
    <w:rsid w:val="00511DE1"/>
    <w:rsid w:val="00511E49"/>
    <w:rsid w:val="005122C1"/>
    <w:rsid w:val="00512344"/>
    <w:rsid w:val="005127F4"/>
    <w:rsid w:val="00512E7A"/>
    <w:rsid w:val="00513130"/>
    <w:rsid w:val="005133D2"/>
    <w:rsid w:val="00513C5C"/>
    <w:rsid w:val="00513EEB"/>
    <w:rsid w:val="00515848"/>
    <w:rsid w:val="00515BEE"/>
    <w:rsid w:val="005160EC"/>
    <w:rsid w:val="0051698B"/>
    <w:rsid w:val="00517499"/>
    <w:rsid w:val="005200AD"/>
    <w:rsid w:val="005203C3"/>
    <w:rsid w:val="0052071C"/>
    <w:rsid w:val="00520D00"/>
    <w:rsid w:val="00521CC7"/>
    <w:rsid w:val="005224CC"/>
    <w:rsid w:val="00522F7B"/>
    <w:rsid w:val="005236B1"/>
    <w:rsid w:val="005238BF"/>
    <w:rsid w:val="00523BCA"/>
    <w:rsid w:val="00525367"/>
    <w:rsid w:val="00525CAA"/>
    <w:rsid w:val="00526646"/>
    <w:rsid w:val="005267ED"/>
    <w:rsid w:val="00526DA0"/>
    <w:rsid w:val="00526FC1"/>
    <w:rsid w:val="00527619"/>
    <w:rsid w:val="005277D3"/>
    <w:rsid w:val="00527954"/>
    <w:rsid w:val="00527B87"/>
    <w:rsid w:val="0053057D"/>
    <w:rsid w:val="00530D75"/>
    <w:rsid w:val="00531347"/>
    <w:rsid w:val="00531404"/>
    <w:rsid w:val="005315CC"/>
    <w:rsid w:val="005320D6"/>
    <w:rsid w:val="005326CA"/>
    <w:rsid w:val="00533418"/>
    <w:rsid w:val="00533566"/>
    <w:rsid w:val="005338B1"/>
    <w:rsid w:val="005339C6"/>
    <w:rsid w:val="00535362"/>
    <w:rsid w:val="005356AF"/>
    <w:rsid w:val="00535D4E"/>
    <w:rsid w:val="00536010"/>
    <w:rsid w:val="0053679D"/>
    <w:rsid w:val="0054007C"/>
    <w:rsid w:val="0054034A"/>
    <w:rsid w:val="00540C94"/>
    <w:rsid w:val="005422E5"/>
    <w:rsid w:val="005424F8"/>
    <w:rsid w:val="00543524"/>
    <w:rsid w:val="005443C5"/>
    <w:rsid w:val="00544456"/>
    <w:rsid w:val="00544B4D"/>
    <w:rsid w:val="005450E2"/>
    <w:rsid w:val="005460E2"/>
    <w:rsid w:val="00547BE2"/>
    <w:rsid w:val="00547E12"/>
    <w:rsid w:val="00550BFA"/>
    <w:rsid w:val="00550D15"/>
    <w:rsid w:val="005515AF"/>
    <w:rsid w:val="00553171"/>
    <w:rsid w:val="00553E71"/>
    <w:rsid w:val="005543F3"/>
    <w:rsid w:val="00554424"/>
    <w:rsid w:val="005551D6"/>
    <w:rsid w:val="005552B4"/>
    <w:rsid w:val="0055680F"/>
    <w:rsid w:val="005570FB"/>
    <w:rsid w:val="00557268"/>
    <w:rsid w:val="0055778A"/>
    <w:rsid w:val="00557D17"/>
    <w:rsid w:val="00560496"/>
    <w:rsid w:val="00560598"/>
    <w:rsid w:val="00560C15"/>
    <w:rsid w:val="00561702"/>
    <w:rsid w:val="00561D78"/>
    <w:rsid w:val="00562475"/>
    <w:rsid w:val="00562D9F"/>
    <w:rsid w:val="0056363E"/>
    <w:rsid w:val="00564232"/>
    <w:rsid w:val="00564C22"/>
    <w:rsid w:val="00564EEC"/>
    <w:rsid w:val="00565365"/>
    <w:rsid w:val="0056587F"/>
    <w:rsid w:val="00565DCC"/>
    <w:rsid w:val="00566B5B"/>
    <w:rsid w:val="005674C8"/>
    <w:rsid w:val="0056769F"/>
    <w:rsid w:val="00567A3B"/>
    <w:rsid w:val="00567EAF"/>
    <w:rsid w:val="0057141F"/>
    <w:rsid w:val="005717E3"/>
    <w:rsid w:val="00571EE0"/>
    <w:rsid w:val="005722D7"/>
    <w:rsid w:val="00572A5F"/>
    <w:rsid w:val="00572D3E"/>
    <w:rsid w:val="00572D6E"/>
    <w:rsid w:val="005741DE"/>
    <w:rsid w:val="00575365"/>
    <w:rsid w:val="0057584A"/>
    <w:rsid w:val="00576547"/>
    <w:rsid w:val="005773CE"/>
    <w:rsid w:val="005778BD"/>
    <w:rsid w:val="0058058F"/>
    <w:rsid w:val="005810C0"/>
    <w:rsid w:val="005811C9"/>
    <w:rsid w:val="00582DC0"/>
    <w:rsid w:val="005831C2"/>
    <w:rsid w:val="00583715"/>
    <w:rsid w:val="00583D76"/>
    <w:rsid w:val="005841A7"/>
    <w:rsid w:val="00584209"/>
    <w:rsid w:val="00586924"/>
    <w:rsid w:val="00586CF5"/>
    <w:rsid w:val="0058754F"/>
    <w:rsid w:val="00587652"/>
    <w:rsid w:val="00587A58"/>
    <w:rsid w:val="005907C9"/>
    <w:rsid w:val="005907CD"/>
    <w:rsid w:val="00590FF4"/>
    <w:rsid w:val="00591925"/>
    <w:rsid w:val="00591A9B"/>
    <w:rsid w:val="005935E9"/>
    <w:rsid w:val="00593FF3"/>
    <w:rsid w:val="00594768"/>
    <w:rsid w:val="005952A3"/>
    <w:rsid w:val="005958E3"/>
    <w:rsid w:val="00595C71"/>
    <w:rsid w:val="00597012"/>
    <w:rsid w:val="0059789C"/>
    <w:rsid w:val="005A0471"/>
    <w:rsid w:val="005A110F"/>
    <w:rsid w:val="005A119E"/>
    <w:rsid w:val="005A156B"/>
    <w:rsid w:val="005A24D4"/>
    <w:rsid w:val="005A2C06"/>
    <w:rsid w:val="005A2FE0"/>
    <w:rsid w:val="005A30E9"/>
    <w:rsid w:val="005A32F8"/>
    <w:rsid w:val="005A3BD5"/>
    <w:rsid w:val="005A3FDC"/>
    <w:rsid w:val="005A41D3"/>
    <w:rsid w:val="005A4254"/>
    <w:rsid w:val="005A43DE"/>
    <w:rsid w:val="005A472F"/>
    <w:rsid w:val="005A497A"/>
    <w:rsid w:val="005A4F63"/>
    <w:rsid w:val="005A57BB"/>
    <w:rsid w:val="005A5893"/>
    <w:rsid w:val="005A59F0"/>
    <w:rsid w:val="005A5FB7"/>
    <w:rsid w:val="005A6AA2"/>
    <w:rsid w:val="005A6D0D"/>
    <w:rsid w:val="005A76D5"/>
    <w:rsid w:val="005A787A"/>
    <w:rsid w:val="005B09ED"/>
    <w:rsid w:val="005B0F94"/>
    <w:rsid w:val="005B1E94"/>
    <w:rsid w:val="005B22BC"/>
    <w:rsid w:val="005B2625"/>
    <w:rsid w:val="005B392D"/>
    <w:rsid w:val="005B4990"/>
    <w:rsid w:val="005B4E8A"/>
    <w:rsid w:val="005B4F3A"/>
    <w:rsid w:val="005B539E"/>
    <w:rsid w:val="005B53FB"/>
    <w:rsid w:val="005B5507"/>
    <w:rsid w:val="005B6127"/>
    <w:rsid w:val="005B6C80"/>
    <w:rsid w:val="005B75D9"/>
    <w:rsid w:val="005B79C7"/>
    <w:rsid w:val="005B7B83"/>
    <w:rsid w:val="005C0041"/>
    <w:rsid w:val="005C01E5"/>
    <w:rsid w:val="005C0C88"/>
    <w:rsid w:val="005C0EE9"/>
    <w:rsid w:val="005C1573"/>
    <w:rsid w:val="005C200E"/>
    <w:rsid w:val="005C20AC"/>
    <w:rsid w:val="005C29D5"/>
    <w:rsid w:val="005C411B"/>
    <w:rsid w:val="005C5309"/>
    <w:rsid w:val="005C5B1C"/>
    <w:rsid w:val="005C5DA6"/>
    <w:rsid w:val="005C7F4D"/>
    <w:rsid w:val="005D0439"/>
    <w:rsid w:val="005D0CC1"/>
    <w:rsid w:val="005D1B8B"/>
    <w:rsid w:val="005D2A06"/>
    <w:rsid w:val="005D2D69"/>
    <w:rsid w:val="005D3470"/>
    <w:rsid w:val="005D3ACF"/>
    <w:rsid w:val="005D3B1F"/>
    <w:rsid w:val="005D3C94"/>
    <w:rsid w:val="005D41C3"/>
    <w:rsid w:val="005D4432"/>
    <w:rsid w:val="005D4E18"/>
    <w:rsid w:val="005D6D81"/>
    <w:rsid w:val="005D6DCA"/>
    <w:rsid w:val="005D6E15"/>
    <w:rsid w:val="005D74EC"/>
    <w:rsid w:val="005E0BE8"/>
    <w:rsid w:val="005E11D9"/>
    <w:rsid w:val="005E1DD4"/>
    <w:rsid w:val="005E2939"/>
    <w:rsid w:val="005E2E61"/>
    <w:rsid w:val="005E325A"/>
    <w:rsid w:val="005E4308"/>
    <w:rsid w:val="005E4554"/>
    <w:rsid w:val="005E4646"/>
    <w:rsid w:val="005E4884"/>
    <w:rsid w:val="005E5067"/>
    <w:rsid w:val="005E543B"/>
    <w:rsid w:val="005E5787"/>
    <w:rsid w:val="005E5D23"/>
    <w:rsid w:val="005E600F"/>
    <w:rsid w:val="005E62CE"/>
    <w:rsid w:val="005E7BC6"/>
    <w:rsid w:val="005F116D"/>
    <w:rsid w:val="005F133C"/>
    <w:rsid w:val="005F16DC"/>
    <w:rsid w:val="005F17A4"/>
    <w:rsid w:val="005F45C5"/>
    <w:rsid w:val="005F484A"/>
    <w:rsid w:val="005F4FCE"/>
    <w:rsid w:val="005F533F"/>
    <w:rsid w:val="005F633A"/>
    <w:rsid w:val="005F7265"/>
    <w:rsid w:val="005F726D"/>
    <w:rsid w:val="005F7618"/>
    <w:rsid w:val="00600317"/>
    <w:rsid w:val="00602F52"/>
    <w:rsid w:val="006037E8"/>
    <w:rsid w:val="00603D6A"/>
    <w:rsid w:val="00604DB2"/>
    <w:rsid w:val="00604F62"/>
    <w:rsid w:val="0060566B"/>
    <w:rsid w:val="00605E2D"/>
    <w:rsid w:val="00606F34"/>
    <w:rsid w:val="006071A0"/>
    <w:rsid w:val="006079CE"/>
    <w:rsid w:val="0061019A"/>
    <w:rsid w:val="00610749"/>
    <w:rsid w:val="006110D5"/>
    <w:rsid w:val="0061126E"/>
    <w:rsid w:val="00611F02"/>
    <w:rsid w:val="006125E5"/>
    <w:rsid w:val="006134F7"/>
    <w:rsid w:val="00613C1A"/>
    <w:rsid w:val="00613C96"/>
    <w:rsid w:val="006140A2"/>
    <w:rsid w:val="006140F0"/>
    <w:rsid w:val="00615024"/>
    <w:rsid w:val="00616774"/>
    <w:rsid w:val="006169F1"/>
    <w:rsid w:val="00617B2C"/>
    <w:rsid w:val="00617D56"/>
    <w:rsid w:val="0062122B"/>
    <w:rsid w:val="006216ED"/>
    <w:rsid w:val="00621BC0"/>
    <w:rsid w:val="00622072"/>
    <w:rsid w:val="00622F67"/>
    <w:rsid w:val="00623AD5"/>
    <w:rsid w:val="00624A20"/>
    <w:rsid w:val="00625C28"/>
    <w:rsid w:val="00625D37"/>
    <w:rsid w:val="00626A59"/>
    <w:rsid w:val="006271F9"/>
    <w:rsid w:val="006273D4"/>
    <w:rsid w:val="00627AC0"/>
    <w:rsid w:val="00627C75"/>
    <w:rsid w:val="006303E0"/>
    <w:rsid w:val="00630A96"/>
    <w:rsid w:val="00630B4A"/>
    <w:rsid w:val="00630CF7"/>
    <w:rsid w:val="00630F1E"/>
    <w:rsid w:val="006320C2"/>
    <w:rsid w:val="00632751"/>
    <w:rsid w:val="006329DE"/>
    <w:rsid w:val="0063305A"/>
    <w:rsid w:val="0063309A"/>
    <w:rsid w:val="00633137"/>
    <w:rsid w:val="00633793"/>
    <w:rsid w:val="006337BD"/>
    <w:rsid w:val="006342B2"/>
    <w:rsid w:val="0063454D"/>
    <w:rsid w:val="00634D72"/>
    <w:rsid w:val="00634FE6"/>
    <w:rsid w:val="00636012"/>
    <w:rsid w:val="00637DBB"/>
    <w:rsid w:val="00637EE0"/>
    <w:rsid w:val="00640171"/>
    <w:rsid w:val="00640447"/>
    <w:rsid w:val="00640C0B"/>
    <w:rsid w:val="006416B8"/>
    <w:rsid w:val="00641CBD"/>
    <w:rsid w:val="00642719"/>
    <w:rsid w:val="00642995"/>
    <w:rsid w:val="00642C82"/>
    <w:rsid w:val="00642EBE"/>
    <w:rsid w:val="00643050"/>
    <w:rsid w:val="00643319"/>
    <w:rsid w:val="0064375D"/>
    <w:rsid w:val="00643973"/>
    <w:rsid w:val="006440EA"/>
    <w:rsid w:val="0064466E"/>
    <w:rsid w:val="00645612"/>
    <w:rsid w:val="0064682A"/>
    <w:rsid w:val="00646A58"/>
    <w:rsid w:val="00646F3F"/>
    <w:rsid w:val="00647489"/>
    <w:rsid w:val="00647ACE"/>
    <w:rsid w:val="00651175"/>
    <w:rsid w:val="0065121D"/>
    <w:rsid w:val="006512DC"/>
    <w:rsid w:val="0065179C"/>
    <w:rsid w:val="00651EC5"/>
    <w:rsid w:val="00652F1D"/>
    <w:rsid w:val="00652F91"/>
    <w:rsid w:val="006553DA"/>
    <w:rsid w:val="0065556B"/>
    <w:rsid w:val="006557BC"/>
    <w:rsid w:val="00656869"/>
    <w:rsid w:val="00656D03"/>
    <w:rsid w:val="00657538"/>
    <w:rsid w:val="00657817"/>
    <w:rsid w:val="006578FA"/>
    <w:rsid w:val="006579C3"/>
    <w:rsid w:val="00660784"/>
    <w:rsid w:val="006609E9"/>
    <w:rsid w:val="00660AA0"/>
    <w:rsid w:val="00660FFB"/>
    <w:rsid w:val="0066124F"/>
    <w:rsid w:val="0066188A"/>
    <w:rsid w:val="0066196E"/>
    <w:rsid w:val="0066198B"/>
    <w:rsid w:val="00661FEE"/>
    <w:rsid w:val="006628A4"/>
    <w:rsid w:val="00664247"/>
    <w:rsid w:val="00664523"/>
    <w:rsid w:val="00664611"/>
    <w:rsid w:val="00664DB5"/>
    <w:rsid w:val="006655D5"/>
    <w:rsid w:val="0066597C"/>
    <w:rsid w:val="00665C9C"/>
    <w:rsid w:val="00666AF4"/>
    <w:rsid w:val="00666C04"/>
    <w:rsid w:val="0066707B"/>
    <w:rsid w:val="00667884"/>
    <w:rsid w:val="0066793A"/>
    <w:rsid w:val="00667A11"/>
    <w:rsid w:val="006707D1"/>
    <w:rsid w:val="00670A2F"/>
    <w:rsid w:val="00670A43"/>
    <w:rsid w:val="00671085"/>
    <w:rsid w:val="00671C11"/>
    <w:rsid w:val="0067208B"/>
    <w:rsid w:val="006723A2"/>
    <w:rsid w:val="006732D8"/>
    <w:rsid w:val="0067346E"/>
    <w:rsid w:val="00673872"/>
    <w:rsid w:val="00673D5C"/>
    <w:rsid w:val="00673F7A"/>
    <w:rsid w:val="00674181"/>
    <w:rsid w:val="0067424F"/>
    <w:rsid w:val="00674521"/>
    <w:rsid w:val="00674B0D"/>
    <w:rsid w:val="00675015"/>
    <w:rsid w:val="006753C2"/>
    <w:rsid w:val="00675401"/>
    <w:rsid w:val="00675B84"/>
    <w:rsid w:val="00676789"/>
    <w:rsid w:val="00676B02"/>
    <w:rsid w:val="00676C1D"/>
    <w:rsid w:val="0067784B"/>
    <w:rsid w:val="0067790D"/>
    <w:rsid w:val="00680A16"/>
    <w:rsid w:val="006810D8"/>
    <w:rsid w:val="00681929"/>
    <w:rsid w:val="006826C0"/>
    <w:rsid w:val="006828FE"/>
    <w:rsid w:val="00683C55"/>
    <w:rsid w:val="006842B7"/>
    <w:rsid w:val="006857B1"/>
    <w:rsid w:val="00685B1E"/>
    <w:rsid w:val="00685EA4"/>
    <w:rsid w:val="0068651A"/>
    <w:rsid w:val="0068658E"/>
    <w:rsid w:val="00686606"/>
    <w:rsid w:val="006866FA"/>
    <w:rsid w:val="00687003"/>
    <w:rsid w:val="00687355"/>
    <w:rsid w:val="0068780B"/>
    <w:rsid w:val="00690C9B"/>
    <w:rsid w:val="006922E5"/>
    <w:rsid w:val="006929C9"/>
    <w:rsid w:val="00692B79"/>
    <w:rsid w:val="00692BDC"/>
    <w:rsid w:val="00692ED9"/>
    <w:rsid w:val="006948E2"/>
    <w:rsid w:val="0069512A"/>
    <w:rsid w:val="00695E86"/>
    <w:rsid w:val="00696836"/>
    <w:rsid w:val="00696CA2"/>
    <w:rsid w:val="00696EA6"/>
    <w:rsid w:val="006979DC"/>
    <w:rsid w:val="006A06E7"/>
    <w:rsid w:val="006A07A0"/>
    <w:rsid w:val="006A09D9"/>
    <w:rsid w:val="006A181E"/>
    <w:rsid w:val="006A1A95"/>
    <w:rsid w:val="006A2185"/>
    <w:rsid w:val="006A231C"/>
    <w:rsid w:val="006A2B7D"/>
    <w:rsid w:val="006A2B90"/>
    <w:rsid w:val="006A3745"/>
    <w:rsid w:val="006A4297"/>
    <w:rsid w:val="006A4C75"/>
    <w:rsid w:val="006A532D"/>
    <w:rsid w:val="006A568E"/>
    <w:rsid w:val="006A574C"/>
    <w:rsid w:val="006A5D6D"/>
    <w:rsid w:val="006A62C2"/>
    <w:rsid w:val="006A6689"/>
    <w:rsid w:val="006A7005"/>
    <w:rsid w:val="006A725A"/>
    <w:rsid w:val="006A7DCB"/>
    <w:rsid w:val="006B112C"/>
    <w:rsid w:val="006B1311"/>
    <w:rsid w:val="006B230C"/>
    <w:rsid w:val="006B2BEE"/>
    <w:rsid w:val="006B3974"/>
    <w:rsid w:val="006B459D"/>
    <w:rsid w:val="006B4B16"/>
    <w:rsid w:val="006B4D58"/>
    <w:rsid w:val="006B50CC"/>
    <w:rsid w:val="006B51A8"/>
    <w:rsid w:val="006B51EC"/>
    <w:rsid w:val="006B5477"/>
    <w:rsid w:val="006B7C8C"/>
    <w:rsid w:val="006B7D60"/>
    <w:rsid w:val="006C09D0"/>
    <w:rsid w:val="006C0D6F"/>
    <w:rsid w:val="006C0EE2"/>
    <w:rsid w:val="006C19A0"/>
    <w:rsid w:val="006C2909"/>
    <w:rsid w:val="006C34A6"/>
    <w:rsid w:val="006C3503"/>
    <w:rsid w:val="006C4150"/>
    <w:rsid w:val="006C46DF"/>
    <w:rsid w:val="006C4BE1"/>
    <w:rsid w:val="006C54D8"/>
    <w:rsid w:val="006C614D"/>
    <w:rsid w:val="006C65DB"/>
    <w:rsid w:val="006C6DB6"/>
    <w:rsid w:val="006C7786"/>
    <w:rsid w:val="006D030C"/>
    <w:rsid w:val="006D09B6"/>
    <w:rsid w:val="006D0C1C"/>
    <w:rsid w:val="006D129D"/>
    <w:rsid w:val="006D1A2C"/>
    <w:rsid w:val="006D2939"/>
    <w:rsid w:val="006D4DFB"/>
    <w:rsid w:val="006D5735"/>
    <w:rsid w:val="006D57D6"/>
    <w:rsid w:val="006D6894"/>
    <w:rsid w:val="006D6AD7"/>
    <w:rsid w:val="006D7016"/>
    <w:rsid w:val="006D70C1"/>
    <w:rsid w:val="006E0B9D"/>
    <w:rsid w:val="006E1380"/>
    <w:rsid w:val="006E1C56"/>
    <w:rsid w:val="006E219A"/>
    <w:rsid w:val="006E27B3"/>
    <w:rsid w:val="006E286A"/>
    <w:rsid w:val="006E2AE3"/>
    <w:rsid w:val="006E3A6C"/>
    <w:rsid w:val="006E3D85"/>
    <w:rsid w:val="006E3EDE"/>
    <w:rsid w:val="006E534B"/>
    <w:rsid w:val="006E5372"/>
    <w:rsid w:val="006E57AF"/>
    <w:rsid w:val="006E581D"/>
    <w:rsid w:val="006E6292"/>
    <w:rsid w:val="006E65B4"/>
    <w:rsid w:val="006E6988"/>
    <w:rsid w:val="006E69B5"/>
    <w:rsid w:val="006F053E"/>
    <w:rsid w:val="006F0A74"/>
    <w:rsid w:val="006F0C0E"/>
    <w:rsid w:val="006F0CFD"/>
    <w:rsid w:val="006F0D4C"/>
    <w:rsid w:val="006F19D2"/>
    <w:rsid w:val="006F1F5C"/>
    <w:rsid w:val="006F2F7D"/>
    <w:rsid w:val="006F30BA"/>
    <w:rsid w:val="006F34A3"/>
    <w:rsid w:val="006F3A0F"/>
    <w:rsid w:val="006F3DB6"/>
    <w:rsid w:val="006F4212"/>
    <w:rsid w:val="006F445D"/>
    <w:rsid w:val="006F4616"/>
    <w:rsid w:val="006F4BD4"/>
    <w:rsid w:val="006F4EAB"/>
    <w:rsid w:val="006F5268"/>
    <w:rsid w:val="006F5470"/>
    <w:rsid w:val="006F5770"/>
    <w:rsid w:val="006F5CCB"/>
    <w:rsid w:val="006F5D06"/>
    <w:rsid w:val="006F5FB2"/>
    <w:rsid w:val="006F6094"/>
    <w:rsid w:val="006F7128"/>
    <w:rsid w:val="006F73FA"/>
    <w:rsid w:val="00701403"/>
    <w:rsid w:val="007015E3"/>
    <w:rsid w:val="007020AB"/>
    <w:rsid w:val="007022F7"/>
    <w:rsid w:val="00702B83"/>
    <w:rsid w:val="00702FA1"/>
    <w:rsid w:val="007047EA"/>
    <w:rsid w:val="00704B41"/>
    <w:rsid w:val="00704E71"/>
    <w:rsid w:val="007062E5"/>
    <w:rsid w:val="00706C04"/>
    <w:rsid w:val="00706C9E"/>
    <w:rsid w:val="00711899"/>
    <w:rsid w:val="00712C7B"/>
    <w:rsid w:val="00713490"/>
    <w:rsid w:val="00713597"/>
    <w:rsid w:val="007139B8"/>
    <w:rsid w:val="00714290"/>
    <w:rsid w:val="007142EE"/>
    <w:rsid w:val="00714DD6"/>
    <w:rsid w:val="0071508F"/>
    <w:rsid w:val="007154F3"/>
    <w:rsid w:val="00716434"/>
    <w:rsid w:val="0071649E"/>
    <w:rsid w:val="007165A5"/>
    <w:rsid w:val="00716F0B"/>
    <w:rsid w:val="00717203"/>
    <w:rsid w:val="0072017E"/>
    <w:rsid w:val="0072033B"/>
    <w:rsid w:val="00720B48"/>
    <w:rsid w:val="00721016"/>
    <w:rsid w:val="007218B6"/>
    <w:rsid w:val="00721C71"/>
    <w:rsid w:val="00721F2C"/>
    <w:rsid w:val="00723B57"/>
    <w:rsid w:val="00723C01"/>
    <w:rsid w:val="00723C41"/>
    <w:rsid w:val="00724194"/>
    <w:rsid w:val="0072487B"/>
    <w:rsid w:val="007258F6"/>
    <w:rsid w:val="0072758B"/>
    <w:rsid w:val="00727C3A"/>
    <w:rsid w:val="00727E7C"/>
    <w:rsid w:val="0073005B"/>
    <w:rsid w:val="00730855"/>
    <w:rsid w:val="007309A9"/>
    <w:rsid w:val="00732DA9"/>
    <w:rsid w:val="0073345C"/>
    <w:rsid w:val="00735103"/>
    <w:rsid w:val="00735A61"/>
    <w:rsid w:val="0073606F"/>
    <w:rsid w:val="007370C3"/>
    <w:rsid w:val="00737F89"/>
    <w:rsid w:val="0074009A"/>
    <w:rsid w:val="0074022D"/>
    <w:rsid w:val="00740F14"/>
    <w:rsid w:val="00741094"/>
    <w:rsid w:val="00741EB2"/>
    <w:rsid w:val="007425F6"/>
    <w:rsid w:val="00742A36"/>
    <w:rsid w:val="00742C31"/>
    <w:rsid w:val="00743185"/>
    <w:rsid w:val="00743A51"/>
    <w:rsid w:val="00743B7E"/>
    <w:rsid w:val="007443F2"/>
    <w:rsid w:val="007450E1"/>
    <w:rsid w:val="00745755"/>
    <w:rsid w:val="0074594D"/>
    <w:rsid w:val="00745DB4"/>
    <w:rsid w:val="00746C4A"/>
    <w:rsid w:val="00746E4D"/>
    <w:rsid w:val="00747E34"/>
    <w:rsid w:val="00750497"/>
    <w:rsid w:val="00750C02"/>
    <w:rsid w:val="00750D7F"/>
    <w:rsid w:val="00750E1C"/>
    <w:rsid w:val="00751480"/>
    <w:rsid w:val="00751B89"/>
    <w:rsid w:val="00752192"/>
    <w:rsid w:val="007522B5"/>
    <w:rsid w:val="00753284"/>
    <w:rsid w:val="00754A89"/>
    <w:rsid w:val="00754AFC"/>
    <w:rsid w:val="00755A30"/>
    <w:rsid w:val="0075621C"/>
    <w:rsid w:val="007565DB"/>
    <w:rsid w:val="00756B5E"/>
    <w:rsid w:val="00756EA5"/>
    <w:rsid w:val="00757159"/>
    <w:rsid w:val="00757593"/>
    <w:rsid w:val="00757FC8"/>
    <w:rsid w:val="0076003A"/>
    <w:rsid w:val="00760536"/>
    <w:rsid w:val="007608D4"/>
    <w:rsid w:val="00761622"/>
    <w:rsid w:val="00761673"/>
    <w:rsid w:val="00761739"/>
    <w:rsid w:val="00761BA8"/>
    <w:rsid w:val="0076204B"/>
    <w:rsid w:val="0076276D"/>
    <w:rsid w:val="0076296E"/>
    <w:rsid w:val="007629C9"/>
    <w:rsid w:val="007629FB"/>
    <w:rsid w:val="00763A1E"/>
    <w:rsid w:val="00763EB6"/>
    <w:rsid w:val="00764D28"/>
    <w:rsid w:val="00764F00"/>
    <w:rsid w:val="0076532E"/>
    <w:rsid w:val="00765A7F"/>
    <w:rsid w:val="007664A2"/>
    <w:rsid w:val="00766F2B"/>
    <w:rsid w:val="007678A1"/>
    <w:rsid w:val="00770338"/>
    <w:rsid w:val="0077066C"/>
    <w:rsid w:val="0077104A"/>
    <w:rsid w:val="0077155F"/>
    <w:rsid w:val="0077182C"/>
    <w:rsid w:val="00771880"/>
    <w:rsid w:val="00771CB7"/>
    <w:rsid w:val="007728C7"/>
    <w:rsid w:val="00772E17"/>
    <w:rsid w:val="007735D0"/>
    <w:rsid w:val="00773899"/>
    <w:rsid w:val="00773D7C"/>
    <w:rsid w:val="00773EE5"/>
    <w:rsid w:val="007744D4"/>
    <w:rsid w:val="00775E88"/>
    <w:rsid w:val="00777B0D"/>
    <w:rsid w:val="00777B34"/>
    <w:rsid w:val="00777D39"/>
    <w:rsid w:val="00780094"/>
    <w:rsid w:val="00780D1C"/>
    <w:rsid w:val="007812B1"/>
    <w:rsid w:val="00781A9A"/>
    <w:rsid w:val="00781E7B"/>
    <w:rsid w:val="00782C9C"/>
    <w:rsid w:val="00783829"/>
    <w:rsid w:val="00783D9B"/>
    <w:rsid w:val="00784648"/>
    <w:rsid w:val="00784CE6"/>
    <w:rsid w:val="00785C12"/>
    <w:rsid w:val="0078648A"/>
    <w:rsid w:val="0078708B"/>
    <w:rsid w:val="00787344"/>
    <w:rsid w:val="00787B95"/>
    <w:rsid w:val="00787FF9"/>
    <w:rsid w:val="00790106"/>
    <w:rsid w:val="0079266D"/>
    <w:rsid w:val="00792849"/>
    <w:rsid w:val="00792CF1"/>
    <w:rsid w:val="007930B9"/>
    <w:rsid w:val="00793F2D"/>
    <w:rsid w:val="00794AC5"/>
    <w:rsid w:val="0079576A"/>
    <w:rsid w:val="007957AA"/>
    <w:rsid w:val="00795943"/>
    <w:rsid w:val="0079619C"/>
    <w:rsid w:val="00797C40"/>
    <w:rsid w:val="007A0016"/>
    <w:rsid w:val="007A03EC"/>
    <w:rsid w:val="007A18D0"/>
    <w:rsid w:val="007A1996"/>
    <w:rsid w:val="007A1BD4"/>
    <w:rsid w:val="007A2022"/>
    <w:rsid w:val="007A2452"/>
    <w:rsid w:val="007A24C5"/>
    <w:rsid w:val="007A2C28"/>
    <w:rsid w:val="007A2D8D"/>
    <w:rsid w:val="007A348F"/>
    <w:rsid w:val="007A3E55"/>
    <w:rsid w:val="007A4D74"/>
    <w:rsid w:val="007A590B"/>
    <w:rsid w:val="007A6083"/>
    <w:rsid w:val="007A66C6"/>
    <w:rsid w:val="007A6B05"/>
    <w:rsid w:val="007B02D4"/>
    <w:rsid w:val="007B042E"/>
    <w:rsid w:val="007B0619"/>
    <w:rsid w:val="007B0D1F"/>
    <w:rsid w:val="007B1370"/>
    <w:rsid w:val="007B250E"/>
    <w:rsid w:val="007B2553"/>
    <w:rsid w:val="007B3588"/>
    <w:rsid w:val="007B48F0"/>
    <w:rsid w:val="007B50EA"/>
    <w:rsid w:val="007B661E"/>
    <w:rsid w:val="007B7013"/>
    <w:rsid w:val="007B7869"/>
    <w:rsid w:val="007C074C"/>
    <w:rsid w:val="007C1222"/>
    <w:rsid w:val="007C1E1D"/>
    <w:rsid w:val="007C20E8"/>
    <w:rsid w:val="007C245B"/>
    <w:rsid w:val="007C2B55"/>
    <w:rsid w:val="007C3B6D"/>
    <w:rsid w:val="007C3E28"/>
    <w:rsid w:val="007C3E68"/>
    <w:rsid w:val="007C45BF"/>
    <w:rsid w:val="007C4C86"/>
    <w:rsid w:val="007C52AE"/>
    <w:rsid w:val="007C5AA6"/>
    <w:rsid w:val="007C6171"/>
    <w:rsid w:val="007C6644"/>
    <w:rsid w:val="007C679B"/>
    <w:rsid w:val="007C7000"/>
    <w:rsid w:val="007C7C40"/>
    <w:rsid w:val="007D0463"/>
    <w:rsid w:val="007D0512"/>
    <w:rsid w:val="007D1593"/>
    <w:rsid w:val="007D1C05"/>
    <w:rsid w:val="007D1F82"/>
    <w:rsid w:val="007D234B"/>
    <w:rsid w:val="007D3D1A"/>
    <w:rsid w:val="007D3FCA"/>
    <w:rsid w:val="007D4238"/>
    <w:rsid w:val="007D5170"/>
    <w:rsid w:val="007D57DB"/>
    <w:rsid w:val="007D5B51"/>
    <w:rsid w:val="007D608F"/>
    <w:rsid w:val="007D7563"/>
    <w:rsid w:val="007D769F"/>
    <w:rsid w:val="007D7B3E"/>
    <w:rsid w:val="007D7CBF"/>
    <w:rsid w:val="007E01CE"/>
    <w:rsid w:val="007E0AFB"/>
    <w:rsid w:val="007E0CD7"/>
    <w:rsid w:val="007E14A3"/>
    <w:rsid w:val="007E14BA"/>
    <w:rsid w:val="007E1F79"/>
    <w:rsid w:val="007E22D5"/>
    <w:rsid w:val="007E2637"/>
    <w:rsid w:val="007E3384"/>
    <w:rsid w:val="007E3739"/>
    <w:rsid w:val="007E44D5"/>
    <w:rsid w:val="007E4E91"/>
    <w:rsid w:val="007E5219"/>
    <w:rsid w:val="007E5788"/>
    <w:rsid w:val="007E582E"/>
    <w:rsid w:val="007E5962"/>
    <w:rsid w:val="007E6A65"/>
    <w:rsid w:val="007E6C5A"/>
    <w:rsid w:val="007E7177"/>
    <w:rsid w:val="007E7868"/>
    <w:rsid w:val="007F15BE"/>
    <w:rsid w:val="007F2969"/>
    <w:rsid w:val="007F2A3A"/>
    <w:rsid w:val="007F36C0"/>
    <w:rsid w:val="007F41F8"/>
    <w:rsid w:val="007F5197"/>
    <w:rsid w:val="007F5E6F"/>
    <w:rsid w:val="007F62F5"/>
    <w:rsid w:val="007F7992"/>
    <w:rsid w:val="007F7CE2"/>
    <w:rsid w:val="00800ACE"/>
    <w:rsid w:val="00801189"/>
    <w:rsid w:val="00802442"/>
    <w:rsid w:val="00802B3B"/>
    <w:rsid w:val="008034D0"/>
    <w:rsid w:val="008040B2"/>
    <w:rsid w:val="008049DA"/>
    <w:rsid w:val="00804BE5"/>
    <w:rsid w:val="00804F8B"/>
    <w:rsid w:val="008051C4"/>
    <w:rsid w:val="00805475"/>
    <w:rsid w:val="00805810"/>
    <w:rsid w:val="00805BFE"/>
    <w:rsid w:val="00806755"/>
    <w:rsid w:val="00806802"/>
    <w:rsid w:val="00806981"/>
    <w:rsid w:val="00806C37"/>
    <w:rsid w:val="00806E21"/>
    <w:rsid w:val="00807BA5"/>
    <w:rsid w:val="00810715"/>
    <w:rsid w:val="008110C5"/>
    <w:rsid w:val="008118F4"/>
    <w:rsid w:val="008125DF"/>
    <w:rsid w:val="0081261F"/>
    <w:rsid w:val="008126AB"/>
    <w:rsid w:val="00812B38"/>
    <w:rsid w:val="00812C2D"/>
    <w:rsid w:val="00812CA7"/>
    <w:rsid w:val="00812D32"/>
    <w:rsid w:val="00813101"/>
    <w:rsid w:val="008144DB"/>
    <w:rsid w:val="00814D1A"/>
    <w:rsid w:val="0081547F"/>
    <w:rsid w:val="00815E2D"/>
    <w:rsid w:val="00816346"/>
    <w:rsid w:val="0082032C"/>
    <w:rsid w:val="008204CD"/>
    <w:rsid w:val="00820BAC"/>
    <w:rsid w:val="008211BB"/>
    <w:rsid w:val="008213A7"/>
    <w:rsid w:val="00821408"/>
    <w:rsid w:val="00821816"/>
    <w:rsid w:val="00821B26"/>
    <w:rsid w:val="00822A94"/>
    <w:rsid w:val="00822E09"/>
    <w:rsid w:val="00823067"/>
    <w:rsid w:val="00823D96"/>
    <w:rsid w:val="008242B4"/>
    <w:rsid w:val="0082449E"/>
    <w:rsid w:val="0082453F"/>
    <w:rsid w:val="008245EB"/>
    <w:rsid w:val="0082485B"/>
    <w:rsid w:val="00824A51"/>
    <w:rsid w:val="00824F9C"/>
    <w:rsid w:val="008256FB"/>
    <w:rsid w:val="00826BB2"/>
    <w:rsid w:val="00826D1D"/>
    <w:rsid w:val="0082706B"/>
    <w:rsid w:val="008277AF"/>
    <w:rsid w:val="0083007F"/>
    <w:rsid w:val="00830562"/>
    <w:rsid w:val="00830889"/>
    <w:rsid w:val="00830A29"/>
    <w:rsid w:val="00831E9B"/>
    <w:rsid w:val="0083205F"/>
    <w:rsid w:val="00832C9B"/>
    <w:rsid w:val="00832F61"/>
    <w:rsid w:val="0083309A"/>
    <w:rsid w:val="008333E2"/>
    <w:rsid w:val="00833AE3"/>
    <w:rsid w:val="00833C45"/>
    <w:rsid w:val="00833E0F"/>
    <w:rsid w:val="00833EA8"/>
    <w:rsid w:val="00834694"/>
    <w:rsid w:val="0083514E"/>
    <w:rsid w:val="00835A5D"/>
    <w:rsid w:val="00835CDF"/>
    <w:rsid w:val="00835DF4"/>
    <w:rsid w:val="0083724D"/>
    <w:rsid w:val="0083727E"/>
    <w:rsid w:val="00837499"/>
    <w:rsid w:val="00837AFA"/>
    <w:rsid w:val="00837ECC"/>
    <w:rsid w:val="00840777"/>
    <w:rsid w:val="00840795"/>
    <w:rsid w:val="008413ED"/>
    <w:rsid w:val="00841B2A"/>
    <w:rsid w:val="008422E4"/>
    <w:rsid w:val="008426CD"/>
    <w:rsid w:val="00842883"/>
    <w:rsid w:val="008438E1"/>
    <w:rsid w:val="00843D0F"/>
    <w:rsid w:val="00844048"/>
    <w:rsid w:val="008447BD"/>
    <w:rsid w:val="008449FE"/>
    <w:rsid w:val="00844A7D"/>
    <w:rsid w:val="00844B04"/>
    <w:rsid w:val="00844D0D"/>
    <w:rsid w:val="008457B1"/>
    <w:rsid w:val="0084694F"/>
    <w:rsid w:val="00847CC6"/>
    <w:rsid w:val="00850B88"/>
    <w:rsid w:val="00851C48"/>
    <w:rsid w:val="008527E7"/>
    <w:rsid w:val="008535AA"/>
    <w:rsid w:val="00853C6C"/>
    <w:rsid w:val="00853F70"/>
    <w:rsid w:val="0085459F"/>
    <w:rsid w:val="00855E92"/>
    <w:rsid w:val="00855EE4"/>
    <w:rsid w:val="00857059"/>
    <w:rsid w:val="00857478"/>
    <w:rsid w:val="00857EC1"/>
    <w:rsid w:val="008615EA"/>
    <w:rsid w:val="0086200E"/>
    <w:rsid w:val="0086306A"/>
    <w:rsid w:val="00863132"/>
    <w:rsid w:val="00863899"/>
    <w:rsid w:val="008639BF"/>
    <w:rsid w:val="00865347"/>
    <w:rsid w:val="0086729E"/>
    <w:rsid w:val="008700AB"/>
    <w:rsid w:val="0087018D"/>
    <w:rsid w:val="00870486"/>
    <w:rsid w:val="00870573"/>
    <w:rsid w:val="008705AB"/>
    <w:rsid w:val="008707FF"/>
    <w:rsid w:val="00870A19"/>
    <w:rsid w:val="00870A82"/>
    <w:rsid w:val="00870C35"/>
    <w:rsid w:val="00870F2F"/>
    <w:rsid w:val="008717DE"/>
    <w:rsid w:val="00871E62"/>
    <w:rsid w:val="0087207E"/>
    <w:rsid w:val="00872677"/>
    <w:rsid w:val="00872DB0"/>
    <w:rsid w:val="00872EB1"/>
    <w:rsid w:val="0087637F"/>
    <w:rsid w:val="00877729"/>
    <w:rsid w:val="00880637"/>
    <w:rsid w:val="00880856"/>
    <w:rsid w:val="00880DA8"/>
    <w:rsid w:val="0088140C"/>
    <w:rsid w:val="0088182D"/>
    <w:rsid w:val="00882099"/>
    <w:rsid w:val="0088277D"/>
    <w:rsid w:val="00883280"/>
    <w:rsid w:val="0088372D"/>
    <w:rsid w:val="00884938"/>
    <w:rsid w:val="00884C52"/>
    <w:rsid w:val="00884F40"/>
    <w:rsid w:val="00884F87"/>
    <w:rsid w:val="008850EE"/>
    <w:rsid w:val="008859B3"/>
    <w:rsid w:val="00885DA6"/>
    <w:rsid w:val="00886839"/>
    <w:rsid w:val="008871D4"/>
    <w:rsid w:val="00890B2B"/>
    <w:rsid w:val="00892692"/>
    <w:rsid w:val="00892E0E"/>
    <w:rsid w:val="00892F60"/>
    <w:rsid w:val="0089325A"/>
    <w:rsid w:val="0089394B"/>
    <w:rsid w:val="00893B24"/>
    <w:rsid w:val="0089403A"/>
    <w:rsid w:val="0089431C"/>
    <w:rsid w:val="0089467F"/>
    <w:rsid w:val="00894BF1"/>
    <w:rsid w:val="00895477"/>
    <w:rsid w:val="00895A21"/>
    <w:rsid w:val="008960AA"/>
    <w:rsid w:val="008965D6"/>
    <w:rsid w:val="00897D22"/>
    <w:rsid w:val="008A0B4E"/>
    <w:rsid w:val="008A11E9"/>
    <w:rsid w:val="008A15FB"/>
    <w:rsid w:val="008A284E"/>
    <w:rsid w:val="008A32E6"/>
    <w:rsid w:val="008A40B5"/>
    <w:rsid w:val="008A4303"/>
    <w:rsid w:val="008A448E"/>
    <w:rsid w:val="008A52F9"/>
    <w:rsid w:val="008A609A"/>
    <w:rsid w:val="008A6694"/>
    <w:rsid w:val="008A7173"/>
    <w:rsid w:val="008A7D6C"/>
    <w:rsid w:val="008B052A"/>
    <w:rsid w:val="008B0596"/>
    <w:rsid w:val="008B0792"/>
    <w:rsid w:val="008B0B02"/>
    <w:rsid w:val="008B24AC"/>
    <w:rsid w:val="008B31B4"/>
    <w:rsid w:val="008B3554"/>
    <w:rsid w:val="008B3686"/>
    <w:rsid w:val="008B40B4"/>
    <w:rsid w:val="008B4A03"/>
    <w:rsid w:val="008B4B92"/>
    <w:rsid w:val="008B50ED"/>
    <w:rsid w:val="008B5124"/>
    <w:rsid w:val="008B51CF"/>
    <w:rsid w:val="008B57CA"/>
    <w:rsid w:val="008B66C2"/>
    <w:rsid w:val="008B7734"/>
    <w:rsid w:val="008C06EC"/>
    <w:rsid w:val="008C0D0F"/>
    <w:rsid w:val="008C1007"/>
    <w:rsid w:val="008C1254"/>
    <w:rsid w:val="008C195A"/>
    <w:rsid w:val="008C27A8"/>
    <w:rsid w:val="008C2AEA"/>
    <w:rsid w:val="008C4065"/>
    <w:rsid w:val="008C4FE0"/>
    <w:rsid w:val="008C623D"/>
    <w:rsid w:val="008C65B9"/>
    <w:rsid w:val="008C66E1"/>
    <w:rsid w:val="008C685A"/>
    <w:rsid w:val="008C74EF"/>
    <w:rsid w:val="008C76D1"/>
    <w:rsid w:val="008D09B1"/>
    <w:rsid w:val="008D1301"/>
    <w:rsid w:val="008D1686"/>
    <w:rsid w:val="008D1A05"/>
    <w:rsid w:val="008D1B0D"/>
    <w:rsid w:val="008D27B9"/>
    <w:rsid w:val="008D2DDE"/>
    <w:rsid w:val="008D2F65"/>
    <w:rsid w:val="008D3A24"/>
    <w:rsid w:val="008D4450"/>
    <w:rsid w:val="008D4481"/>
    <w:rsid w:val="008D46B7"/>
    <w:rsid w:val="008D4CAE"/>
    <w:rsid w:val="008D4FAC"/>
    <w:rsid w:val="008D5413"/>
    <w:rsid w:val="008D5A41"/>
    <w:rsid w:val="008D646E"/>
    <w:rsid w:val="008D6DB1"/>
    <w:rsid w:val="008D7A2D"/>
    <w:rsid w:val="008D7A98"/>
    <w:rsid w:val="008E0062"/>
    <w:rsid w:val="008E051A"/>
    <w:rsid w:val="008E0E43"/>
    <w:rsid w:val="008E17D7"/>
    <w:rsid w:val="008E2075"/>
    <w:rsid w:val="008E2875"/>
    <w:rsid w:val="008E31CE"/>
    <w:rsid w:val="008E3720"/>
    <w:rsid w:val="008E3851"/>
    <w:rsid w:val="008E39FB"/>
    <w:rsid w:val="008E3C6F"/>
    <w:rsid w:val="008E3FA1"/>
    <w:rsid w:val="008E412D"/>
    <w:rsid w:val="008E426C"/>
    <w:rsid w:val="008E49AB"/>
    <w:rsid w:val="008E4EFD"/>
    <w:rsid w:val="008E55F8"/>
    <w:rsid w:val="008E619A"/>
    <w:rsid w:val="008E6C80"/>
    <w:rsid w:val="008E723E"/>
    <w:rsid w:val="008E7D59"/>
    <w:rsid w:val="008F1988"/>
    <w:rsid w:val="008F1B0C"/>
    <w:rsid w:val="008F1C43"/>
    <w:rsid w:val="008F219D"/>
    <w:rsid w:val="008F3763"/>
    <w:rsid w:val="008F38A0"/>
    <w:rsid w:val="008F5151"/>
    <w:rsid w:val="008F5E76"/>
    <w:rsid w:val="008F691E"/>
    <w:rsid w:val="008F6C34"/>
    <w:rsid w:val="008F7270"/>
    <w:rsid w:val="008F72D3"/>
    <w:rsid w:val="008F74BE"/>
    <w:rsid w:val="008F74F3"/>
    <w:rsid w:val="008F7EEB"/>
    <w:rsid w:val="009006D8"/>
    <w:rsid w:val="00900920"/>
    <w:rsid w:val="00900AC6"/>
    <w:rsid w:val="00900DB1"/>
    <w:rsid w:val="0090139C"/>
    <w:rsid w:val="00901A2A"/>
    <w:rsid w:val="00901CC3"/>
    <w:rsid w:val="00901EB9"/>
    <w:rsid w:val="0090231C"/>
    <w:rsid w:val="0090259B"/>
    <w:rsid w:val="009034BE"/>
    <w:rsid w:val="009035EE"/>
    <w:rsid w:val="00904DE9"/>
    <w:rsid w:val="009053CA"/>
    <w:rsid w:val="00905B15"/>
    <w:rsid w:val="00906451"/>
    <w:rsid w:val="00906911"/>
    <w:rsid w:val="00906DF8"/>
    <w:rsid w:val="00910896"/>
    <w:rsid w:val="00910CE3"/>
    <w:rsid w:val="0091139C"/>
    <w:rsid w:val="009118AE"/>
    <w:rsid w:val="0091248F"/>
    <w:rsid w:val="00912D71"/>
    <w:rsid w:val="00912EF8"/>
    <w:rsid w:val="00913380"/>
    <w:rsid w:val="009135C1"/>
    <w:rsid w:val="00915256"/>
    <w:rsid w:val="009154A1"/>
    <w:rsid w:val="009156E4"/>
    <w:rsid w:val="009167A6"/>
    <w:rsid w:val="009169A5"/>
    <w:rsid w:val="0091709A"/>
    <w:rsid w:val="00917A93"/>
    <w:rsid w:val="00917DF4"/>
    <w:rsid w:val="0092148A"/>
    <w:rsid w:val="009217E4"/>
    <w:rsid w:val="00921955"/>
    <w:rsid w:val="00922001"/>
    <w:rsid w:val="00922C42"/>
    <w:rsid w:val="009234AB"/>
    <w:rsid w:val="009237AD"/>
    <w:rsid w:val="009237D1"/>
    <w:rsid w:val="00924FB9"/>
    <w:rsid w:val="009256F8"/>
    <w:rsid w:val="009260BE"/>
    <w:rsid w:val="00926275"/>
    <w:rsid w:val="009265DA"/>
    <w:rsid w:val="009268C7"/>
    <w:rsid w:val="00926EF6"/>
    <w:rsid w:val="00931E9E"/>
    <w:rsid w:val="00931EAD"/>
    <w:rsid w:val="00932978"/>
    <w:rsid w:val="00932C19"/>
    <w:rsid w:val="009330E9"/>
    <w:rsid w:val="009331EE"/>
    <w:rsid w:val="009334A6"/>
    <w:rsid w:val="009339F5"/>
    <w:rsid w:val="00933B7D"/>
    <w:rsid w:val="00933F8F"/>
    <w:rsid w:val="00934CDA"/>
    <w:rsid w:val="0093544A"/>
    <w:rsid w:val="00935D5E"/>
    <w:rsid w:val="0093607F"/>
    <w:rsid w:val="00936098"/>
    <w:rsid w:val="009361C5"/>
    <w:rsid w:val="00936823"/>
    <w:rsid w:val="00936FCF"/>
    <w:rsid w:val="009373D4"/>
    <w:rsid w:val="009378DC"/>
    <w:rsid w:val="009379E6"/>
    <w:rsid w:val="00940D85"/>
    <w:rsid w:val="00940EE3"/>
    <w:rsid w:val="00941111"/>
    <w:rsid w:val="00941819"/>
    <w:rsid w:val="00942383"/>
    <w:rsid w:val="009427D0"/>
    <w:rsid w:val="00942A66"/>
    <w:rsid w:val="009446C8"/>
    <w:rsid w:val="00944A3B"/>
    <w:rsid w:val="00945C31"/>
    <w:rsid w:val="00945F3F"/>
    <w:rsid w:val="0094682D"/>
    <w:rsid w:val="00946895"/>
    <w:rsid w:val="00946D22"/>
    <w:rsid w:val="00947239"/>
    <w:rsid w:val="00950C16"/>
    <w:rsid w:val="00950EED"/>
    <w:rsid w:val="009513A8"/>
    <w:rsid w:val="00951E96"/>
    <w:rsid w:val="00951FC4"/>
    <w:rsid w:val="00951FE2"/>
    <w:rsid w:val="00952B6E"/>
    <w:rsid w:val="00953B57"/>
    <w:rsid w:val="00954246"/>
    <w:rsid w:val="009544C5"/>
    <w:rsid w:val="00955994"/>
    <w:rsid w:val="009565BE"/>
    <w:rsid w:val="00956A1E"/>
    <w:rsid w:val="00956A48"/>
    <w:rsid w:val="009575E8"/>
    <w:rsid w:val="00957BD5"/>
    <w:rsid w:val="00960551"/>
    <w:rsid w:val="009608BB"/>
    <w:rsid w:val="00960966"/>
    <w:rsid w:val="0096253C"/>
    <w:rsid w:val="009635D5"/>
    <w:rsid w:val="0096394D"/>
    <w:rsid w:val="00963D45"/>
    <w:rsid w:val="00963FD5"/>
    <w:rsid w:val="009643BA"/>
    <w:rsid w:val="009644B4"/>
    <w:rsid w:val="00964ACB"/>
    <w:rsid w:val="00966943"/>
    <w:rsid w:val="0096728E"/>
    <w:rsid w:val="00967F3C"/>
    <w:rsid w:val="00970D42"/>
    <w:rsid w:val="00972256"/>
    <w:rsid w:val="00973689"/>
    <w:rsid w:val="00973F20"/>
    <w:rsid w:val="00974710"/>
    <w:rsid w:val="00974D64"/>
    <w:rsid w:val="00975423"/>
    <w:rsid w:val="00975D33"/>
    <w:rsid w:val="009761C2"/>
    <w:rsid w:val="00976621"/>
    <w:rsid w:val="009778D6"/>
    <w:rsid w:val="00977B29"/>
    <w:rsid w:val="00977C0F"/>
    <w:rsid w:val="00980B1B"/>
    <w:rsid w:val="00982CD8"/>
    <w:rsid w:val="00983EFF"/>
    <w:rsid w:val="00984ABC"/>
    <w:rsid w:val="0098576B"/>
    <w:rsid w:val="0098605E"/>
    <w:rsid w:val="009861A3"/>
    <w:rsid w:val="009867DD"/>
    <w:rsid w:val="009869B4"/>
    <w:rsid w:val="00987009"/>
    <w:rsid w:val="009872BE"/>
    <w:rsid w:val="009873B2"/>
    <w:rsid w:val="00987988"/>
    <w:rsid w:val="009901E2"/>
    <w:rsid w:val="009904C7"/>
    <w:rsid w:val="00990BBD"/>
    <w:rsid w:val="009923E2"/>
    <w:rsid w:val="0099302F"/>
    <w:rsid w:val="009931BC"/>
    <w:rsid w:val="0099324D"/>
    <w:rsid w:val="00993387"/>
    <w:rsid w:val="00993D21"/>
    <w:rsid w:val="00993E2D"/>
    <w:rsid w:val="00994C75"/>
    <w:rsid w:val="00995A0E"/>
    <w:rsid w:val="00995A15"/>
    <w:rsid w:val="00995AA8"/>
    <w:rsid w:val="00995FED"/>
    <w:rsid w:val="0099601E"/>
    <w:rsid w:val="009964C7"/>
    <w:rsid w:val="00996BFD"/>
    <w:rsid w:val="00997A5E"/>
    <w:rsid w:val="009A0304"/>
    <w:rsid w:val="009A07AB"/>
    <w:rsid w:val="009A0D37"/>
    <w:rsid w:val="009A0D87"/>
    <w:rsid w:val="009A118A"/>
    <w:rsid w:val="009A121F"/>
    <w:rsid w:val="009A1428"/>
    <w:rsid w:val="009A14B5"/>
    <w:rsid w:val="009A1834"/>
    <w:rsid w:val="009A38F8"/>
    <w:rsid w:val="009A4F6E"/>
    <w:rsid w:val="009A5F24"/>
    <w:rsid w:val="009A63A4"/>
    <w:rsid w:val="009A6802"/>
    <w:rsid w:val="009A6BA4"/>
    <w:rsid w:val="009A6C11"/>
    <w:rsid w:val="009A6F4D"/>
    <w:rsid w:val="009A773E"/>
    <w:rsid w:val="009B086A"/>
    <w:rsid w:val="009B0A97"/>
    <w:rsid w:val="009B250D"/>
    <w:rsid w:val="009B26BC"/>
    <w:rsid w:val="009B2B41"/>
    <w:rsid w:val="009B4B9E"/>
    <w:rsid w:val="009B4BEB"/>
    <w:rsid w:val="009B4C52"/>
    <w:rsid w:val="009B4D43"/>
    <w:rsid w:val="009B4FB7"/>
    <w:rsid w:val="009B526D"/>
    <w:rsid w:val="009B54C4"/>
    <w:rsid w:val="009B5728"/>
    <w:rsid w:val="009B705C"/>
    <w:rsid w:val="009B74FB"/>
    <w:rsid w:val="009C0614"/>
    <w:rsid w:val="009C081A"/>
    <w:rsid w:val="009C12FD"/>
    <w:rsid w:val="009C1337"/>
    <w:rsid w:val="009C276F"/>
    <w:rsid w:val="009C3A94"/>
    <w:rsid w:val="009C3B20"/>
    <w:rsid w:val="009C41BA"/>
    <w:rsid w:val="009C4454"/>
    <w:rsid w:val="009C4925"/>
    <w:rsid w:val="009C4C01"/>
    <w:rsid w:val="009C5309"/>
    <w:rsid w:val="009C6B57"/>
    <w:rsid w:val="009C75DB"/>
    <w:rsid w:val="009C7726"/>
    <w:rsid w:val="009C7921"/>
    <w:rsid w:val="009C7F60"/>
    <w:rsid w:val="009D0827"/>
    <w:rsid w:val="009D13E1"/>
    <w:rsid w:val="009D1E3B"/>
    <w:rsid w:val="009D1F75"/>
    <w:rsid w:val="009D22A8"/>
    <w:rsid w:val="009D27DC"/>
    <w:rsid w:val="009D2FC0"/>
    <w:rsid w:val="009D33DF"/>
    <w:rsid w:val="009D3880"/>
    <w:rsid w:val="009D46FC"/>
    <w:rsid w:val="009D483E"/>
    <w:rsid w:val="009D4B73"/>
    <w:rsid w:val="009D4C3C"/>
    <w:rsid w:val="009D536C"/>
    <w:rsid w:val="009D53D8"/>
    <w:rsid w:val="009D6492"/>
    <w:rsid w:val="009D6CB0"/>
    <w:rsid w:val="009D7019"/>
    <w:rsid w:val="009D742C"/>
    <w:rsid w:val="009D7580"/>
    <w:rsid w:val="009E17F2"/>
    <w:rsid w:val="009E1C52"/>
    <w:rsid w:val="009E1C8C"/>
    <w:rsid w:val="009E1EF8"/>
    <w:rsid w:val="009E2CAB"/>
    <w:rsid w:val="009E3670"/>
    <w:rsid w:val="009E3A7C"/>
    <w:rsid w:val="009E5A37"/>
    <w:rsid w:val="009E63BC"/>
    <w:rsid w:val="009E63EA"/>
    <w:rsid w:val="009E6C26"/>
    <w:rsid w:val="009E6CB4"/>
    <w:rsid w:val="009E6CC2"/>
    <w:rsid w:val="009E6E80"/>
    <w:rsid w:val="009E7A46"/>
    <w:rsid w:val="009E7CEB"/>
    <w:rsid w:val="009F0BAF"/>
    <w:rsid w:val="009F2495"/>
    <w:rsid w:val="009F26C4"/>
    <w:rsid w:val="009F272B"/>
    <w:rsid w:val="009F31E8"/>
    <w:rsid w:val="009F32A2"/>
    <w:rsid w:val="009F3987"/>
    <w:rsid w:val="009F3EDB"/>
    <w:rsid w:val="009F44D8"/>
    <w:rsid w:val="009F4B88"/>
    <w:rsid w:val="009F5459"/>
    <w:rsid w:val="009F5E62"/>
    <w:rsid w:val="009F6403"/>
    <w:rsid w:val="009F6468"/>
    <w:rsid w:val="009F77B9"/>
    <w:rsid w:val="009F79A2"/>
    <w:rsid w:val="009F7B28"/>
    <w:rsid w:val="009F7B75"/>
    <w:rsid w:val="00A00286"/>
    <w:rsid w:val="00A00839"/>
    <w:rsid w:val="00A00D8A"/>
    <w:rsid w:val="00A02282"/>
    <w:rsid w:val="00A0304C"/>
    <w:rsid w:val="00A0352B"/>
    <w:rsid w:val="00A0387F"/>
    <w:rsid w:val="00A03D1C"/>
    <w:rsid w:val="00A03F8F"/>
    <w:rsid w:val="00A04AB0"/>
    <w:rsid w:val="00A04AD6"/>
    <w:rsid w:val="00A04C02"/>
    <w:rsid w:val="00A0503C"/>
    <w:rsid w:val="00A06E79"/>
    <w:rsid w:val="00A078BA"/>
    <w:rsid w:val="00A079CF"/>
    <w:rsid w:val="00A10975"/>
    <w:rsid w:val="00A127FB"/>
    <w:rsid w:val="00A129CA"/>
    <w:rsid w:val="00A12DF6"/>
    <w:rsid w:val="00A1356A"/>
    <w:rsid w:val="00A13A1E"/>
    <w:rsid w:val="00A13EE7"/>
    <w:rsid w:val="00A146AC"/>
    <w:rsid w:val="00A1486A"/>
    <w:rsid w:val="00A15110"/>
    <w:rsid w:val="00A154E8"/>
    <w:rsid w:val="00A15893"/>
    <w:rsid w:val="00A15923"/>
    <w:rsid w:val="00A160F3"/>
    <w:rsid w:val="00A16267"/>
    <w:rsid w:val="00A174E9"/>
    <w:rsid w:val="00A175E3"/>
    <w:rsid w:val="00A1762F"/>
    <w:rsid w:val="00A2043D"/>
    <w:rsid w:val="00A20D32"/>
    <w:rsid w:val="00A21505"/>
    <w:rsid w:val="00A21952"/>
    <w:rsid w:val="00A21C37"/>
    <w:rsid w:val="00A22186"/>
    <w:rsid w:val="00A22933"/>
    <w:rsid w:val="00A22E32"/>
    <w:rsid w:val="00A236F9"/>
    <w:rsid w:val="00A23C1A"/>
    <w:rsid w:val="00A24641"/>
    <w:rsid w:val="00A24D9D"/>
    <w:rsid w:val="00A24F66"/>
    <w:rsid w:val="00A25669"/>
    <w:rsid w:val="00A25A1C"/>
    <w:rsid w:val="00A25B42"/>
    <w:rsid w:val="00A26B6A"/>
    <w:rsid w:val="00A26FC1"/>
    <w:rsid w:val="00A30062"/>
    <w:rsid w:val="00A30C3B"/>
    <w:rsid w:val="00A30EC1"/>
    <w:rsid w:val="00A30FB6"/>
    <w:rsid w:val="00A313FE"/>
    <w:rsid w:val="00A32901"/>
    <w:rsid w:val="00A32911"/>
    <w:rsid w:val="00A32C5B"/>
    <w:rsid w:val="00A32FE3"/>
    <w:rsid w:val="00A33747"/>
    <w:rsid w:val="00A33841"/>
    <w:rsid w:val="00A33A50"/>
    <w:rsid w:val="00A34259"/>
    <w:rsid w:val="00A34F0B"/>
    <w:rsid w:val="00A352A3"/>
    <w:rsid w:val="00A35626"/>
    <w:rsid w:val="00A3565B"/>
    <w:rsid w:val="00A358A2"/>
    <w:rsid w:val="00A361F2"/>
    <w:rsid w:val="00A36473"/>
    <w:rsid w:val="00A367E9"/>
    <w:rsid w:val="00A368FA"/>
    <w:rsid w:val="00A37037"/>
    <w:rsid w:val="00A37466"/>
    <w:rsid w:val="00A37A21"/>
    <w:rsid w:val="00A40C71"/>
    <w:rsid w:val="00A40DB2"/>
    <w:rsid w:val="00A411AE"/>
    <w:rsid w:val="00A41397"/>
    <w:rsid w:val="00A419BE"/>
    <w:rsid w:val="00A42388"/>
    <w:rsid w:val="00A42621"/>
    <w:rsid w:val="00A428AC"/>
    <w:rsid w:val="00A428D0"/>
    <w:rsid w:val="00A4384C"/>
    <w:rsid w:val="00A43FFC"/>
    <w:rsid w:val="00A4472E"/>
    <w:rsid w:val="00A447C4"/>
    <w:rsid w:val="00A44BA0"/>
    <w:rsid w:val="00A44C15"/>
    <w:rsid w:val="00A451E5"/>
    <w:rsid w:val="00A45B0A"/>
    <w:rsid w:val="00A45E3F"/>
    <w:rsid w:val="00A474D1"/>
    <w:rsid w:val="00A47B4C"/>
    <w:rsid w:val="00A503D6"/>
    <w:rsid w:val="00A51BA4"/>
    <w:rsid w:val="00A51D05"/>
    <w:rsid w:val="00A51F43"/>
    <w:rsid w:val="00A52807"/>
    <w:rsid w:val="00A54E70"/>
    <w:rsid w:val="00A5536A"/>
    <w:rsid w:val="00A5662C"/>
    <w:rsid w:val="00A5676C"/>
    <w:rsid w:val="00A56986"/>
    <w:rsid w:val="00A56A98"/>
    <w:rsid w:val="00A624CB"/>
    <w:rsid w:val="00A633FA"/>
    <w:rsid w:val="00A6355B"/>
    <w:rsid w:val="00A637A5"/>
    <w:rsid w:val="00A64E12"/>
    <w:rsid w:val="00A6510A"/>
    <w:rsid w:val="00A655F5"/>
    <w:rsid w:val="00A66825"/>
    <w:rsid w:val="00A669AE"/>
    <w:rsid w:val="00A66A46"/>
    <w:rsid w:val="00A66A70"/>
    <w:rsid w:val="00A66EBA"/>
    <w:rsid w:val="00A675CA"/>
    <w:rsid w:val="00A67BEF"/>
    <w:rsid w:val="00A70044"/>
    <w:rsid w:val="00A700DA"/>
    <w:rsid w:val="00A70165"/>
    <w:rsid w:val="00A703D1"/>
    <w:rsid w:val="00A714D8"/>
    <w:rsid w:val="00A71CBD"/>
    <w:rsid w:val="00A71ECD"/>
    <w:rsid w:val="00A71FFA"/>
    <w:rsid w:val="00A720F6"/>
    <w:rsid w:val="00A72DCD"/>
    <w:rsid w:val="00A73380"/>
    <w:rsid w:val="00A737E7"/>
    <w:rsid w:val="00A73E7B"/>
    <w:rsid w:val="00A747AE"/>
    <w:rsid w:val="00A7498C"/>
    <w:rsid w:val="00A74BBC"/>
    <w:rsid w:val="00A74F61"/>
    <w:rsid w:val="00A76C90"/>
    <w:rsid w:val="00A77241"/>
    <w:rsid w:val="00A77D0E"/>
    <w:rsid w:val="00A8020B"/>
    <w:rsid w:val="00A80C98"/>
    <w:rsid w:val="00A817EB"/>
    <w:rsid w:val="00A818CE"/>
    <w:rsid w:val="00A81D94"/>
    <w:rsid w:val="00A82315"/>
    <w:rsid w:val="00A82491"/>
    <w:rsid w:val="00A828CD"/>
    <w:rsid w:val="00A82D00"/>
    <w:rsid w:val="00A8397D"/>
    <w:rsid w:val="00A84262"/>
    <w:rsid w:val="00A84E19"/>
    <w:rsid w:val="00A84F89"/>
    <w:rsid w:val="00A8572A"/>
    <w:rsid w:val="00A85A26"/>
    <w:rsid w:val="00A85AEC"/>
    <w:rsid w:val="00A861EB"/>
    <w:rsid w:val="00A8673C"/>
    <w:rsid w:val="00A86B11"/>
    <w:rsid w:val="00A86B6C"/>
    <w:rsid w:val="00A86D36"/>
    <w:rsid w:val="00A87C0B"/>
    <w:rsid w:val="00A87D8B"/>
    <w:rsid w:val="00A87F22"/>
    <w:rsid w:val="00A90073"/>
    <w:rsid w:val="00A90529"/>
    <w:rsid w:val="00A907B0"/>
    <w:rsid w:val="00A90A29"/>
    <w:rsid w:val="00A91136"/>
    <w:rsid w:val="00A91935"/>
    <w:rsid w:val="00A91CC0"/>
    <w:rsid w:val="00A92256"/>
    <w:rsid w:val="00A930C9"/>
    <w:rsid w:val="00A93CB5"/>
    <w:rsid w:val="00A93EA7"/>
    <w:rsid w:val="00A94409"/>
    <w:rsid w:val="00A94E26"/>
    <w:rsid w:val="00A952A4"/>
    <w:rsid w:val="00A95527"/>
    <w:rsid w:val="00A95B0E"/>
    <w:rsid w:val="00A95F9E"/>
    <w:rsid w:val="00A960AF"/>
    <w:rsid w:val="00A96293"/>
    <w:rsid w:val="00A965FB"/>
    <w:rsid w:val="00AA032D"/>
    <w:rsid w:val="00AA0339"/>
    <w:rsid w:val="00AA05AB"/>
    <w:rsid w:val="00AA0DD9"/>
    <w:rsid w:val="00AA1DB4"/>
    <w:rsid w:val="00AA3587"/>
    <w:rsid w:val="00AA49F7"/>
    <w:rsid w:val="00AA4A2F"/>
    <w:rsid w:val="00AA52EE"/>
    <w:rsid w:val="00AA53F4"/>
    <w:rsid w:val="00AA62FC"/>
    <w:rsid w:val="00AA6AE7"/>
    <w:rsid w:val="00AA74C9"/>
    <w:rsid w:val="00AA75DF"/>
    <w:rsid w:val="00AB024D"/>
    <w:rsid w:val="00AB02DF"/>
    <w:rsid w:val="00AB056C"/>
    <w:rsid w:val="00AB0750"/>
    <w:rsid w:val="00AB0A02"/>
    <w:rsid w:val="00AB0CCC"/>
    <w:rsid w:val="00AB0D5D"/>
    <w:rsid w:val="00AB1A98"/>
    <w:rsid w:val="00AB2306"/>
    <w:rsid w:val="00AB2475"/>
    <w:rsid w:val="00AB25FB"/>
    <w:rsid w:val="00AB28CC"/>
    <w:rsid w:val="00AB29D2"/>
    <w:rsid w:val="00AB29DE"/>
    <w:rsid w:val="00AB36C5"/>
    <w:rsid w:val="00AB3D16"/>
    <w:rsid w:val="00AB41A8"/>
    <w:rsid w:val="00AB5672"/>
    <w:rsid w:val="00AB5792"/>
    <w:rsid w:val="00AB5B7A"/>
    <w:rsid w:val="00AB63A3"/>
    <w:rsid w:val="00AB6551"/>
    <w:rsid w:val="00AB6DAA"/>
    <w:rsid w:val="00AB7762"/>
    <w:rsid w:val="00AC0F20"/>
    <w:rsid w:val="00AC16AF"/>
    <w:rsid w:val="00AC1872"/>
    <w:rsid w:val="00AC2545"/>
    <w:rsid w:val="00AC259E"/>
    <w:rsid w:val="00AC326E"/>
    <w:rsid w:val="00AC35AA"/>
    <w:rsid w:val="00AC3A44"/>
    <w:rsid w:val="00AC3AA8"/>
    <w:rsid w:val="00AC48DA"/>
    <w:rsid w:val="00AC4979"/>
    <w:rsid w:val="00AC5117"/>
    <w:rsid w:val="00AC5FE8"/>
    <w:rsid w:val="00AC6018"/>
    <w:rsid w:val="00AC6029"/>
    <w:rsid w:val="00AC6045"/>
    <w:rsid w:val="00AC7811"/>
    <w:rsid w:val="00AC797F"/>
    <w:rsid w:val="00AC7A61"/>
    <w:rsid w:val="00AC7A6C"/>
    <w:rsid w:val="00AD0372"/>
    <w:rsid w:val="00AD09CD"/>
    <w:rsid w:val="00AD0E0F"/>
    <w:rsid w:val="00AD144B"/>
    <w:rsid w:val="00AD193A"/>
    <w:rsid w:val="00AD1FBB"/>
    <w:rsid w:val="00AD25A6"/>
    <w:rsid w:val="00AD2B3B"/>
    <w:rsid w:val="00AD2C8D"/>
    <w:rsid w:val="00AD2C9E"/>
    <w:rsid w:val="00AD2E70"/>
    <w:rsid w:val="00AD2E80"/>
    <w:rsid w:val="00AD3789"/>
    <w:rsid w:val="00AD4360"/>
    <w:rsid w:val="00AD4525"/>
    <w:rsid w:val="00AD4862"/>
    <w:rsid w:val="00AD4A58"/>
    <w:rsid w:val="00AD5E4D"/>
    <w:rsid w:val="00AD6D4F"/>
    <w:rsid w:val="00AD6FE6"/>
    <w:rsid w:val="00AE0DAC"/>
    <w:rsid w:val="00AE10DE"/>
    <w:rsid w:val="00AE15EB"/>
    <w:rsid w:val="00AE1790"/>
    <w:rsid w:val="00AE204F"/>
    <w:rsid w:val="00AE2F30"/>
    <w:rsid w:val="00AE4C3D"/>
    <w:rsid w:val="00AE543C"/>
    <w:rsid w:val="00AE54A5"/>
    <w:rsid w:val="00AE580C"/>
    <w:rsid w:val="00AE59F3"/>
    <w:rsid w:val="00AE5F5F"/>
    <w:rsid w:val="00AE62CA"/>
    <w:rsid w:val="00AE6972"/>
    <w:rsid w:val="00AE6FCF"/>
    <w:rsid w:val="00AF04DD"/>
    <w:rsid w:val="00AF099D"/>
    <w:rsid w:val="00AF0B05"/>
    <w:rsid w:val="00AF0CF3"/>
    <w:rsid w:val="00AF1460"/>
    <w:rsid w:val="00AF2676"/>
    <w:rsid w:val="00AF2F6D"/>
    <w:rsid w:val="00AF2FA7"/>
    <w:rsid w:val="00AF30B8"/>
    <w:rsid w:val="00AF339D"/>
    <w:rsid w:val="00AF4B0C"/>
    <w:rsid w:val="00AF4CA7"/>
    <w:rsid w:val="00AF576F"/>
    <w:rsid w:val="00AF5797"/>
    <w:rsid w:val="00AF5F17"/>
    <w:rsid w:val="00AF63DD"/>
    <w:rsid w:val="00AF6430"/>
    <w:rsid w:val="00AF650B"/>
    <w:rsid w:val="00AF72E8"/>
    <w:rsid w:val="00B015AD"/>
    <w:rsid w:val="00B01BDA"/>
    <w:rsid w:val="00B02447"/>
    <w:rsid w:val="00B030B5"/>
    <w:rsid w:val="00B03423"/>
    <w:rsid w:val="00B034AA"/>
    <w:rsid w:val="00B03B40"/>
    <w:rsid w:val="00B03E32"/>
    <w:rsid w:val="00B043F4"/>
    <w:rsid w:val="00B047FB"/>
    <w:rsid w:val="00B0514C"/>
    <w:rsid w:val="00B05AC8"/>
    <w:rsid w:val="00B06188"/>
    <w:rsid w:val="00B06203"/>
    <w:rsid w:val="00B069CB"/>
    <w:rsid w:val="00B07A2A"/>
    <w:rsid w:val="00B07E20"/>
    <w:rsid w:val="00B102FF"/>
    <w:rsid w:val="00B10385"/>
    <w:rsid w:val="00B108A2"/>
    <w:rsid w:val="00B10FF3"/>
    <w:rsid w:val="00B11F69"/>
    <w:rsid w:val="00B1218F"/>
    <w:rsid w:val="00B12442"/>
    <w:rsid w:val="00B12B18"/>
    <w:rsid w:val="00B12DC4"/>
    <w:rsid w:val="00B12DE2"/>
    <w:rsid w:val="00B13183"/>
    <w:rsid w:val="00B13895"/>
    <w:rsid w:val="00B14315"/>
    <w:rsid w:val="00B146A5"/>
    <w:rsid w:val="00B14D94"/>
    <w:rsid w:val="00B1555C"/>
    <w:rsid w:val="00B16861"/>
    <w:rsid w:val="00B16932"/>
    <w:rsid w:val="00B16950"/>
    <w:rsid w:val="00B16F83"/>
    <w:rsid w:val="00B171B1"/>
    <w:rsid w:val="00B176C9"/>
    <w:rsid w:val="00B17902"/>
    <w:rsid w:val="00B2017B"/>
    <w:rsid w:val="00B20488"/>
    <w:rsid w:val="00B20963"/>
    <w:rsid w:val="00B20F5F"/>
    <w:rsid w:val="00B20FD3"/>
    <w:rsid w:val="00B2113D"/>
    <w:rsid w:val="00B2170E"/>
    <w:rsid w:val="00B231F3"/>
    <w:rsid w:val="00B23923"/>
    <w:rsid w:val="00B240A0"/>
    <w:rsid w:val="00B240EB"/>
    <w:rsid w:val="00B247C6"/>
    <w:rsid w:val="00B24F4B"/>
    <w:rsid w:val="00B26495"/>
    <w:rsid w:val="00B26BFD"/>
    <w:rsid w:val="00B26C55"/>
    <w:rsid w:val="00B271C2"/>
    <w:rsid w:val="00B3013D"/>
    <w:rsid w:val="00B30545"/>
    <w:rsid w:val="00B30BB7"/>
    <w:rsid w:val="00B31461"/>
    <w:rsid w:val="00B315CF"/>
    <w:rsid w:val="00B31C16"/>
    <w:rsid w:val="00B31FE4"/>
    <w:rsid w:val="00B3210A"/>
    <w:rsid w:val="00B32657"/>
    <w:rsid w:val="00B32671"/>
    <w:rsid w:val="00B32681"/>
    <w:rsid w:val="00B34157"/>
    <w:rsid w:val="00B359E5"/>
    <w:rsid w:val="00B35E98"/>
    <w:rsid w:val="00B366CA"/>
    <w:rsid w:val="00B36754"/>
    <w:rsid w:val="00B36A02"/>
    <w:rsid w:val="00B36AE5"/>
    <w:rsid w:val="00B36EB9"/>
    <w:rsid w:val="00B36F34"/>
    <w:rsid w:val="00B376B2"/>
    <w:rsid w:val="00B376E5"/>
    <w:rsid w:val="00B37A4E"/>
    <w:rsid w:val="00B37D76"/>
    <w:rsid w:val="00B4012E"/>
    <w:rsid w:val="00B40144"/>
    <w:rsid w:val="00B401D6"/>
    <w:rsid w:val="00B40418"/>
    <w:rsid w:val="00B404D8"/>
    <w:rsid w:val="00B41DDC"/>
    <w:rsid w:val="00B423E9"/>
    <w:rsid w:val="00B42536"/>
    <w:rsid w:val="00B42D99"/>
    <w:rsid w:val="00B43FC7"/>
    <w:rsid w:val="00B4550C"/>
    <w:rsid w:val="00B45942"/>
    <w:rsid w:val="00B45F74"/>
    <w:rsid w:val="00B45FF1"/>
    <w:rsid w:val="00B4673B"/>
    <w:rsid w:val="00B46EE3"/>
    <w:rsid w:val="00B47AAB"/>
    <w:rsid w:val="00B50438"/>
    <w:rsid w:val="00B5056A"/>
    <w:rsid w:val="00B50731"/>
    <w:rsid w:val="00B50E25"/>
    <w:rsid w:val="00B51B62"/>
    <w:rsid w:val="00B51E35"/>
    <w:rsid w:val="00B52128"/>
    <w:rsid w:val="00B5277B"/>
    <w:rsid w:val="00B529D8"/>
    <w:rsid w:val="00B53091"/>
    <w:rsid w:val="00B540D7"/>
    <w:rsid w:val="00B54408"/>
    <w:rsid w:val="00B54D2F"/>
    <w:rsid w:val="00B551F4"/>
    <w:rsid w:val="00B553D4"/>
    <w:rsid w:val="00B5610E"/>
    <w:rsid w:val="00B5723B"/>
    <w:rsid w:val="00B5767D"/>
    <w:rsid w:val="00B57A56"/>
    <w:rsid w:val="00B57F43"/>
    <w:rsid w:val="00B61219"/>
    <w:rsid w:val="00B614BD"/>
    <w:rsid w:val="00B6155C"/>
    <w:rsid w:val="00B62136"/>
    <w:rsid w:val="00B624BF"/>
    <w:rsid w:val="00B62536"/>
    <w:rsid w:val="00B62FBE"/>
    <w:rsid w:val="00B6364C"/>
    <w:rsid w:val="00B6482C"/>
    <w:rsid w:val="00B64F9E"/>
    <w:rsid w:val="00B65EC9"/>
    <w:rsid w:val="00B6637B"/>
    <w:rsid w:val="00B6674E"/>
    <w:rsid w:val="00B66FFC"/>
    <w:rsid w:val="00B67FF9"/>
    <w:rsid w:val="00B703F8"/>
    <w:rsid w:val="00B709F3"/>
    <w:rsid w:val="00B70E71"/>
    <w:rsid w:val="00B71048"/>
    <w:rsid w:val="00B71776"/>
    <w:rsid w:val="00B71E6C"/>
    <w:rsid w:val="00B71E73"/>
    <w:rsid w:val="00B71FDD"/>
    <w:rsid w:val="00B73601"/>
    <w:rsid w:val="00B739EE"/>
    <w:rsid w:val="00B73B67"/>
    <w:rsid w:val="00B73F5B"/>
    <w:rsid w:val="00B740A1"/>
    <w:rsid w:val="00B7474A"/>
    <w:rsid w:val="00B75530"/>
    <w:rsid w:val="00B755BD"/>
    <w:rsid w:val="00B75B20"/>
    <w:rsid w:val="00B75ECC"/>
    <w:rsid w:val="00B7622F"/>
    <w:rsid w:val="00B76334"/>
    <w:rsid w:val="00B76372"/>
    <w:rsid w:val="00B7794C"/>
    <w:rsid w:val="00B77F34"/>
    <w:rsid w:val="00B80B0A"/>
    <w:rsid w:val="00B82EE3"/>
    <w:rsid w:val="00B83341"/>
    <w:rsid w:val="00B83B07"/>
    <w:rsid w:val="00B84CF9"/>
    <w:rsid w:val="00B85733"/>
    <w:rsid w:val="00B85DCB"/>
    <w:rsid w:val="00B86087"/>
    <w:rsid w:val="00B863C7"/>
    <w:rsid w:val="00B867F5"/>
    <w:rsid w:val="00B86BB8"/>
    <w:rsid w:val="00B86FBF"/>
    <w:rsid w:val="00B870CA"/>
    <w:rsid w:val="00B87A80"/>
    <w:rsid w:val="00B87AD0"/>
    <w:rsid w:val="00B87FA4"/>
    <w:rsid w:val="00B91412"/>
    <w:rsid w:val="00B92163"/>
    <w:rsid w:val="00B92E52"/>
    <w:rsid w:val="00B93CF6"/>
    <w:rsid w:val="00B93F3A"/>
    <w:rsid w:val="00B941D0"/>
    <w:rsid w:val="00B966DC"/>
    <w:rsid w:val="00B9688C"/>
    <w:rsid w:val="00B97C4A"/>
    <w:rsid w:val="00B97EC1"/>
    <w:rsid w:val="00BA0643"/>
    <w:rsid w:val="00BA137E"/>
    <w:rsid w:val="00BA2AC3"/>
    <w:rsid w:val="00BA51F6"/>
    <w:rsid w:val="00BA532A"/>
    <w:rsid w:val="00BA5E44"/>
    <w:rsid w:val="00BA5FFA"/>
    <w:rsid w:val="00BA6FFB"/>
    <w:rsid w:val="00BA7DAD"/>
    <w:rsid w:val="00BB048E"/>
    <w:rsid w:val="00BB068B"/>
    <w:rsid w:val="00BB294F"/>
    <w:rsid w:val="00BB2B5B"/>
    <w:rsid w:val="00BB4520"/>
    <w:rsid w:val="00BB4BE9"/>
    <w:rsid w:val="00BB5E2E"/>
    <w:rsid w:val="00BB6214"/>
    <w:rsid w:val="00BB6A0E"/>
    <w:rsid w:val="00BB6C4A"/>
    <w:rsid w:val="00BB72C3"/>
    <w:rsid w:val="00BB7C40"/>
    <w:rsid w:val="00BC0399"/>
    <w:rsid w:val="00BC061E"/>
    <w:rsid w:val="00BC07EE"/>
    <w:rsid w:val="00BC10C1"/>
    <w:rsid w:val="00BC145B"/>
    <w:rsid w:val="00BC23AD"/>
    <w:rsid w:val="00BC2B5D"/>
    <w:rsid w:val="00BC31FF"/>
    <w:rsid w:val="00BC392B"/>
    <w:rsid w:val="00BC3980"/>
    <w:rsid w:val="00BC47CE"/>
    <w:rsid w:val="00BC4B1D"/>
    <w:rsid w:val="00BC4B51"/>
    <w:rsid w:val="00BC5F57"/>
    <w:rsid w:val="00BC6B2A"/>
    <w:rsid w:val="00BC6D73"/>
    <w:rsid w:val="00BC7895"/>
    <w:rsid w:val="00BC7BF5"/>
    <w:rsid w:val="00BC7E79"/>
    <w:rsid w:val="00BD1F1E"/>
    <w:rsid w:val="00BD3B10"/>
    <w:rsid w:val="00BD3B23"/>
    <w:rsid w:val="00BD3C2B"/>
    <w:rsid w:val="00BD3FEE"/>
    <w:rsid w:val="00BD412D"/>
    <w:rsid w:val="00BD4B23"/>
    <w:rsid w:val="00BD5B45"/>
    <w:rsid w:val="00BD672A"/>
    <w:rsid w:val="00BD6E2E"/>
    <w:rsid w:val="00BD796C"/>
    <w:rsid w:val="00BD7AC8"/>
    <w:rsid w:val="00BE03F0"/>
    <w:rsid w:val="00BE0FA0"/>
    <w:rsid w:val="00BE2604"/>
    <w:rsid w:val="00BE43D5"/>
    <w:rsid w:val="00BE480E"/>
    <w:rsid w:val="00BE4EF9"/>
    <w:rsid w:val="00BE55F9"/>
    <w:rsid w:val="00BE5CEC"/>
    <w:rsid w:val="00BE5F6B"/>
    <w:rsid w:val="00BE661F"/>
    <w:rsid w:val="00BE7092"/>
    <w:rsid w:val="00BE73CC"/>
    <w:rsid w:val="00BE7EE2"/>
    <w:rsid w:val="00BF0324"/>
    <w:rsid w:val="00BF12ED"/>
    <w:rsid w:val="00BF1BF2"/>
    <w:rsid w:val="00BF1DF9"/>
    <w:rsid w:val="00BF3BCB"/>
    <w:rsid w:val="00BF4459"/>
    <w:rsid w:val="00BF4EDA"/>
    <w:rsid w:val="00BF6C13"/>
    <w:rsid w:val="00BF6F00"/>
    <w:rsid w:val="00BF7866"/>
    <w:rsid w:val="00C0166C"/>
    <w:rsid w:val="00C022EF"/>
    <w:rsid w:val="00C02B6A"/>
    <w:rsid w:val="00C03417"/>
    <w:rsid w:val="00C03AE0"/>
    <w:rsid w:val="00C0452A"/>
    <w:rsid w:val="00C046AF"/>
    <w:rsid w:val="00C04BDF"/>
    <w:rsid w:val="00C04F41"/>
    <w:rsid w:val="00C072FB"/>
    <w:rsid w:val="00C07739"/>
    <w:rsid w:val="00C10E29"/>
    <w:rsid w:val="00C10EE1"/>
    <w:rsid w:val="00C111A9"/>
    <w:rsid w:val="00C113BF"/>
    <w:rsid w:val="00C12161"/>
    <w:rsid w:val="00C123B8"/>
    <w:rsid w:val="00C123C5"/>
    <w:rsid w:val="00C12C97"/>
    <w:rsid w:val="00C12D26"/>
    <w:rsid w:val="00C1368C"/>
    <w:rsid w:val="00C136E0"/>
    <w:rsid w:val="00C14784"/>
    <w:rsid w:val="00C147A4"/>
    <w:rsid w:val="00C14BF5"/>
    <w:rsid w:val="00C14C43"/>
    <w:rsid w:val="00C15241"/>
    <w:rsid w:val="00C15E44"/>
    <w:rsid w:val="00C16FC6"/>
    <w:rsid w:val="00C170BC"/>
    <w:rsid w:val="00C170E0"/>
    <w:rsid w:val="00C1770F"/>
    <w:rsid w:val="00C1778E"/>
    <w:rsid w:val="00C17F12"/>
    <w:rsid w:val="00C205F0"/>
    <w:rsid w:val="00C20AF7"/>
    <w:rsid w:val="00C21250"/>
    <w:rsid w:val="00C21ABE"/>
    <w:rsid w:val="00C21BA7"/>
    <w:rsid w:val="00C225CC"/>
    <w:rsid w:val="00C22C85"/>
    <w:rsid w:val="00C22F23"/>
    <w:rsid w:val="00C23063"/>
    <w:rsid w:val="00C24254"/>
    <w:rsid w:val="00C2430A"/>
    <w:rsid w:val="00C24313"/>
    <w:rsid w:val="00C243E1"/>
    <w:rsid w:val="00C249B2"/>
    <w:rsid w:val="00C24A48"/>
    <w:rsid w:val="00C24B5B"/>
    <w:rsid w:val="00C25970"/>
    <w:rsid w:val="00C25DEB"/>
    <w:rsid w:val="00C26CD9"/>
    <w:rsid w:val="00C27A10"/>
    <w:rsid w:val="00C27D01"/>
    <w:rsid w:val="00C27DB6"/>
    <w:rsid w:val="00C303DD"/>
    <w:rsid w:val="00C30877"/>
    <w:rsid w:val="00C31B5C"/>
    <w:rsid w:val="00C31D7A"/>
    <w:rsid w:val="00C323DE"/>
    <w:rsid w:val="00C324DA"/>
    <w:rsid w:val="00C333FE"/>
    <w:rsid w:val="00C33915"/>
    <w:rsid w:val="00C33E28"/>
    <w:rsid w:val="00C33EB8"/>
    <w:rsid w:val="00C34F61"/>
    <w:rsid w:val="00C352C1"/>
    <w:rsid w:val="00C35549"/>
    <w:rsid w:val="00C35606"/>
    <w:rsid w:val="00C364C9"/>
    <w:rsid w:val="00C369A4"/>
    <w:rsid w:val="00C36C3E"/>
    <w:rsid w:val="00C378FD"/>
    <w:rsid w:val="00C379A1"/>
    <w:rsid w:val="00C37BD7"/>
    <w:rsid w:val="00C37D53"/>
    <w:rsid w:val="00C37F60"/>
    <w:rsid w:val="00C40315"/>
    <w:rsid w:val="00C4071D"/>
    <w:rsid w:val="00C409DA"/>
    <w:rsid w:val="00C4135B"/>
    <w:rsid w:val="00C42388"/>
    <w:rsid w:val="00C42767"/>
    <w:rsid w:val="00C42C7A"/>
    <w:rsid w:val="00C42E8B"/>
    <w:rsid w:val="00C435AD"/>
    <w:rsid w:val="00C43C59"/>
    <w:rsid w:val="00C43ED6"/>
    <w:rsid w:val="00C43FBD"/>
    <w:rsid w:val="00C46177"/>
    <w:rsid w:val="00C465E6"/>
    <w:rsid w:val="00C471F5"/>
    <w:rsid w:val="00C47B61"/>
    <w:rsid w:val="00C500D9"/>
    <w:rsid w:val="00C50530"/>
    <w:rsid w:val="00C5057A"/>
    <w:rsid w:val="00C50688"/>
    <w:rsid w:val="00C50698"/>
    <w:rsid w:val="00C50870"/>
    <w:rsid w:val="00C50CD1"/>
    <w:rsid w:val="00C50F2E"/>
    <w:rsid w:val="00C512A4"/>
    <w:rsid w:val="00C51F54"/>
    <w:rsid w:val="00C5289F"/>
    <w:rsid w:val="00C5323D"/>
    <w:rsid w:val="00C537FE"/>
    <w:rsid w:val="00C53842"/>
    <w:rsid w:val="00C53F71"/>
    <w:rsid w:val="00C53F91"/>
    <w:rsid w:val="00C54A68"/>
    <w:rsid w:val="00C54BCE"/>
    <w:rsid w:val="00C5582B"/>
    <w:rsid w:val="00C5630A"/>
    <w:rsid w:val="00C56710"/>
    <w:rsid w:val="00C56755"/>
    <w:rsid w:val="00C56FEF"/>
    <w:rsid w:val="00C57687"/>
    <w:rsid w:val="00C60BAE"/>
    <w:rsid w:val="00C611C0"/>
    <w:rsid w:val="00C6182B"/>
    <w:rsid w:val="00C61AA0"/>
    <w:rsid w:val="00C63374"/>
    <w:rsid w:val="00C64009"/>
    <w:rsid w:val="00C6584E"/>
    <w:rsid w:val="00C65BF6"/>
    <w:rsid w:val="00C65C7A"/>
    <w:rsid w:val="00C661C0"/>
    <w:rsid w:val="00C66316"/>
    <w:rsid w:val="00C66605"/>
    <w:rsid w:val="00C66808"/>
    <w:rsid w:val="00C66B34"/>
    <w:rsid w:val="00C66FC8"/>
    <w:rsid w:val="00C674FB"/>
    <w:rsid w:val="00C70183"/>
    <w:rsid w:val="00C710EF"/>
    <w:rsid w:val="00C719F0"/>
    <w:rsid w:val="00C71E8D"/>
    <w:rsid w:val="00C71F3B"/>
    <w:rsid w:val="00C71FD7"/>
    <w:rsid w:val="00C71FDE"/>
    <w:rsid w:val="00C7256E"/>
    <w:rsid w:val="00C73396"/>
    <w:rsid w:val="00C7358B"/>
    <w:rsid w:val="00C736ED"/>
    <w:rsid w:val="00C746BB"/>
    <w:rsid w:val="00C74BF1"/>
    <w:rsid w:val="00C751E7"/>
    <w:rsid w:val="00C7600B"/>
    <w:rsid w:val="00C768F0"/>
    <w:rsid w:val="00C76919"/>
    <w:rsid w:val="00C76E74"/>
    <w:rsid w:val="00C77569"/>
    <w:rsid w:val="00C8053E"/>
    <w:rsid w:val="00C815FD"/>
    <w:rsid w:val="00C822E5"/>
    <w:rsid w:val="00C82831"/>
    <w:rsid w:val="00C833E2"/>
    <w:rsid w:val="00C83617"/>
    <w:rsid w:val="00C84A48"/>
    <w:rsid w:val="00C84D9D"/>
    <w:rsid w:val="00C8537F"/>
    <w:rsid w:val="00C85503"/>
    <w:rsid w:val="00C85D17"/>
    <w:rsid w:val="00C85F9F"/>
    <w:rsid w:val="00C86220"/>
    <w:rsid w:val="00C86756"/>
    <w:rsid w:val="00C87F31"/>
    <w:rsid w:val="00C91B26"/>
    <w:rsid w:val="00C91DD0"/>
    <w:rsid w:val="00C924E1"/>
    <w:rsid w:val="00C928B9"/>
    <w:rsid w:val="00C929E4"/>
    <w:rsid w:val="00C937BF"/>
    <w:rsid w:val="00C94ED0"/>
    <w:rsid w:val="00C9553B"/>
    <w:rsid w:val="00C9589E"/>
    <w:rsid w:val="00C95AFB"/>
    <w:rsid w:val="00C96A00"/>
    <w:rsid w:val="00C976AA"/>
    <w:rsid w:val="00C978C4"/>
    <w:rsid w:val="00C97947"/>
    <w:rsid w:val="00CA0C6E"/>
    <w:rsid w:val="00CA30B4"/>
    <w:rsid w:val="00CA326C"/>
    <w:rsid w:val="00CA3632"/>
    <w:rsid w:val="00CA3F3C"/>
    <w:rsid w:val="00CA3FF9"/>
    <w:rsid w:val="00CA481F"/>
    <w:rsid w:val="00CA6C20"/>
    <w:rsid w:val="00CA6C69"/>
    <w:rsid w:val="00CA7349"/>
    <w:rsid w:val="00CA7726"/>
    <w:rsid w:val="00CA7CF9"/>
    <w:rsid w:val="00CB01B3"/>
    <w:rsid w:val="00CB0A24"/>
    <w:rsid w:val="00CB0FD0"/>
    <w:rsid w:val="00CB216C"/>
    <w:rsid w:val="00CB27F7"/>
    <w:rsid w:val="00CB2AAC"/>
    <w:rsid w:val="00CB2D5B"/>
    <w:rsid w:val="00CB31D6"/>
    <w:rsid w:val="00CB363B"/>
    <w:rsid w:val="00CB3BE1"/>
    <w:rsid w:val="00CB3C3B"/>
    <w:rsid w:val="00CB3D08"/>
    <w:rsid w:val="00CB4C6C"/>
    <w:rsid w:val="00CB52B3"/>
    <w:rsid w:val="00CB5976"/>
    <w:rsid w:val="00CB5BFC"/>
    <w:rsid w:val="00CB6FD2"/>
    <w:rsid w:val="00CB6FF9"/>
    <w:rsid w:val="00CB71BD"/>
    <w:rsid w:val="00CB71E4"/>
    <w:rsid w:val="00CB73B1"/>
    <w:rsid w:val="00CB74DF"/>
    <w:rsid w:val="00CC0CEB"/>
    <w:rsid w:val="00CC1A54"/>
    <w:rsid w:val="00CC1AC1"/>
    <w:rsid w:val="00CC21CA"/>
    <w:rsid w:val="00CC253A"/>
    <w:rsid w:val="00CC2561"/>
    <w:rsid w:val="00CC2C1F"/>
    <w:rsid w:val="00CC2FA0"/>
    <w:rsid w:val="00CC3233"/>
    <w:rsid w:val="00CC422D"/>
    <w:rsid w:val="00CC4488"/>
    <w:rsid w:val="00CC44D9"/>
    <w:rsid w:val="00CC463D"/>
    <w:rsid w:val="00CC47EA"/>
    <w:rsid w:val="00CC5072"/>
    <w:rsid w:val="00CC5207"/>
    <w:rsid w:val="00CC5EAC"/>
    <w:rsid w:val="00CC5ECF"/>
    <w:rsid w:val="00CC63A9"/>
    <w:rsid w:val="00CC642B"/>
    <w:rsid w:val="00CC6761"/>
    <w:rsid w:val="00CC6CDE"/>
    <w:rsid w:val="00CC7119"/>
    <w:rsid w:val="00CD01AB"/>
    <w:rsid w:val="00CD0F8D"/>
    <w:rsid w:val="00CD108D"/>
    <w:rsid w:val="00CD3EF4"/>
    <w:rsid w:val="00CD483B"/>
    <w:rsid w:val="00CD4868"/>
    <w:rsid w:val="00CD4D52"/>
    <w:rsid w:val="00CD535D"/>
    <w:rsid w:val="00CD664A"/>
    <w:rsid w:val="00CD694D"/>
    <w:rsid w:val="00CD7078"/>
    <w:rsid w:val="00CD745B"/>
    <w:rsid w:val="00CD745F"/>
    <w:rsid w:val="00CD7A57"/>
    <w:rsid w:val="00CE0104"/>
    <w:rsid w:val="00CE0999"/>
    <w:rsid w:val="00CE1375"/>
    <w:rsid w:val="00CE1400"/>
    <w:rsid w:val="00CE1CC3"/>
    <w:rsid w:val="00CE225A"/>
    <w:rsid w:val="00CE2561"/>
    <w:rsid w:val="00CE2A3C"/>
    <w:rsid w:val="00CE2B6E"/>
    <w:rsid w:val="00CE33EB"/>
    <w:rsid w:val="00CE46FE"/>
    <w:rsid w:val="00CE4F07"/>
    <w:rsid w:val="00CE544F"/>
    <w:rsid w:val="00CE644C"/>
    <w:rsid w:val="00CE69D1"/>
    <w:rsid w:val="00CE7BB2"/>
    <w:rsid w:val="00CE7F37"/>
    <w:rsid w:val="00CF0241"/>
    <w:rsid w:val="00CF0802"/>
    <w:rsid w:val="00CF1201"/>
    <w:rsid w:val="00CF1874"/>
    <w:rsid w:val="00CF19C9"/>
    <w:rsid w:val="00CF2274"/>
    <w:rsid w:val="00CF2AA9"/>
    <w:rsid w:val="00CF3439"/>
    <w:rsid w:val="00CF34E1"/>
    <w:rsid w:val="00CF3D04"/>
    <w:rsid w:val="00CF3D05"/>
    <w:rsid w:val="00CF4238"/>
    <w:rsid w:val="00CF5048"/>
    <w:rsid w:val="00CF52F8"/>
    <w:rsid w:val="00CF545D"/>
    <w:rsid w:val="00CF5506"/>
    <w:rsid w:val="00CF5838"/>
    <w:rsid w:val="00CF5F1E"/>
    <w:rsid w:val="00CF6D07"/>
    <w:rsid w:val="00CF6EB3"/>
    <w:rsid w:val="00CF71D2"/>
    <w:rsid w:val="00D00AFA"/>
    <w:rsid w:val="00D011EF"/>
    <w:rsid w:val="00D01977"/>
    <w:rsid w:val="00D0227E"/>
    <w:rsid w:val="00D02871"/>
    <w:rsid w:val="00D03511"/>
    <w:rsid w:val="00D037C3"/>
    <w:rsid w:val="00D03C92"/>
    <w:rsid w:val="00D05A17"/>
    <w:rsid w:val="00D05DF2"/>
    <w:rsid w:val="00D06257"/>
    <w:rsid w:val="00D06CEE"/>
    <w:rsid w:val="00D071E0"/>
    <w:rsid w:val="00D107E2"/>
    <w:rsid w:val="00D108AA"/>
    <w:rsid w:val="00D11630"/>
    <w:rsid w:val="00D11B38"/>
    <w:rsid w:val="00D12031"/>
    <w:rsid w:val="00D121BB"/>
    <w:rsid w:val="00D1287F"/>
    <w:rsid w:val="00D130EF"/>
    <w:rsid w:val="00D13381"/>
    <w:rsid w:val="00D14494"/>
    <w:rsid w:val="00D1559E"/>
    <w:rsid w:val="00D15ADC"/>
    <w:rsid w:val="00D15F44"/>
    <w:rsid w:val="00D16047"/>
    <w:rsid w:val="00D16419"/>
    <w:rsid w:val="00D1684D"/>
    <w:rsid w:val="00D16BA4"/>
    <w:rsid w:val="00D1791A"/>
    <w:rsid w:val="00D179D8"/>
    <w:rsid w:val="00D203AA"/>
    <w:rsid w:val="00D20D5A"/>
    <w:rsid w:val="00D223D5"/>
    <w:rsid w:val="00D228BC"/>
    <w:rsid w:val="00D22A92"/>
    <w:rsid w:val="00D2304C"/>
    <w:rsid w:val="00D23055"/>
    <w:rsid w:val="00D23403"/>
    <w:rsid w:val="00D235DF"/>
    <w:rsid w:val="00D23ADD"/>
    <w:rsid w:val="00D23D22"/>
    <w:rsid w:val="00D24619"/>
    <w:rsid w:val="00D2578C"/>
    <w:rsid w:val="00D259F8"/>
    <w:rsid w:val="00D25E3C"/>
    <w:rsid w:val="00D25EE8"/>
    <w:rsid w:val="00D2648E"/>
    <w:rsid w:val="00D267C5"/>
    <w:rsid w:val="00D26BF4"/>
    <w:rsid w:val="00D2719A"/>
    <w:rsid w:val="00D278BC"/>
    <w:rsid w:val="00D302B7"/>
    <w:rsid w:val="00D3073A"/>
    <w:rsid w:val="00D3075A"/>
    <w:rsid w:val="00D31690"/>
    <w:rsid w:val="00D31898"/>
    <w:rsid w:val="00D31A54"/>
    <w:rsid w:val="00D320D8"/>
    <w:rsid w:val="00D32B8E"/>
    <w:rsid w:val="00D34139"/>
    <w:rsid w:val="00D346C3"/>
    <w:rsid w:val="00D34AC1"/>
    <w:rsid w:val="00D355AF"/>
    <w:rsid w:val="00D367E3"/>
    <w:rsid w:val="00D37114"/>
    <w:rsid w:val="00D3712B"/>
    <w:rsid w:val="00D3729B"/>
    <w:rsid w:val="00D409B9"/>
    <w:rsid w:val="00D41D8B"/>
    <w:rsid w:val="00D41F95"/>
    <w:rsid w:val="00D429EE"/>
    <w:rsid w:val="00D434DF"/>
    <w:rsid w:val="00D43521"/>
    <w:rsid w:val="00D43DBC"/>
    <w:rsid w:val="00D4409A"/>
    <w:rsid w:val="00D443D1"/>
    <w:rsid w:val="00D453F0"/>
    <w:rsid w:val="00D4642E"/>
    <w:rsid w:val="00D464FE"/>
    <w:rsid w:val="00D4685D"/>
    <w:rsid w:val="00D46DB4"/>
    <w:rsid w:val="00D46F1F"/>
    <w:rsid w:val="00D47039"/>
    <w:rsid w:val="00D4728B"/>
    <w:rsid w:val="00D47434"/>
    <w:rsid w:val="00D4760D"/>
    <w:rsid w:val="00D478AD"/>
    <w:rsid w:val="00D50325"/>
    <w:rsid w:val="00D506B0"/>
    <w:rsid w:val="00D50C67"/>
    <w:rsid w:val="00D51153"/>
    <w:rsid w:val="00D5125E"/>
    <w:rsid w:val="00D5158E"/>
    <w:rsid w:val="00D51CD4"/>
    <w:rsid w:val="00D52D22"/>
    <w:rsid w:val="00D5324C"/>
    <w:rsid w:val="00D54C81"/>
    <w:rsid w:val="00D54EA0"/>
    <w:rsid w:val="00D55A18"/>
    <w:rsid w:val="00D562A1"/>
    <w:rsid w:val="00D57ACD"/>
    <w:rsid w:val="00D6092D"/>
    <w:rsid w:val="00D60AC9"/>
    <w:rsid w:val="00D60B6A"/>
    <w:rsid w:val="00D61142"/>
    <w:rsid w:val="00D62846"/>
    <w:rsid w:val="00D63309"/>
    <w:rsid w:val="00D64F41"/>
    <w:rsid w:val="00D655AE"/>
    <w:rsid w:val="00D65EB3"/>
    <w:rsid w:val="00D66278"/>
    <w:rsid w:val="00D67C6D"/>
    <w:rsid w:val="00D67F55"/>
    <w:rsid w:val="00D7042E"/>
    <w:rsid w:val="00D708B4"/>
    <w:rsid w:val="00D70E04"/>
    <w:rsid w:val="00D70F36"/>
    <w:rsid w:val="00D72385"/>
    <w:rsid w:val="00D72D1C"/>
    <w:rsid w:val="00D7490A"/>
    <w:rsid w:val="00D74B8C"/>
    <w:rsid w:val="00D74DC5"/>
    <w:rsid w:val="00D753BB"/>
    <w:rsid w:val="00D75BEE"/>
    <w:rsid w:val="00D76C9D"/>
    <w:rsid w:val="00D77100"/>
    <w:rsid w:val="00D775BC"/>
    <w:rsid w:val="00D77F11"/>
    <w:rsid w:val="00D77F8C"/>
    <w:rsid w:val="00D801ED"/>
    <w:rsid w:val="00D80854"/>
    <w:rsid w:val="00D815C5"/>
    <w:rsid w:val="00D81656"/>
    <w:rsid w:val="00D8186E"/>
    <w:rsid w:val="00D81959"/>
    <w:rsid w:val="00D81BBF"/>
    <w:rsid w:val="00D81C81"/>
    <w:rsid w:val="00D81EBD"/>
    <w:rsid w:val="00D826CF"/>
    <w:rsid w:val="00D832BA"/>
    <w:rsid w:val="00D8376A"/>
    <w:rsid w:val="00D843F6"/>
    <w:rsid w:val="00D853CE"/>
    <w:rsid w:val="00D85B83"/>
    <w:rsid w:val="00D85F50"/>
    <w:rsid w:val="00D862D2"/>
    <w:rsid w:val="00D86F27"/>
    <w:rsid w:val="00D870B4"/>
    <w:rsid w:val="00D872B6"/>
    <w:rsid w:val="00D87AC6"/>
    <w:rsid w:val="00D87B11"/>
    <w:rsid w:val="00D907EC"/>
    <w:rsid w:val="00D90D83"/>
    <w:rsid w:val="00D918A9"/>
    <w:rsid w:val="00D91D72"/>
    <w:rsid w:val="00D91DB6"/>
    <w:rsid w:val="00D920BF"/>
    <w:rsid w:val="00D9231B"/>
    <w:rsid w:val="00D92A02"/>
    <w:rsid w:val="00D941DB"/>
    <w:rsid w:val="00D9446E"/>
    <w:rsid w:val="00D947D5"/>
    <w:rsid w:val="00D9513A"/>
    <w:rsid w:val="00D95881"/>
    <w:rsid w:val="00D96A02"/>
    <w:rsid w:val="00D97F72"/>
    <w:rsid w:val="00DA01EB"/>
    <w:rsid w:val="00DA0409"/>
    <w:rsid w:val="00DA11F0"/>
    <w:rsid w:val="00DA1603"/>
    <w:rsid w:val="00DA1D1B"/>
    <w:rsid w:val="00DA2386"/>
    <w:rsid w:val="00DA2799"/>
    <w:rsid w:val="00DA2BFB"/>
    <w:rsid w:val="00DA2F8E"/>
    <w:rsid w:val="00DA2FB7"/>
    <w:rsid w:val="00DA432C"/>
    <w:rsid w:val="00DA4DCA"/>
    <w:rsid w:val="00DA4F59"/>
    <w:rsid w:val="00DA55D8"/>
    <w:rsid w:val="00DA5D51"/>
    <w:rsid w:val="00DA6189"/>
    <w:rsid w:val="00DA626E"/>
    <w:rsid w:val="00DA62FE"/>
    <w:rsid w:val="00DA6424"/>
    <w:rsid w:val="00DA65CD"/>
    <w:rsid w:val="00DA6C2E"/>
    <w:rsid w:val="00DA6F6D"/>
    <w:rsid w:val="00DA7953"/>
    <w:rsid w:val="00DB0E54"/>
    <w:rsid w:val="00DB16C0"/>
    <w:rsid w:val="00DB1807"/>
    <w:rsid w:val="00DB2476"/>
    <w:rsid w:val="00DB2AB2"/>
    <w:rsid w:val="00DB2B25"/>
    <w:rsid w:val="00DB2B46"/>
    <w:rsid w:val="00DB34A3"/>
    <w:rsid w:val="00DB34D1"/>
    <w:rsid w:val="00DB396D"/>
    <w:rsid w:val="00DB3CCC"/>
    <w:rsid w:val="00DB4817"/>
    <w:rsid w:val="00DB496F"/>
    <w:rsid w:val="00DB627E"/>
    <w:rsid w:val="00DB69D9"/>
    <w:rsid w:val="00DB6A05"/>
    <w:rsid w:val="00DB6E38"/>
    <w:rsid w:val="00DB6E49"/>
    <w:rsid w:val="00DB6E51"/>
    <w:rsid w:val="00DB772F"/>
    <w:rsid w:val="00DB7764"/>
    <w:rsid w:val="00DB7BD8"/>
    <w:rsid w:val="00DB7E5F"/>
    <w:rsid w:val="00DC0016"/>
    <w:rsid w:val="00DC1430"/>
    <w:rsid w:val="00DC1A90"/>
    <w:rsid w:val="00DC1C32"/>
    <w:rsid w:val="00DC1DB4"/>
    <w:rsid w:val="00DC246E"/>
    <w:rsid w:val="00DC3647"/>
    <w:rsid w:val="00DC457C"/>
    <w:rsid w:val="00DC4B76"/>
    <w:rsid w:val="00DC4FDA"/>
    <w:rsid w:val="00DC592E"/>
    <w:rsid w:val="00DC72E8"/>
    <w:rsid w:val="00DC7801"/>
    <w:rsid w:val="00DC781D"/>
    <w:rsid w:val="00DD0829"/>
    <w:rsid w:val="00DD124F"/>
    <w:rsid w:val="00DD1DDA"/>
    <w:rsid w:val="00DD22B1"/>
    <w:rsid w:val="00DD23B0"/>
    <w:rsid w:val="00DD2555"/>
    <w:rsid w:val="00DD2819"/>
    <w:rsid w:val="00DD283A"/>
    <w:rsid w:val="00DD4881"/>
    <w:rsid w:val="00DD4A16"/>
    <w:rsid w:val="00DD5C4D"/>
    <w:rsid w:val="00DD5CBC"/>
    <w:rsid w:val="00DD668B"/>
    <w:rsid w:val="00DD78BF"/>
    <w:rsid w:val="00DD78FD"/>
    <w:rsid w:val="00DD7EAB"/>
    <w:rsid w:val="00DE0919"/>
    <w:rsid w:val="00DE1619"/>
    <w:rsid w:val="00DE1E41"/>
    <w:rsid w:val="00DE211D"/>
    <w:rsid w:val="00DE217C"/>
    <w:rsid w:val="00DE245B"/>
    <w:rsid w:val="00DE299E"/>
    <w:rsid w:val="00DE2E00"/>
    <w:rsid w:val="00DE2F92"/>
    <w:rsid w:val="00DE30F1"/>
    <w:rsid w:val="00DE35E9"/>
    <w:rsid w:val="00DE4818"/>
    <w:rsid w:val="00DE4D1A"/>
    <w:rsid w:val="00DE4EAF"/>
    <w:rsid w:val="00DE502D"/>
    <w:rsid w:val="00DE5C6B"/>
    <w:rsid w:val="00DE5D84"/>
    <w:rsid w:val="00DE60B4"/>
    <w:rsid w:val="00DE68C4"/>
    <w:rsid w:val="00DE76A1"/>
    <w:rsid w:val="00DE7CE6"/>
    <w:rsid w:val="00DE7EC0"/>
    <w:rsid w:val="00DF0182"/>
    <w:rsid w:val="00DF01FA"/>
    <w:rsid w:val="00DF06B8"/>
    <w:rsid w:val="00DF0D39"/>
    <w:rsid w:val="00DF1A64"/>
    <w:rsid w:val="00DF2164"/>
    <w:rsid w:val="00DF233D"/>
    <w:rsid w:val="00DF23FB"/>
    <w:rsid w:val="00DF2514"/>
    <w:rsid w:val="00DF31C9"/>
    <w:rsid w:val="00DF320E"/>
    <w:rsid w:val="00DF4C00"/>
    <w:rsid w:val="00DF509A"/>
    <w:rsid w:val="00DF5208"/>
    <w:rsid w:val="00DF5990"/>
    <w:rsid w:val="00DF5CB6"/>
    <w:rsid w:val="00E00059"/>
    <w:rsid w:val="00E00D2F"/>
    <w:rsid w:val="00E01001"/>
    <w:rsid w:val="00E01887"/>
    <w:rsid w:val="00E01DB6"/>
    <w:rsid w:val="00E0228A"/>
    <w:rsid w:val="00E0296F"/>
    <w:rsid w:val="00E03A21"/>
    <w:rsid w:val="00E04268"/>
    <w:rsid w:val="00E04D7C"/>
    <w:rsid w:val="00E05CE2"/>
    <w:rsid w:val="00E05E4F"/>
    <w:rsid w:val="00E05EEA"/>
    <w:rsid w:val="00E060CD"/>
    <w:rsid w:val="00E0652B"/>
    <w:rsid w:val="00E065AE"/>
    <w:rsid w:val="00E071D3"/>
    <w:rsid w:val="00E07370"/>
    <w:rsid w:val="00E07F47"/>
    <w:rsid w:val="00E104B3"/>
    <w:rsid w:val="00E1064D"/>
    <w:rsid w:val="00E11332"/>
    <w:rsid w:val="00E1152C"/>
    <w:rsid w:val="00E11910"/>
    <w:rsid w:val="00E124E0"/>
    <w:rsid w:val="00E129C4"/>
    <w:rsid w:val="00E12FCD"/>
    <w:rsid w:val="00E13321"/>
    <w:rsid w:val="00E14A70"/>
    <w:rsid w:val="00E150F6"/>
    <w:rsid w:val="00E15747"/>
    <w:rsid w:val="00E16230"/>
    <w:rsid w:val="00E205C9"/>
    <w:rsid w:val="00E206EB"/>
    <w:rsid w:val="00E212F0"/>
    <w:rsid w:val="00E21579"/>
    <w:rsid w:val="00E2293E"/>
    <w:rsid w:val="00E22B92"/>
    <w:rsid w:val="00E23011"/>
    <w:rsid w:val="00E234CD"/>
    <w:rsid w:val="00E23F87"/>
    <w:rsid w:val="00E24239"/>
    <w:rsid w:val="00E24841"/>
    <w:rsid w:val="00E24EDC"/>
    <w:rsid w:val="00E250B1"/>
    <w:rsid w:val="00E256CA"/>
    <w:rsid w:val="00E25BC6"/>
    <w:rsid w:val="00E25F19"/>
    <w:rsid w:val="00E2650B"/>
    <w:rsid w:val="00E26750"/>
    <w:rsid w:val="00E267CB"/>
    <w:rsid w:val="00E2779C"/>
    <w:rsid w:val="00E30607"/>
    <w:rsid w:val="00E30BAE"/>
    <w:rsid w:val="00E31F8C"/>
    <w:rsid w:val="00E321F6"/>
    <w:rsid w:val="00E32237"/>
    <w:rsid w:val="00E333F2"/>
    <w:rsid w:val="00E33FBB"/>
    <w:rsid w:val="00E35625"/>
    <w:rsid w:val="00E356AB"/>
    <w:rsid w:val="00E36092"/>
    <w:rsid w:val="00E36FB0"/>
    <w:rsid w:val="00E372D1"/>
    <w:rsid w:val="00E37323"/>
    <w:rsid w:val="00E3797C"/>
    <w:rsid w:val="00E37E49"/>
    <w:rsid w:val="00E40504"/>
    <w:rsid w:val="00E4063C"/>
    <w:rsid w:val="00E407DA"/>
    <w:rsid w:val="00E4118D"/>
    <w:rsid w:val="00E414D3"/>
    <w:rsid w:val="00E41E73"/>
    <w:rsid w:val="00E429BC"/>
    <w:rsid w:val="00E42B2B"/>
    <w:rsid w:val="00E42E5E"/>
    <w:rsid w:val="00E432C7"/>
    <w:rsid w:val="00E44865"/>
    <w:rsid w:val="00E44F9A"/>
    <w:rsid w:val="00E45F0C"/>
    <w:rsid w:val="00E46579"/>
    <w:rsid w:val="00E468EF"/>
    <w:rsid w:val="00E46D4C"/>
    <w:rsid w:val="00E47A03"/>
    <w:rsid w:val="00E47C38"/>
    <w:rsid w:val="00E50319"/>
    <w:rsid w:val="00E50DBC"/>
    <w:rsid w:val="00E52A40"/>
    <w:rsid w:val="00E52D6C"/>
    <w:rsid w:val="00E536DB"/>
    <w:rsid w:val="00E53735"/>
    <w:rsid w:val="00E53AED"/>
    <w:rsid w:val="00E54164"/>
    <w:rsid w:val="00E55257"/>
    <w:rsid w:val="00E55C08"/>
    <w:rsid w:val="00E561EA"/>
    <w:rsid w:val="00E565FD"/>
    <w:rsid w:val="00E56E10"/>
    <w:rsid w:val="00E57CB2"/>
    <w:rsid w:val="00E57D3E"/>
    <w:rsid w:val="00E602C7"/>
    <w:rsid w:val="00E60F33"/>
    <w:rsid w:val="00E61607"/>
    <w:rsid w:val="00E625F1"/>
    <w:rsid w:val="00E628CB"/>
    <w:rsid w:val="00E62BB3"/>
    <w:rsid w:val="00E62BCA"/>
    <w:rsid w:val="00E62D72"/>
    <w:rsid w:val="00E63ED0"/>
    <w:rsid w:val="00E6591A"/>
    <w:rsid w:val="00E6597D"/>
    <w:rsid w:val="00E65E28"/>
    <w:rsid w:val="00E67608"/>
    <w:rsid w:val="00E677D1"/>
    <w:rsid w:val="00E67C3D"/>
    <w:rsid w:val="00E70183"/>
    <w:rsid w:val="00E70669"/>
    <w:rsid w:val="00E7087F"/>
    <w:rsid w:val="00E70D5C"/>
    <w:rsid w:val="00E7142D"/>
    <w:rsid w:val="00E720ED"/>
    <w:rsid w:val="00E72143"/>
    <w:rsid w:val="00E7327D"/>
    <w:rsid w:val="00E73C96"/>
    <w:rsid w:val="00E741C6"/>
    <w:rsid w:val="00E74461"/>
    <w:rsid w:val="00E7509D"/>
    <w:rsid w:val="00E7570C"/>
    <w:rsid w:val="00E75B0B"/>
    <w:rsid w:val="00E75EF1"/>
    <w:rsid w:val="00E775F1"/>
    <w:rsid w:val="00E7792F"/>
    <w:rsid w:val="00E77C9B"/>
    <w:rsid w:val="00E81769"/>
    <w:rsid w:val="00E81E3B"/>
    <w:rsid w:val="00E82ABD"/>
    <w:rsid w:val="00E83529"/>
    <w:rsid w:val="00E83643"/>
    <w:rsid w:val="00E836A0"/>
    <w:rsid w:val="00E836F3"/>
    <w:rsid w:val="00E83761"/>
    <w:rsid w:val="00E83D0C"/>
    <w:rsid w:val="00E84D23"/>
    <w:rsid w:val="00E84D97"/>
    <w:rsid w:val="00E85CCB"/>
    <w:rsid w:val="00E86B40"/>
    <w:rsid w:val="00E87979"/>
    <w:rsid w:val="00E90568"/>
    <w:rsid w:val="00E908E5"/>
    <w:rsid w:val="00E914E0"/>
    <w:rsid w:val="00E9179A"/>
    <w:rsid w:val="00E91BC1"/>
    <w:rsid w:val="00E924AB"/>
    <w:rsid w:val="00E925EC"/>
    <w:rsid w:val="00E93500"/>
    <w:rsid w:val="00E93E3B"/>
    <w:rsid w:val="00E95161"/>
    <w:rsid w:val="00E95724"/>
    <w:rsid w:val="00E95D46"/>
    <w:rsid w:val="00E96689"/>
    <w:rsid w:val="00E96B16"/>
    <w:rsid w:val="00E96E66"/>
    <w:rsid w:val="00E96F8C"/>
    <w:rsid w:val="00E97110"/>
    <w:rsid w:val="00E97885"/>
    <w:rsid w:val="00E979D8"/>
    <w:rsid w:val="00E97A16"/>
    <w:rsid w:val="00E97AFE"/>
    <w:rsid w:val="00EA0CFD"/>
    <w:rsid w:val="00EA1BA2"/>
    <w:rsid w:val="00EA27A8"/>
    <w:rsid w:val="00EA3018"/>
    <w:rsid w:val="00EA366B"/>
    <w:rsid w:val="00EA38B8"/>
    <w:rsid w:val="00EA3E86"/>
    <w:rsid w:val="00EA50BF"/>
    <w:rsid w:val="00EA567E"/>
    <w:rsid w:val="00EA5D4F"/>
    <w:rsid w:val="00EA60D0"/>
    <w:rsid w:val="00EA6250"/>
    <w:rsid w:val="00EA6B5B"/>
    <w:rsid w:val="00EA6D98"/>
    <w:rsid w:val="00EA7C89"/>
    <w:rsid w:val="00EA7CB3"/>
    <w:rsid w:val="00EB01C2"/>
    <w:rsid w:val="00EB0C70"/>
    <w:rsid w:val="00EB105B"/>
    <w:rsid w:val="00EB1590"/>
    <w:rsid w:val="00EB18CE"/>
    <w:rsid w:val="00EB19BB"/>
    <w:rsid w:val="00EB1B73"/>
    <w:rsid w:val="00EB1CD0"/>
    <w:rsid w:val="00EB3F5D"/>
    <w:rsid w:val="00EB53A2"/>
    <w:rsid w:val="00EB5B88"/>
    <w:rsid w:val="00EB5E54"/>
    <w:rsid w:val="00EB63B9"/>
    <w:rsid w:val="00EB6E60"/>
    <w:rsid w:val="00EB7163"/>
    <w:rsid w:val="00EB743B"/>
    <w:rsid w:val="00EB791B"/>
    <w:rsid w:val="00EB7E62"/>
    <w:rsid w:val="00EC08D4"/>
    <w:rsid w:val="00EC11A3"/>
    <w:rsid w:val="00EC1685"/>
    <w:rsid w:val="00EC17EA"/>
    <w:rsid w:val="00EC27EC"/>
    <w:rsid w:val="00EC2C8C"/>
    <w:rsid w:val="00EC387E"/>
    <w:rsid w:val="00EC4640"/>
    <w:rsid w:val="00EC5214"/>
    <w:rsid w:val="00EC57B8"/>
    <w:rsid w:val="00EC5B88"/>
    <w:rsid w:val="00EC61AE"/>
    <w:rsid w:val="00EC64E4"/>
    <w:rsid w:val="00EC65A7"/>
    <w:rsid w:val="00EC6852"/>
    <w:rsid w:val="00EC6F71"/>
    <w:rsid w:val="00EC71C8"/>
    <w:rsid w:val="00ED013E"/>
    <w:rsid w:val="00ED0455"/>
    <w:rsid w:val="00ED0ABA"/>
    <w:rsid w:val="00ED0EC4"/>
    <w:rsid w:val="00ED0EEA"/>
    <w:rsid w:val="00ED131C"/>
    <w:rsid w:val="00ED1A8B"/>
    <w:rsid w:val="00ED3333"/>
    <w:rsid w:val="00ED4461"/>
    <w:rsid w:val="00ED4A4E"/>
    <w:rsid w:val="00ED6DE2"/>
    <w:rsid w:val="00ED78AC"/>
    <w:rsid w:val="00ED7924"/>
    <w:rsid w:val="00EE064B"/>
    <w:rsid w:val="00EE111B"/>
    <w:rsid w:val="00EE2A0F"/>
    <w:rsid w:val="00EE2E24"/>
    <w:rsid w:val="00EE3144"/>
    <w:rsid w:val="00EE3307"/>
    <w:rsid w:val="00EE372D"/>
    <w:rsid w:val="00EE373F"/>
    <w:rsid w:val="00EE41C1"/>
    <w:rsid w:val="00EE497F"/>
    <w:rsid w:val="00EE4E7A"/>
    <w:rsid w:val="00EE6A43"/>
    <w:rsid w:val="00EE71A3"/>
    <w:rsid w:val="00EE7996"/>
    <w:rsid w:val="00EE7AD4"/>
    <w:rsid w:val="00EE7BC4"/>
    <w:rsid w:val="00EE7E50"/>
    <w:rsid w:val="00EE7E83"/>
    <w:rsid w:val="00EE7F5E"/>
    <w:rsid w:val="00EF01E8"/>
    <w:rsid w:val="00EF01FA"/>
    <w:rsid w:val="00EF02A1"/>
    <w:rsid w:val="00EF04EB"/>
    <w:rsid w:val="00EF1F05"/>
    <w:rsid w:val="00EF25FF"/>
    <w:rsid w:val="00EF38F1"/>
    <w:rsid w:val="00EF3D21"/>
    <w:rsid w:val="00EF3F48"/>
    <w:rsid w:val="00EF3F8C"/>
    <w:rsid w:val="00EF4AC7"/>
    <w:rsid w:val="00EF5094"/>
    <w:rsid w:val="00EF5EFD"/>
    <w:rsid w:val="00EF659A"/>
    <w:rsid w:val="00EF69F7"/>
    <w:rsid w:val="00EF7966"/>
    <w:rsid w:val="00EF7A5C"/>
    <w:rsid w:val="00EF7F3F"/>
    <w:rsid w:val="00F00291"/>
    <w:rsid w:val="00F0189B"/>
    <w:rsid w:val="00F020B6"/>
    <w:rsid w:val="00F020F0"/>
    <w:rsid w:val="00F02BE1"/>
    <w:rsid w:val="00F034CC"/>
    <w:rsid w:val="00F037C0"/>
    <w:rsid w:val="00F03A0A"/>
    <w:rsid w:val="00F03CFE"/>
    <w:rsid w:val="00F0435D"/>
    <w:rsid w:val="00F056A5"/>
    <w:rsid w:val="00F05C3C"/>
    <w:rsid w:val="00F05C7A"/>
    <w:rsid w:val="00F061CF"/>
    <w:rsid w:val="00F06F86"/>
    <w:rsid w:val="00F07045"/>
    <w:rsid w:val="00F103E2"/>
    <w:rsid w:val="00F11388"/>
    <w:rsid w:val="00F117D8"/>
    <w:rsid w:val="00F11C45"/>
    <w:rsid w:val="00F123E4"/>
    <w:rsid w:val="00F127E1"/>
    <w:rsid w:val="00F12F7D"/>
    <w:rsid w:val="00F130F8"/>
    <w:rsid w:val="00F1325F"/>
    <w:rsid w:val="00F1336C"/>
    <w:rsid w:val="00F1342E"/>
    <w:rsid w:val="00F137DC"/>
    <w:rsid w:val="00F1532F"/>
    <w:rsid w:val="00F15DA6"/>
    <w:rsid w:val="00F1670D"/>
    <w:rsid w:val="00F16B53"/>
    <w:rsid w:val="00F16BEA"/>
    <w:rsid w:val="00F16E64"/>
    <w:rsid w:val="00F17AF2"/>
    <w:rsid w:val="00F17B4E"/>
    <w:rsid w:val="00F17E3C"/>
    <w:rsid w:val="00F17EC4"/>
    <w:rsid w:val="00F203D9"/>
    <w:rsid w:val="00F206EC"/>
    <w:rsid w:val="00F207A0"/>
    <w:rsid w:val="00F215A1"/>
    <w:rsid w:val="00F21636"/>
    <w:rsid w:val="00F21E14"/>
    <w:rsid w:val="00F226DB"/>
    <w:rsid w:val="00F22828"/>
    <w:rsid w:val="00F23064"/>
    <w:rsid w:val="00F232A5"/>
    <w:rsid w:val="00F234F9"/>
    <w:rsid w:val="00F2373B"/>
    <w:rsid w:val="00F23C92"/>
    <w:rsid w:val="00F24410"/>
    <w:rsid w:val="00F24EEC"/>
    <w:rsid w:val="00F2537E"/>
    <w:rsid w:val="00F25412"/>
    <w:rsid w:val="00F25438"/>
    <w:rsid w:val="00F26585"/>
    <w:rsid w:val="00F27B90"/>
    <w:rsid w:val="00F27BB8"/>
    <w:rsid w:val="00F30C9D"/>
    <w:rsid w:val="00F31CB4"/>
    <w:rsid w:val="00F32137"/>
    <w:rsid w:val="00F322B5"/>
    <w:rsid w:val="00F32361"/>
    <w:rsid w:val="00F3243A"/>
    <w:rsid w:val="00F32550"/>
    <w:rsid w:val="00F32A88"/>
    <w:rsid w:val="00F33505"/>
    <w:rsid w:val="00F335BF"/>
    <w:rsid w:val="00F34589"/>
    <w:rsid w:val="00F34AAB"/>
    <w:rsid w:val="00F35687"/>
    <w:rsid w:val="00F35A96"/>
    <w:rsid w:val="00F36B3D"/>
    <w:rsid w:val="00F37460"/>
    <w:rsid w:val="00F377F0"/>
    <w:rsid w:val="00F40442"/>
    <w:rsid w:val="00F4231F"/>
    <w:rsid w:val="00F4259B"/>
    <w:rsid w:val="00F4269B"/>
    <w:rsid w:val="00F42950"/>
    <w:rsid w:val="00F42BE1"/>
    <w:rsid w:val="00F4309E"/>
    <w:rsid w:val="00F43842"/>
    <w:rsid w:val="00F4431B"/>
    <w:rsid w:val="00F443E2"/>
    <w:rsid w:val="00F44AD9"/>
    <w:rsid w:val="00F454F3"/>
    <w:rsid w:val="00F456A3"/>
    <w:rsid w:val="00F45786"/>
    <w:rsid w:val="00F461B2"/>
    <w:rsid w:val="00F46F37"/>
    <w:rsid w:val="00F47266"/>
    <w:rsid w:val="00F5081B"/>
    <w:rsid w:val="00F508B0"/>
    <w:rsid w:val="00F51180"/>
    <w:rsid w:val="00F512BA"/>
    <w:rsid w:val="00F523DA"/>
    <w:rsid w:val="00F528E5"/>
    <w:rsid w:val="00F52B26"/>
    <w:rsid w:val="00F52B6A"/>
    <w:rsid w:val="00F52F09"/>
    <w:rsid w:val="00F53000"/>
    <w:rsid w:val="00F5429B"/>
    <w:rsid w:val="00F55800"/>
    <w:rsid w:val="00F558D9"/>
    <w:rsid w:val="00F57051"/>
    <w:rsid w:val="00F57400"/>
    <w:rsid w:val="00F60028"/>
    <w:rsid w:val="00F6191D"/>
    <w:rsid w:val="00F61AC2"/>
    <w:rsid w:val="00F623C4"/>
    <w:rsid w:val="00F62650"/>
    <w:rsid w:val="00F627C0"/>
    <w:rsid w:val="00F62846"/>
    <w:rsid w:val="00F629E5"/>
    <w:rsid w:val="00F62CBD"/>
    <w:rsid w:val="00F63067"/>
    <w:rsid w:val="00F64529"/>
    <w:rsid w:val="00F64A7E"/>
    <w:rsid w:val="00F64CF5"/>
    <w:rsid w:val="00F65144"/>
    <w:rsid w:val="00F6554F"/>
    <w:rsid w:val="00F66EB0"/>
    <w:rsid w:val="00F673B1"/>
    <w:rsid w:val="00F67497"/>
    <w:rsid w:val="00F67901"/>
    <w:rsid w:val="00F67DC3"/>
    <w:rsid w:val="00F7158F"/>
    <w:rsid w:val="00F715F8"/>
    <w:rsid w:val="00F74A4A"/>
    <w:rsid w:val="00F74CAA"/>
    <w:rsid w:val="00F74D9C"/>
    <w:rsid w:val="00F75840"/>
    <w:rsid w:val="00F75848"/>
    <w:rsid w:val="00F75D09"/>
    <w:rsid w:val="00F776A0"/>
    <w:rsid w:val="00F77DFE"/>
    <w:rsid w:val="00F800EC"/>
    <w:rsid w:val="00F80751"/>
    <w:rsid w:val="00F80CEB"/>
    <w:rsid w:val="00F80E71"/>
    <w:rsid w:val="00F80F2A"/>
    <w:rsid w:val="00F81043"/>
    <w:rsid w:val="00F820BF"/>
    <w:rsid w:val="00F82677"/>
    <w:rsid w:val="00F82C35"/>
    <w:rsid w:val="00F82D64"/>
    <w:rsid w:val="00F833E9"/>
    <w:rsid w:val="00F840DB"/>
    <w:rsid w:val="00F840F1"/>
    <w:rsid w:val="00F844AB"/>
    <w:rsid w:val="00F84914"/>
    <w:rsid w:val="00F84C7C"/>
    <w:rsid w:val="00F84D87"/>
    <w:rsid w:val="00F85E07"/>
    <w:rsid w:val="00F85E70"/>
    <w:rsid w:val="00F86654"/>
    <w:rsid w:val="00F86D6E"/>
    <w:rsid w:val="00F8753E"/>
    <w:rsid w:val="00F87E24"/>
    <w:rsid w:val="00F90F24"/>
    <w:rsid w:val="00F9100E"/>
    <w:rsid w:val="00F91113"/>
    <w:rsid w:val="00F91235"/>
    <w:rsid w:val="00F936FE"/>
    <w:rsid w:val="00F93C02"/>
    <w:rsid w:val="00F93D18"/>
    <w:rsid w:val="00F93D62"/>
    <w:rsid w:val="00F93EA2"/>
    <w:rsid w:val="00F9422A"/>
    <w:rsid w:val="00F942C4"/>
    <w:rsid w:val="00F94AF2"/>
    <w:rsid w:val="00F9552C"/>
    <w:rsid w:val="00F95962"/>
    <w:rsid w:val="00F96267"/>
    <w:rsid w:val="00F969B2"/>
    <w:rsid w:val="00F96FEA"/>
    <w:rsid w:val="00F97583"/>
    <w:rsid w:val="00FA133B"/>
    <w:rsid w:val="00FA1748"/>
    <w:rsid w:val="00FA17F8"/>
    <w:rsid w:val="00FA1B04"/>
    <w:rsid w:val="00FA2169"/>
    <w:rsid w:val="00FA23F6"/>
    <w:rsid w:val="00FA255F"/>
    <w:rsid w:val="00FA31FB"/>
    <w:rsid w:val="00FA3500"/>
    <w:rsid w:val="00FA3CFB"/>
    <w:rsid w:val="00FA4103"/>
    <w:rsid w:val="00FA554D"/>
    <w:rsid w:val="00FA58A5"/>
    <w:rsid w:val="00FA686D"/>
    <w:rsid w:val="00FA7178"/>
    <w:rsid w:val="00FA78AD"/>
    <w:rsid w:val="00FB05BD"/>
    <w:rsid w:val="00FB09DF"/>
    <w:rsid w:val="00FB14CD"/>
    <w:rsid w:val="00FB18A4"/>
    <w:rsid w:val="00FB18B2"/>
    <w:rsid w:val="00FB1A10"/>
    <w:rsid w:val="00FB1EA6"/>
    <w:rsid w:val="00FB2227"/>
    <w:rsid w:val="00FB27AC"/>
    <w:rsid w:val="00FB3026"/>
    <w:rsid w:val="00FB308E"/>
    <w:rsid w:val="00FB313E"/>
    <w:rsid w:val="00FB4708"/>
    <w:rsid w:val="00FB4D7C"/>
    <w:rsid w:val="00FB6308"/>
    <w:rsid w:val="00FB688B"/>
    <w:rsid w:val="00FB7579"/>
    <w:rsid w:val="00FB78ED"/>
    <w:rsid w:val="00FB7A28"/>
    <w:rsid w:val="00FB7A90"/>
    <w:rsid w:val="00FB7F99"/>
    <w:rsid w:val="00FC0077"/>
    <w:rsid w:val="00FC11DF"/>
    <w:rsid w:val="00FC1C91"/>
    <w:rsid w:val="00FC227D"/>
    <w:rsid w:val="00FC2355"/>
    <w:rsid w:val="00FC2511"/>
    <w:rsid w:val="00FC2821"/>
    <w:rsid w:val="00FC328F"/>
    <w:rsid w:val="00FC3311"/>
    <w:rsid w:val="00FC36F3"/>
    <w:rsid w:val="00FC37D8"/>
    <w:rsid w:val="00FC38F4"/>
    <w:rsid w:val="00FC3933"/>
    <w:rsid w:val="00FC4957"/>
    <w:rsid w:val="00FC4BA3"/>
    <w:rsid w:val="00FC5572"/>
    <w:rsid w:val="00FC6349"/>
    <w:rsid w:val="00FC69B4"/>
    <w:rsid w:val="00FC71A8"/>
    <w:rsid w:val="00FC7399"/>
    <w:rsid w:val="00FC782B"/>
    <w:rsid w:val="00FC7A1B"/>
    <w:rsid w:val="00FD0039"/>
    <w:rsid w:val="00FD0088"/>
    <w:rsid w:val="00FD0463"/>
    <w:rsid w:val="00FD1E3C"/>
    <w:rsid w:val="00FD2B84"/>
    <w:rsid w:val="00FD2C9B"/>
    <w:rsid w:val="00FD375B"/>
    <w:rsid w:val="00FD4AB3"/>
    <w:rsid w:val="00FD52C0"/>
    <w:rsid w:val="00FD5607"/>
    <w:rsid w:val="00FD5904"/>
    <w:rsid w:val="00FD5C4A"/>
    <w:rsid w:val="00FD5C93"/>
    <w:rsid w:val="00FD6B44"/>
    <w:rsid w:val="00FD7843"/>
    <w:rsid w:val="00FE062F"/>
    <w:rsid w:val="00FE0A7E"/>
    <w:rsid w:val="00FE1AD3"/>
    <w:rsid w:val="00FE1B5F"/>
    <w:rsid w:val="00FE1D5F"/>
    <w:rsid w:val="00FE1D6B"/>
    <w:rsid w:val="00FE1FCF"/>
    <w:rsid w:val="00FE26AA"/>
    <w:rsid w:val="00FE31D3"/>
    <w:rsid w:val="00FE31D5"/>
    <w:rsid w:val="00FE33D5"/>
    <w:rsid w:val="00FE37F0"/>
    <w:rsid w:val="00FE3A84"/>
    <w:rsid w:val="00FE3B19"/>
    <w:rsid w:val="00FE3FBF"/>
    <w:rsid w:val="00FE4A76"/>
    <w:rsid w:val="00FE50A4"/>
    <w:rsid w:val="00FE623C"/>
    <w:rsid w:val="00FE6C49"/>
    <w:rsid w:val="00FE7B5A"/>
    <w:rsid w:val="00FF0DE8"/>
    <w:rsid w:val="00FF1258"/>
    <w:rsid w:val="00FF152E"/>
    <w:rsid w:val="00FF1D82"/>
    <w:rsid w:val="00FF25A2"/>
    <w:rsid w:val="00FF325B"/>
    <w:rsid w:val="00FF3349"/>
    <w:rsid w:val="00FF40FC"/>
    <w:rsid w:val="00FF4144"/>
    <w:rsid w:val="00FF4A5D"/>
    <w:rsid w:val="00FF4C9A"/>
    <w:rsid w:val="00FF5064"/>
    <w:rsid w:val="00FF604B"/>
    <w:rsid w:val="00FF6CA4"/>
    <w:rsid w:val="00FF7724"/>
    <w:rsid w:val="00FF778C"/>
    <w:rsid w:val="00FF7882"/>
    <w:rsid w:val="00FF7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49F26"/>
  <w15:docId w15:val="{39686940-7C5C-451A-B0FA-8D0159BB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A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3840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81547F"/>
    <w:pPr>
      <w:keepNext/>
      <w:spacing w:before="240" w:after="60" w:line="276" w:lineRule="auto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67A3B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1547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1721D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page number"/>
    <w:basedOn w:val="a0"/>
    <w:rsid w:val="0021721D"/>
  </w:style>
  <w:style w:type="paragraph" w:customStyle="1" w:styleId="CharCharCharCharCharCharCharCharCharCharCharChar">
    <w:name w:val="Char Char Char Char Char Char Char Char Char Char Char Char"/>
    <w:basedOn w:val="a"/>
    <w:rsid w:val="0021721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6">
    <w:name w:val="Знак Знак"/>
    <w:basedOn w:val="a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7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"/>
    <w:link w:val="a8"/>
    <w:uiPriority w:val="99"/>
    <w:qFormat/>
    <w:rsid w:val="0021721D"/>
    <w:pPr>
      <w:spacing w:before="100" w:beforeAutospacing="1" w:after="100" w:afterAutospacing="1"/>
    </w:pPr>
  </w:style>
  <w:style w:type="table" w:styleId="21">
    <w:name w:val="Table 3D effects 2"/>
    <w:basedOn w:val="a1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Contemporary"/>
    <w:basedOn w:val="a1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0977"/>
    <w:pPr>
      <w:tabs>
        <w:tab w:val="center" w:pos="4844"/>
        <w:tab w:val="right" w:pos="9689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c">
    <w:name w:val="Верхний колонтитул Знак"/>
    <w:link w:val="ab"/>
    <w:uiPriority w:val="99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d">
    <w:name w:val="Hyperlink"/>
    <w:uiPriority w:val="99"/>
    <w:rsid w:val="00384039"/>
    <w:rPr>
      <w:color w:val="0000FF"/>
      <w:u w:val="single"/>
    </w:rPr>
  </w:style>
  <w:style w:type="character" w:styleId="ae">
    <w:name w:val="Strong"/>
    <w:uiPriority w:val="22"/>
    <w:qFormat/>
    <w:rsid w:val="00425118"/>
    <w:rPr>
      <w:b/>
      <w:bCs/>
    </w:rPr>
  </w:style>
  <w:style w:type="paragraph" w:styleId="af">
    <w:name w:val="List Paragraph"/>
    <w:basedOn w:val="a"/>
    <w:uiPriority w:val="34"/>
    <w:qFormat/>
    <w:rsid w:val="001F1A31"/>
    <w:pPr>
      <w:ind w:left="720"/>
      <w:contextualSpacing/>
    </w:pPr>
    <w:rPr>
      <w:lang w:val="ru-RU" w:eastAsia="ru-RU"/>
    </w:rPr>
  </w:style>
  <w:style w:type="character" w:styleId="af0">
    <w:name w:val="Emphasis"/>
    <w:uiPriority w:val="20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0"/>
    <w:rsid w:val="00450674"/>
  </w:style>
  <w:style w:type="paragraph" w:customStyle="1" w:styleId="CharCharCharChar">
    <w:name w:val="Char Char Char Char"/>
    <w:basedOn w:val="a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1">
    <w:name w:val="Без интервала1"/>
    <w:qFormat/>
    <w:rsid w:val="006B50CC"/>
    <w:rPr>
      <w:rFonts w:eastAsia="Times New Roman"/>
      <w:sz w:val="22"/>
      <w:szCs w:val="22"/>
      <w:lang w:val="ru-RU" w:eastAsia="ru-RU"/>
    </w:rPr>
  </w:style>
  <w:style w:type="paragraph" w:customStyle="1" w:styleId="CharChar1CharChar">
    <w:name w:val="Char Char1 Char Char"/>
    <w:basedOn w:val="a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1">
    <w:name w:val="Balloon Text"/>
    <w:basedOn w:val="a"/>
    <w:link w:val="af2"/>
    <w:uiPriority w:val="99"/>
    <w:semiHidden/>
    <w:unhideWhenUsed/>
    <w:rsid w:val="009E5A37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880637"/>
  </w:style>
  <w:style w:type="character" w:customStyle="1" w:styleId="af3">
    <w:name w:val="Без интервала Знак"/>
    <w:link w:val="af4"/>
    <w:uiPriority w:val="1"/>
    <w:locked/>
    <w:rsid w:val="008705AB"/>
    <w:rPr>
      <w:sz w:val="22"/>
      <w:szCs w:val="22"/>
      <w:lang w:val="ru-RU" w:eastAsia="ru-RU" w:bidi="ar-SA"/>
    </w:rPr>
  </w:style>
  <w:style w:type="paragraph" w:styleId="af4">
    <w:name w:val="No Spacing"/>
    <w:link w:val="af3"/>
    <w:uiPriority w:val="1"/>
    <w:qFormat/>
    <w:rsid w:val="008705AB"/>
    <w:rPr>
      <w:sz w:val="22"/>
      <w:szCs w:val="22"/>
      <w:lang w:val="ru-RU" w:eastAsia="ru-RU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567A3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5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2">
    <w:name w:val="Абзац списка1"/>
    <w:basedOn w:val="a"/>
    <w:qFormat/>
    <w:rsid w:val="001E5CDB"/>
    <w:pPr>
      <w:ind w:left="708"/>
    </w:pPr>
    <w:rPr>
      <w:lang w:val="ru-RU" w:eastAsia="ru-RU"/>
    </w:rPr>
  </w:style>
  <w:style w:type="paragraph" w:customStyle="1" w:styleId="msonormalcxspmiddle">
    <w:name w:val="msonormalcxspmiddle"/>
    <w:basedOn w:val="a"/>
    <w:rsid w:val="009C4C01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6">
    <w:name w:val="Intense Quote"/>
    <w:basedOn w:val="a"/>
    <w:next w:val="a"/>
    <w:link w:val="af7"/>
    <w:uiPriority w:val="30"/>
    <w:qFormat/>
    <w:rsid w:val="00464FED"/>
    <w:pPr>
      <w:pBdr>
        <w:bottom w:val="single" w:sz="4" w:space="4" w:color="4F81BD"/>
      </w:pBdr>
      <w:spacing w:line="276" w:lineRule="auto"/>
      <w:jc w:val="center"/>
    </w:pPr>
    <w:rPr>
      <w:rFonts w:ascii="Sylfaen" w:hAnsi="Sylfaen"/>
      <w:b/>
      <w:bCs/>
      <w:i/>
      <w:iCs/>
      <w:color w:val="291FED"/>
    </w:rPr>
  </w:style>
  <w:style w:type="character" w:customStyle="1" w:styleId="af7">
    <w:name w:val="Выделенная цитата Знак"/>
    <w:link w:val="af6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8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7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0"/>
    <w:rsid w:val="0068658E"/>
  </w:style>
  <w:style w:type="character" w:styleId="af8">
    <w:name w:val="annotation reference"/>
    <w:uiPriority w:val="99"/>
    <w:semiHidden/>
    <w:unhideWhenUsed/>
    <w:rsid w:val="00E65E28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65E28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65E28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65E28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E65E28"/>
    <w:rPr>
      <w:b/>
      <w:bCs/>
    </w:rPr>
  </w:style>
  <w:style w:type="paragraph" w:customStyle="1" w:styleId="CharChar2CharCharCharCharCharCharCharChar">
    <w:name w:val="Char Char2 Char Char Char Char Char Char Char Char"/>
    <w:basedOn w:val="a"/>
    <w:rsid w:val="005339C6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d">
    <w:name w:val="Body Text Indent"/>
    <w:basedOn w:val="a"/>
    <w:link w:val="afe"/>
    <w:rsid w:val="00502B6B"/>
    <w:pPr>
      <w:spacing w:after="120"/>
      <w:ind w:left="283"/>
    </w:pPr>
    <w:rPr>
      <w:rFonts w:ascii="Times Armenian" w:hAnsi="Times Armenian"/>
    </w:rPr>
  </w:style>
  <w:style w:type="character" w:customStyle="1" w:styleId="afe">
    <w:name w:val="Основной текст с отступом Знак"/>
    <w:basedOn w:val="a0"/>
    <w:link w:val="afd"/>
    <w:rsid w:val="00502B6B"/>
    <w:rPr>
      <w:rFonts w:ascii="Times Armenian" w:eastAsia="Times New Roman" w:hAnsi="Times Armenian"/>
      <w:sz w:val="24"/>
      <w:szCs w:val="24"/>
    </w:rPr>
  </w:style>
  <w:style w:type="paragraph" w:styleId="aff">
    <w:name w:val="Revision"/>
    <w:hidden/>
    <w:uiPriority w:val="99"/>
    <w:semiHidden/>
    <w:rsid w:val="002F7049"/>
    <w:rPr>
      <w:sz w:val="22"/>
      <w:szCs w:val="22"/>
    </w:rPr>
  </w:style>
  <w:style w:type="paragraph" w:styleId="aff0">
    <w:name w:val="footnote text"/>
    <w:basedOn w:val="a"/>
    <w:link w:val="aff1"/>
    <w:uiPriority w:val="99"/>
    <w:semiHidden/>
    <w:unhideWhenUsed/>
    <w:rsid w:val="00E03A21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E03A21"/>
    <w:rPr>
      <w:rFonts w:ascii="Times New Roman" w:eastAsia="Times New Roman" w:hAnsi="Times New Roman"/>
    </w:rPr>
  </w:style>
  <w:style w:type="character" w:styleId="aff2">
    <w:name w:val="footnote reference"/>
    <w:basedOn w:val="a0"/>
    <w:uiPriority w:val="99"/>
    <w:semiHidden/>
    <w:unhideWhenUsed/>
    <w:rsid w:val="00E03A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customXml" Target="../customXml/item2.xml"/><Relationship Id="rId16" Type="http://schemas.openxmlformats.org/officeDocument/2006/relationships/chart" Target="charts/chart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100" b="1">
                <a:effectLst/>
              </a:rPr>
              <a:t>Գծապատկեր 1</a:t>
            </a:r>
            <a:r>
              <a:rPr lang="en-US" sz="1100" b="1">
                <a:effectLst/>
              </a:rPr>
              <a:t>: </a:t>
            </a: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Դիմում - բողոքների</a:t>
            </a:r>
            <a:r>
              <a:rPr lang="en-US" sz="1100" b="1" baseline="0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 թիվն՝ ըստ I կիսամյակի ամիսների</a:t>
            </a:r>
            <a:endParaRPr lang="ru-RU" sz="1100" b="1">
              <a:solidFill>
                <a:sysClr val="windowText" lastClr="000000"/>
              </a:solidFill>
              <a:highlight>
                <a:srgbClr val="FFFF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1502898075240593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740740740740741"/>
          <c:y val="0.32884920634920634"/>
          <c:w val="0.82638888888888884"/>
          <c:h val="0.478066804149481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թվական I  կիսամյակ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1">
                  <a:lumMod val="60000"/>
                  <a:lumOff val="40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Հունվար</c:v>
                </c:pt>
                <c:pt idx="1">
                  <c:v>Փետրվար</c:v>
                </c:pt>
                <c:pt idx="2">
                  <c:v>Մարտ </c:v>
                </c:pt>
                <c:pt idx="3">
                  <c:v>Ապրիլ</c:v>
                </c:pt>
                <c:pt idx="4">
                  <c:v>Մայիս</c:v>
                </c:pt>
                <c:pt idx="5">
                  <c:v>Հունիս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7F8-BE0B-E2B8050A30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թվական I կիսամյակ</c:v>
                </c:pt>
              </c:strCache>
            </c:strRef>
          </c:tx>
          <c:spPr>
            <a:solidFill>
              <a:srgbClr val="CC9B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888888888888888E-2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F6-47F8-BE0B-E2B8050A303C}"/>
                </c:ext>
              </c:extLst>
            </c:dLbl>
            <c:dLbl>
              <c:idx val="3"/>
              <c:layout>
                <c:manualLayout>
                  <c:x val="1.620370370370362E-2"/>
                  <c:y val="-7.936507936508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F6-47F8-BE0B-E2B8050A303C}"/>
                </c:ext>
              </c:extLst>
            </c:dLbl>
            <c:dLbl>
              <c:idx val="5"/>
              <c:layout>
                <c:manualLayout>
                  <c:x val="1.8518518518518517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F6-47F8-BE0B-E2B8050A30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Հունվար</c:v>
                </c:pt>
                <c:pt idx="1">
                  <c:v>Փետրվար</c:v>
                </c:pt>
                <c:pt idx="2">
                  <c:v>Մարտ </c:v>
                </c:pt>
                <c:pt idx="3">
                  <c:v>Ապրիլ</c:v>
                </c:pt>
                <c:pt idx="4">
                  <c:v>Մայիս</c:v>
                </c:pt>
                <c:pt idx="5">
                  <c:v>Հունիս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6-47F8-BE0B-E2B8050A30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5263864"/>
        <c:axId val="325262688"/>
        <c:axId val="0"/>
      </c:bar3DChart>
      <c:catAx>
        <c:axId val="32526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25262688"/>
        <c:crosses val="autoZero"/>
        <c:auto val="1"/>
        <c:lblAlgn val="ctr"/>
        <c:lblOffset val="100"/>
        <c:noMultiLvlLbl val="0"/>
      </c:catAx>
      <c:valAx>
        <c:axId val="325262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5263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8518518518518517E-2"/>
          <c:y val="0.23173646287844593"/>
          <c:w val="0.30907091375759677"/>
          <c:h val="0.197567561672519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Գծապատկեր 2: Վերջին երեք կիսամյակների դիմում -բողոքների</a:t>
            </a:r>
            <a:r>
              <a:rPr lang="en-US" sz="1100" b="1" baseline="0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 քանակը՝ ըստ ուսումնական հաստատությունների</a:t>
            </a: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  </a:t>
            </a:r>
            <a:endParaRPr lang="ru-RU" sz="1100" b="1">
              <a:solidFill>
                <a:sysClr val="windowText" lastClr="000000"/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2283828382838283"/>
          <c:y val="3.12805474095796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462046204620463"/>
          <c:y val="0.29751710654936464"/>
          <c:w val="0.78437843784378436"/>
          <c:h val="0.40828688202830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մանկապարտեզ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  կիսամյակ</c:v>
                </c:pt>
                <c:pt idx="1">
                  <c:v>2022 թվականի II կիսամյակ</c:v>
                </c:pt>
                <c:pt idx="2">
                  <c:v>2023 թվականի 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B6-4220-A9E4-1967891302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դպրոց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B6-4220-A9E4-1967891302CE}"/>
                </c:ext>
              </c:extLst>
            </c:dLbl>
            <c:dLbl>
              <c:idx val="1"/>
              <c:layout>
                <c:manualLayout>
                  <c:x val="0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B6-4220-A9E4-1967891302CE}"/>
                </c:ext>
              </c:extLst>
            </c:dLbl>
            <c:dLbl>
              <c:idx val="2"/>
              <c:layout>
                <c:manualLayout>
                  <c:x val="8.0673802189433615E-17"/>
                  <c:y val="-1.564027370478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B6-4220-A9E4-1967891302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  կիսամյակ</c:v>
                </c:pt>
                <c:pt idx="1">
                  <c:v>2022 թվականի II կիսամյակ</c:v>
                </c:pt>
                <c:pt idx="2">
                  <c:v>2023 թվականի 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35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B6-4220-A9E4-1967891302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քոլեջ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006600660066007E-3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B6-4220-A9E4-1967891302CE}"/>
                </c:ext>
              </c:extLst>
            </c:dLbl>
            <c:dLbl>
              <c:idx val="1"/>
              <c:layout>
                <c:manualLayout>
                  <c:x val="6.6006600660065201E-3"/>
                  <c:y val="-1.17302052785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B6-4220-A9E4-1967891302CE}"/>
                </c:ext>
              </c:extLst>
            </c:dLbl>
            <c:dLbl>
              <c:idx val="2"/>
              <c:layout>
                <c:manualLayout>
                  <c:x val="1.1001100110011002E-2"/>
                  <c:y val="-1.173020527859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B6-4220-A9E4-1967891302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  կիսամյակ</c:v>
                </c:pt>
                <c:pt idx="1">
                  <c:v>2022 թվականի II կիսամյակ</c:v>
                </c:pt>
                <c:pt idx="2">
                  <c:v>2023 թվականի I կիսամյակ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B6-4220-A9E4-1967891302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այլ բնույթի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201320132013201E-2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B6-4220-A9E4-1967891302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  կիսամյակ</c:v>
                </c:pt>
                <c:pt idx="1">
                  <c:v>2022 թվականի II կիսամյակ</c:v>
                </c:pt>
                <c:pt idx="2">
                  <c:v>2023 թվականի I կիսամյակ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B6-4220-A9E4-1967891302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5261512"/>
        <c:axId val="325262296"/>
        <c:axId val="0"/>
      </c:bar3DChart>
      <c:catAx>
        <c:axId val="325261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25262296"/>
        <c:crosses val="autoZero"/>
        <c:auto val="1"/>
        <c:lblAlgn val="ctr"/>
        <c:lblOffset val="100"/>
        <c:noMultiLvlLbl val="0"/>
      </c:catAx>
      <c:valAx>
        <c:axId val="325262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5261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6811759916149097E-2"/>
          <c:y val="0.4459710131541475"/>
          <c:w val="0.20395642021619803"/>
          <c:h val="0.355277159470881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af-ZA" sz="1100" b="1" i="0" u="none" strike="noStrike" baseline="0">
                <a:effectLst/>
              </a:rPr>
              <a:t>Գծապատկեր </a:t>
            </a:r>
            <a:r>
              <a:rPr lang="en-US" sz="1100" b="1" i="0" u="none" strike="noStrike" baseline="0">
                <a:effectLst/>
              </a:rPr>
              <a:t>3: 2023 թվականի I կիսամյակի դ</a:t>
            </a:r>
            <a:r>
              <a:rPr lang="hy-AM" sz="1100"/>
              <a:t>իմում-բողոքների </a:t>
            </a:r>
            <a:r>
              <a:rPr lang="en-US" sz="1100">
                <a:solidFill>
                  <a:sysClr val="windowText" lastClr="000000"/>
                </a:solidFill>
              </a:rPr>
              <a:t>տոկոս</a:t>
            </a:r>
            <a:r>
              <a:rPr lang="hy-AM" sz="1100"/>
              <a:t>ային համամասնություն</a:t>
            </a:r>
            <a:r>
              <a:rPr lang="en-US" sz="1100"/>
              <a:t>ը՝</a:t>
            </a:r>
            <a:r>
              <a:rPr lang="hy-AM" sz="1100">
                <a:solidFill>
                  <a:srgbClr val="00B050"/>
                </a:solidFill>
              </a:rPr>
              <a:t> </a:t>
            </a:r>
            <a:r>
              <a:rPr lang="hy-AM" sz="1100"/>
              <a:t>ըստ ուսումնական հաստատությունների</a:t>
            </a:r>
          </a:p>
        </c:rich>
      </c:tx>
      <c:layout>
        <c:manualLayout>
          <c:xMode val="edge"/>
          <c:yMode val="edge"/>
          <c:x val="0.23806615519213947"/>
          <c:y val="2.5559105431309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4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1175476163643"/>
          <c:y val="0.27356198399728338"/>
          <c:w val="0.3037400021830361"/>
          <c:h val="0.726438016002716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ԴԻՄՈՒՄ-ԲՈՂՈՔՆԵՐԻ %-ԱՅԻՆ ՀԱՄԱՄԱՍՆՈՒԹՅՈՒՆՆ ԸՍՏ ՈՒՍՈՒՄՆԱԿԱՆ ՀԱՍՏԱՏՈՒԹՅՈՒՆՆԵՐԻ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>
              <a:glow>
                <a:schemeClr val="accent1"/>
              </a:glow>
              <a:innerShdw blurRad="152400" dist="50800" dir="13260000">
                <a:schemeClr val="tx1">
                  <a:alpha val="88000"/>
                </a:schemeClr>
              </a:innerShdw>
              <a:softEdge rad="12700"/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C9B00"/>
              </a:solidFill>
              <a:ln w="19050">
                <a:solidFill>
                  <a:schemeClr val="lt1"/>
                </a:solidFill>
              </a:ln>
              <a:effectLst>
                <a:glow>
                  <a:schemeClr val="accent1"/>
                </a:glow>
                <a:innerShdw blurRad="152400" dist="50800" dir="13260000">
                  <a:schemeClr val="tx1">
                    <a:alpha val="88000"/>
                  </a:schemeClr>
                </a:innerShdw>
                <a:softEdge rad="12700"/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ADD1-4E4C-B59D-8D6281B926C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>
                <a:glow>
                  <a:schemeClr val="accent1"/>
                </a:glow>
                <a:innerShdw blurRad="152400" dist="50800" dir="13260000">
                  <a:schemeClr val="tx1">
                    <a:alpha val="88000"/>
                  </a:schemeClr>
                </a:innerShdw>
                <a:softEdge rad="12700"/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ADD1-4E4C-B59D-8D6281B926C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>
                <a:glow>
                  <a:schemeClr val="accent1"/>
                </a:glow>
                <a:innerShdw blurRad="152400" dist="50800" dir="13260000">
                  <a:schemeClr val="tx1">
                    <a:alpha val="88000"/>
                  </a:schemeClr>
                </a:innerShdw>
                <a:softEdge rad="12700"/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ADD1-4E4C-B59D-8D6281B926C7}"/>
              </c:ext>
            </c:extLst>
          </c:dPt>
          <c:dLbls>
            <c:dLbl>
              <c:idx val="0"/>
              <c:layout>
                <c:manualLayout>
                  <c:x val="1.7471565068228709E-2"/>
                  <c:y val="1.58456608018337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D1-4E4C-B59D-8D6281B926C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D1-4E4C-B59D-8D6281B926C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D1-4E4C-B59D-8D6281B926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Մանկապարտեզ</c:v>
                </c:pt>
                <c:pt idx="1">
                  <c:v>Դպրոց</c:v>
                </c:pt>
                <c:pt idx="2">
                  <c:v>Քոլեջ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4.7619047619047616E-2</c:v>
                </c:pt>
                <c:pt idx="1">
                  <c:v>0.66666666666666663</c:v>
                </c:pt>
                <c:pt idx="2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D1-4E4C-B59D-8D6281B926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7316200"/>
        <c:axId val="325264648"/>
      </c:barChart>
      <c:valAx>
        <c:axId val="3252646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crossAx val="487316200"/>
        <c:crosses val="autoZero"/>
        <c:crossBetween val="between"/>
      </c:valAx>
      <c:catAx>
        <c:axId val="487316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25264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>
          <a:softEdge rad="406400"/>
        </a:effectLst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 i="0" u="none" strike="noStrike" baseline="0">
                <a:effectLst/>
              </a:rPr>
              <a:t>Գ</a:t>
            </a:r>
            <a:r>
              <a:rPr lang="hy-AM" sz="1100" b="1" i="0" u="none" strike="noStrike" baseline="0">
                <a:effectLst/>
              </a:rPr>
              <a:t>ծապատկեր </a:t>
            </a:r>
            <a:r>
              <a:rPr lang="en-US" sz="1100" b="1" i="0" u="none" strike="noStrike" baseline="0">
                <a:effectLst/>
              </a:rPr>
              <a:t>4: </a:t>
            </a:r>
            <a:r>
              <a:rPr lang="en-US" sz="1100" b="1" i="0" u="none" strike="noStrike" baseline="0">
                <a:solidFill>
                  <a:sysClr val="windowText" lastClr="000000"/>
                </a:solidFill>
                <a:effectLst/>
                <a:latin typeface="GHEA Grapalat" panose="02000506050000020003" pitchFamily="50" charset="0"/>
              </a:rPr>
              <a:t>Դ</a:t>
            </a: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իմում-բողոքների թիվը՝ ըստ հասցեագրման աղբյուրի</a:t>
            </a:r>
            <a:endParaRPr lang="ru-RU" sz="1100" b="1">
              <a:solidFill>
                <a:sysClr val="windowText" lastClr="000000"/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1829125619387263"/>
          <c:y val="6.07190062154282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4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0283833820878421"/>
          <c:y val="0.2924896675250187"/>
          <c:w val="0.41165636373926218"/>
          <c:h val="0.63259356285568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C9B00"/>
            </a:solidFill>
            <a:ln>
              <a:solidFill>
                <a:schemeClr val="accent4">
                  <a:lumMod val="75000"/>
                </a:schemeClr>
              </a:solidFill>
            </a:ln>
            <a:effectLst>
              <a:outerShdw blurRad="330200" dist="76200" dir="8100000" sx="134000" sy="134000" kx="800400" algn="br" rotWithShape="0">
                <a:srgbClr val="7030A0">
                  <a:alpha val="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6362252301543877E-2"/>
                  <c:y val="-1.587312949517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37-4B6D-B091-A11DBB3C82B3}"/>
                </c:ext>
              </c:extLst>
            </c:dLbl>
            <c:dLbl>
              <c:idx val="1"/>
              <c:layout>
                <c:manualLayout>
                  <c:x val="1.444788441692459E-2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37-4B6D-B091-A11DBB3C82B3}"/>
                </c:ext>
              </c:extLst>
            </c:dLbl>
            <c:dLbl>
              <c:idx val="2"/>
              <c:layout>
                <c:manualLayout>
                  <c:x val="1.444788441692459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37-4B6D-B091-A11DBB3C82B3}"/>
                </c:ext>
              </c:extLst>
            </c:dLbl>
            <c:dLbl>
              <c:idx val="3"/>
              <c:layout>
                <c:manualLayout>
                  <c:x val="1.8575851393188778E-2"/>
                  <c:y val="-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37-4B6D-B091-A11DBB3C8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ՀՀ վարչապետի աշխատակազմ</c:v>
                </c:pt>
                <c:pt idx="1">
                  <c:v>ՀՀ հակակոռուպցիոն կոմիտե</c:v>
                </c:pt>
                <c:pt idx="2">
                  <c:v>ՀՀ շուկայի վերահսկողության տեսչական մարմին</c:v>
                </c:pt>
                <c:pt idx="3">
                  <c:v> ԿԳՄՍՆ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37-4B6D-B091-A11DBB3C8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487316592"/>
        <c:axId val="487315416"/>
      </c:barChart>
      <c:catAx>
        <c:axId val="487316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87315416"/>
        <c:crosses val="autoZero"/>
        <c:auto val="1"/>
        <c:lblAlgn val="ctr"/>
        <c:lblOffset val="100"/>
        <c:noMultiLvlLbl val="0"/>
      </c:catAx>
      <c:valAx>
        <c:axId val="4873154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731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1" i="0" u="none" strike="noStrike" kern="1200" spc="0" baseline="0">
                <a:solidFill>
                  <a:schemeClr val="tx1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 i="0" u="none" strike="noStrike" baseline="0">
                <a:solidFill>
                  <a:schemeClr val="tx1"/>
                </a:solidFill>
                <a:effectLst/>
                <a:latin typeface="GHEA Grapalat" panose="02000506050000020003" pitchFamily="50" charset="0"/>
              </a:rPr>
              <a:t>Գծապատկեր</a:t>
            </a:r>
            <a:r>
              <a:rPr lang="af-ZA" sz="1100" b="1" i="0" u="none" strike="noStrike" baseline="0">
                <a:solidFill>
                  <a:schemeClr val="tx1"/>
                </a:solidFill>
                <a:effectLst/>
                <a:latin typeface="GHEA Grapalat" panose="02000506050000020003" pitchFamily="50" charset="0"/>
              </a:rPr>
              <a:t> 5: </a:t>
            </a:r>
            <a:r>
              <a:rPr lang="en-US" sz="1100" b="1">
                <a:solidFill>
                  <a:schemeClr val="tx1"/>
                </a:solidFill>
                <a:latin typeface="GHEA Grapalat" panose="02000506050000020003" pitchFamily="50" charset="0"/>
              </a:rPr>
              <a:t>Վերջին</a:t>
            </a:r>
            <a:r>
              <a:rPr lang="en-US" sz="1100" b="1" baseline="0">
                <a:solidFill>
                  <a:schemeClr val="tx1"/>
                </a:solidFill>
                <a:latin typeface="GHEA Grapalat" panose="02000506050000020003" pitchFamily="50" charset="0"/>
              </a:rPr>
              <a:t> երեք կիսամյակների ընթացքում դիմում-բողոքների թիվը՝ ըստ հասցեագրման աղբյուրի</a:t>
            </a:r>
            <a:endParaRPr lang="ru-RU" sz="1100" b="1">
              <a:solidFill>
                <a:schemeClr val="tx1"/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8596801525935378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1" i="0" u="none" strike="noStrike" kern="1200" spc="0" baseline="0">
              <a:solidFill>
                <a:schemeClr val="tx1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68995992402684E-2"/>
          <c:y val="0.32964251032513953"/>
          <c:w val="0.87461566407713265"/>
          <c:h val="0.44384118589931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 թվական I կիսամյակ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>
              <a:softEdge rad="12700"/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ՀՀ ԿԳՄՍՆ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5-1242-9B4E-32187348DF7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 թվական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ՀՀ ԿԳՄՍՆ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5-1242-9B4E-32187348DF7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2023 թվական I կիսամյակ</c:v>
                </c:pt>
              </c:strCache>
            </c:strRef>
          </c:tx>
          <c:spPr>
            <a:solidFill>
              <a:srgbClr val="CC9B00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ՀՀ ԿԳՄՍՆ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85-1242-9B4E-32187348DF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87316984"/>
        <c:axId val="487315808"/>
      </c:barChart>
      <c:catAx>
        <c:axId val="487316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87315808"/>
        <c:crosses val="autoZero"/>
        <c:auto val="1"/>
        <c:lblAlgn val="ctr"/>
        <c:lblOffset val="100"/>
        <c:noMultiLvlLbl val="0"/>
      </c:catAx>
      <c:valAx>
        <c:axId val="487315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7316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6.7285408336522964E-3"/>
          <c:y val="0.2341580635753864"/>
          <c:w val="0.29988597217961033"/>
          <c:h val="0.34701728950547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0" i="0" u="none" strike="noStrike" kern="1200" spc="0" baseline="0">
                <a:solidFill>
                  <a:schemeClr val="tx1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>
                <a:solidFill>
                  <a:schemeClr val="tx1"/>
                </a:solidFill>
              </a:rPr>
              <a:t>Գծապատկեր 6: Դ</a:t>
            </a:r>
            <a:r>
              <a:rPr lang="hy-AM" sz="1100" b="1">
                <a:solidFill>
                  <a:schemeClr val="tx1"/>
                </a:solidFill>
              </a:rPr>
              <a:t>իմում-բողոքների թիվն</a:t>
            </a:r>
            <a:r>
              <a:rPr lang="en-US" sz="1100" b="1">
                <a:solidFill>
                  <a:schemeClr val="tx1"/>
                </a:solidFill>
              </a:rPr>
              <a:t>՝</a:t>
            </a:r>
            <a:r>
              <a:rPr lang="hy-AM" sz="1100" b="1">
                <a:solidFill>
                  <a:schemeClr val="tx1"/>
                </a:solidFill>
              </a:rPr>
              <a:t> ըստ մարզերի </a:t>
            </a:r>
            <a:r>
              <a:rPr lang="en-US" sz="1100" b="1">
                <a:solidFill>
                  <a:schemeClr val="tx1"/>
                </a:solidFill>
              </a:rPr>
              <a:t>և</a:t>
            </a:r>
            <a:r>
              <a:rPr lang="hy-AM" sz="1100" b="1">
                <a:solidFill>
                  <a:schemeClr val="tx1"/>
                </a:solidFill>
              </a:rPr>
              <a:t> </a:t>
            </a:r>
            <a:r>
              <a:rPr lang="en-US" sz="1100" b="1">
                <a:solidFill>
                  <a:schemeClr val="tx1"/>
                </a:solidFill>
              </a:rPr>
              <a:t>Ե</a:t>
            </a:r>
            <a:r>
              <a:rPr lang="hy-AM" sz="1100" b="1">
                <a:solidFill>
                  <a:schemeClr val="tx1"/>
                </a:solidFill>
              </a:rPr>
              <a:t>ր</a:t>
            </a:r>
            <a:r>
              <a:rPr lang="en-US" sz="1100" b="1">
                <a:solidFill>
                  <a:schemeClr val="tx1"/>
                </a:solidFill>
              </a:rPr>
              <a:t>և</a:t>
            </a:r>
            <a:r>
              <a:rPr lang="hy-AM" sz="1100" b="1">
                <a:solidFill>
                  <a:schemeClr val="tx1"/>
                </a:solidFill>
              </a:rPr>
              <a:t>ան քաղաքի</a:t>
            </a:r>
          </a:p>
        </c:rich>
      </c:tx>
      <c:layout>
        <c:manualLayout>
          <c:xMode val="edge"/>
          <c:yMode val="edge"/>
          <c:x val="0.26735725791285436"/>
          <c:y val="2.26628895184135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0" i="0" u="none" strike="noStrike" kern="1200" spc="0" baseline="0">
              <a:solidFill>
                <a:schemeClr val="tx1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030917187204329E-2"/>
          <c:y val="0.25612756264236897"/>
          <c:w val="0.90745351515563932"/>
          <c:h val="0.408257851595429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ԴԻՄՈՒՄ-ԲՈՂՈՔՆԵՐԻ ԹԻՎՆ ԸՍՏ ՄԱՐԶԵՐԻ և ԵՐԵՎԱՆ ՔԱՂԱՔԻ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165100" h="31750" prst="softRound"/>
            </a:sp3d>
          </c:spPr>
          <c:invertIfNegative val="0"/>
          <c:dLbls>
            <c:dLbl>
              <c:idx val="0"/>
              <c:layout>
                <c:manualLayout>
                  <c:x val="6.2305295950155761E-3"/>
                  <c:y val="-1.13314447592067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D8-42D9-84C1-0E32D1FF2D4F}"/>
                </c:ext>
              </c:extLst>
            </c:dLbl>
            <c:dLbl>
              <c:idx val="1"/>
              <c:layout>
                <c:manualLayout>
                  <c:x val="6.2305295950154998E-3"/>
                  <c:y val="-1.1331444759206799E-2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en-US"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</a:rPr>
                      <a:t>4.8%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D8-42D9-84C1-0E32D1FF2D4F}"/>
                </c:ext>
              </c:extLst>
            </c:dLbl>
            <c:dLbl>
              <c:idx val="2"/>
              <c:layout>
                <c:manualLayout>
                  <c:x val="8.3073727933540252E-3"/>
                  <c:y val="-7.5542965061378663E-3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en-US"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</a:rPr>
                      <a:t>4.8%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D8-42D9-84C1-0E32D1FF2D4F}"/>
                </c:ext>
              </c:extLst>
            </c:dLbl>
            <c:dLbl>
              <c:idx val="3"/>
              <c:layout>
                <c:manualLayout>
                  <c:x val="6.2305295950154998E-3"/>
                  <c:y val="-7.5542965061378663E-3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endParaRPr lang="en-US" sz="1100" b="1" i="0" u="none" strike="noStrike" kern="1200" baseline="0">
                      <a:solidFill>
                        <a:sysClr val="windowText" lastClr="000000"/>
                      </a:solidFill>
                      <a:latin typeface="GHEA Grapalat" panose="02000506050000020003" pitchFamily="50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1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</a:rPr>
                      <a:t>4.8%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D8-42D9-84C1-0E32D1FF2D4F}"/>
                </c:ext>
              </c:extLst>
            </c:dLbl>
            <c:dLbl>
              <c:idx val="4"/>
              <c:layout>
                <c:manualLayout>
                  <c:x val="8.3073727933540634E-3"/>
                  <c:y val="-3.7771482530689331E-3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en-US" sz="1100" b="1" i="0" u="none" strike="noStrike" kern="1200" baseline="0">
                        <a:solidFill>
                          <a:sysClr val="windowText" lastClr="000000"/>
                        </a:solidFill>
                        <a:latin typeface="GHEA Grapalat" panose="02000506050000020003" pitchFamily="50" charset="0"/>
                      </a:rPr>
                      <a:t>4.8%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D8-42D9-84C1-0E32D1FF2D4F}"/>
                </c:ext>
              </c:extLst>
            </c:dLbl>
            <c:dLbl>
              <c:idx val="5"/>
              <c:layout>
                <c:manualLayout>
                  <c:x val="8.3073727933540634E-3"/>
                  <c:y val="-7.554296506137866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D8-42D9-84C1-0E32D1FF2D4F}"/>
                </c:ext>
              </c:extLst>
            </c:dLbl>
            <c:dLbl>
              <c:idx val="6"/>
              <c:layout>
                <c:manualLayout>
                  <c:x val="8.3073727933540634E-3"/>
                  <c:y val="-2.2662889518413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D8-42D9-84C1-0E32D1FF2D4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47.5%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74-430E-BAF6-7813085A4F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Շիրակ</c:v>
                </c:pt>
                <c:pt idx="1">
                  <c:v>Լոռի</c:v>
                </c:pt>
                <c:pt idx="2">
                  <c:v>Կոտայք</c:v>
                </c:pt>
                <c:pt idx="3">
                  <c:v>Վայոց ձոր</c:v>
                </c:pt>
                <c:pt idx="4">
                  <c:v>Տավուշ</c:v>
                </c:pt>
                <c:pt idx="5">
                  <c:v>Արարատ</c:v>
                </c:pt>
                <c:pt idx="6">
                  <c:v>Արմավիր</c:v>
                </c:pt>
                <c:pt idx="7">
                  <c:v>Երևան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4.7619047619047616E-2</c:v>
                </c:pt>
                <c:pt idx="1">
                  <c:v>4.7619047619047616E-2</c:v>
                </c:pt>
                <c:pt idx="2">
                  <c:v>4.7619047619047616E-2</c:v>
                </c:pt>
                <c:pt idx="3">
                  <c:v>4.7619047619047616E-2</c:v>
                </c:pt>
                <c:pt idx="4">
                  <c:v>4.7619047619047616E-2</c:v>
                </c:pt>
                <c:pt idx="5">
                  <c:v>9.5238095238095233E-2</c:v>
                </c:pt>
                <c:pt idx="6" formatCode="0%">
                  <c:v>0.19047619047619047</c:v>
                </c:pt>
                <c:pt idx="7">
                  <c:v>0.47499999999999998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F-4854-AA30-EF4F3B0D21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gapDepth val="90"/>
        <c:shape val="box"/>
        <c:axId val="487314632"/>
        <c:axId val="487313456"/>
        <c:axId val="0"/>
      </c:bar3DChart>
      <c:catAx>
        <c:axId val="48731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100" b="1" i="0" u="none" strike="noStrike" kern="1200" baseline="0">
                <a:solidFill>
                  <a:schemeClr val="tx1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87313456"/>
        <c:crosses val="autoZero"/>
        <c:auto val="1"/>
        <c:lblAlgn val="ctr"/>
        <c:lblOffset val="100"/>
        <c:noMultiLvlLbl val="0"/>
      </c:catAx>
      <c:valAx>
        <c:axId val="48731345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487314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Գծապատկեր 7:</a:t>
            </a:r>
            <a:r>
              <a:rPr lang="en-US" sz="1100" b="1" baseline="0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 Դ</a:t>
            </a: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իմում-բողոքների</a:t>
            </a:r>
            <a:r>
              <a:rPr lang="en-US" sz="1100" b="1" baseline="0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 թիվն՝ ըստ մարզերի և Երևան քաղաքի</a:t>
            </a:r>
            <a:endParaRPr lang="ru-RU" sz="1100" b="1">
              <a:solidFill>
                <a:sysClr val="windowText" lastClr="000000"/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0380421548430042"/>
          <c:y val="2.8571428571428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636181713240904"/>
          <c:y val="0.13707936507936508"/>
          <c:w val="0.80721763712120254"/>
          <c:h val="0.7746491688538932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2022թ. I կիսամյակ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1">
                  <a:lumMod val="60000"/>
                  <a:lumOff val="40000"/>
                </a:schemeClr>
              </a:contourClr>
            </a:sp3d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C7-440C-A3E6-69081A11B1A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C7-440C-A3E6-69081A11B1A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35-48B7-B5CF-8BBFF4D0FFE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C7-440C-A3E6-69081A11B1A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35-48B7-B5CF-8BBFF4D0FFE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C7-440C-A3E6-69081A11B1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Սյունիք</c:v>
                </c:pt>
                <c:pt idx="1">
                  <c:v>Գեղարքունիք</c:v>
                </c:pt>
                <c:pt idx="2">
                  <c:v>Արագածոտն</c:v>
                </c:pt>
                <c:pt idx="3">
                  <c:v>Կոտայք</c:v>
                </c:pt>
                <c:pt idx="4">
                  <c:v>Շիրակ</c:v>
                </c:pt>
                <c:pt idx="5">
                  <c:v>Լոռի</c:v>
                </c:pt>
                <c:pt idx="6">
                  <c:v>Տավուշ</c:v>
                </c:pt>
                <c:pt idx="7">
                  <c:v>Վայոց ձոր</c:v>
                </c:pt>
                <c:pt idx="8">
                  <c:v>Արարատ</c:v>
                </c:pt>
                <c:pt idx="9">
                  <c:v>Արմավիր</c:v>
                </c:pt>
                <c:pt idx="10">
                  <c:v>Երևան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81-4131-9003-625C6F7CB6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2022թ.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35-48B7-B5CF-8BBFF4D0FFE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C7-440C-A3E6-69081A11B1A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35-48B7-B5CF-8BBFF4D0FFE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35-48B7-B5CF-8BBFF4D0FF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Սյունիք</c:v>
                </c:pt>
                <c:pt idx="1">
                  <c:v>Գեղարքունիք</c:v>
                </c:pt>
                <c:pt idx="2">
                  <c:v>Արագածոտն</c:v>
                </c:pt>
                <c:pt idx="3">
                  <c:v>Կոտայք</c:v>
                </c:pt>
                <c:pt idx="4">
                  <c:v>Շիրակ</c:v>
                </c:pt>
                <c:pt idx="5">
                  <c:v>Լոռի</c:v>
                </c:pt>
                <c:pt idx="6">
                  <c:v>Տավուշ</c:v>
                </c:pt>
                <c:pt idx="7">
                  <c:v>Վայոց ձոր</c:v>
                </c:pt>
                <c:pt idx="8">
                  <c:v>Արարատ</c:v>
                </c:pt>
                <c:pt idx="9">
                  <c:v>Արմավիր</c:v>
                </c:pt>
                <c:pt idx="10">
                  <c:v>Երևան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5</c:v>
                </c:pt>
                <c:pt idx="4">
                  <c:v>9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10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C8-6945-BB69-4A36DA8CCC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2023թ. I կիսամյակ</c:v>
                </c:pt>
              </c:strCache>
            </c:strRef>
          </c:tx>
          <c:spPr>
            <a:solidFill>
              <a:srgbClr val="CC9B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435-48B7-B5CF-8BBFF4D0FFE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35-48B7-B5CF-8BBFF4D0FFE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C7-440C-A3E6-69081A11B1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Սյունիք</c:v>
                </c:pt>
                <c:pt idx="1">
                  <c:v>Գեղարքունիք</c:v>
                </c:pt>
                <c:pt idx="2">
                  <c:v>Արագածոտն</c:v>
                </c:pt>
                <c:pt idx="3">
                  <c:v>Կոտայք</c:v>
                </c:pt>
                <c:pt idx="4">
                  <c:v>Շիրակ</c:v>
                </c:pt>
                <c:pt idx="5">
                  <c:v>Լոռի</c:v>
                </c:pt>
                <c:pt idx="6">
                  <c:v>Տավուշ</c:v>
                </c:pt>
                <c:pt idx="7">
                  <c:v>Վայոց ձոր</c:v>
                </c:pt>
                <c:pt idx="8">
                  <c:v>Արարատ</c:v>
                </c:pt>
                <c:pt idx="9">
                  <c:v>Արմավիր</c:v>
                </c:pt>
                <c:pt idx="10">
                  <c:v>Երևան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4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C8-6945-BB69-4A36DA8CCC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1"/>
        <c:gapDepth val="0"/>
        <c:shape val="box"/>
        <c:axId val="479603904"/>
        <c:axId val="479601944"/>
        <c:axId val="0"/>
      </c:bar3DChart>
      <c:catAx>
        <c:axId val="479603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79601944"/>
        <c:crosses val="autoZero"/>
        <c:auto val="1"/>
        <c:lblAlgn val="ctr"/>
        <c:lblOffset val="100"/>
        <c:noMultiLvlLbl val="0"/>
      </c:catAx>
      <c:valAx>
        <c:axId val="4796019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7960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chemeClr val="tx1"/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r>
              <a:rPr lang="en-US" sz="1100" b="1">
                <a:solidFill>
                  <a:schemeClr val="tx1"/>
                </a:solidFill>
                <a:latin typeface="GHEA Grapalat" panose="02000506050000020003" pitchFamily="2" charset="0"/>
              </a:rPr>
              <a:t>Գծապատկեր</a:t>
            </a:r>
            <a:r>
              <a:rPr lang="en-US" sz="1100" b="1" baseline="0">
                <a:solidFill>
                  <a:schemeClr val="tx1"/>
                </a:solidFill>
                <a:latin typeface="GHEA Grapalat" panose="02000506050000020003" pitchFamily="2" charset="0"/>
              </a:rPr>
              <a:t>  8: Դիմում-բողոքների թիվն` ըստ իրականացված գործառույթների</a:t>
            </a:r>
            <a:endParaRPr lang="en-US" sz="1100" b="1">
              <a:solidFill>
                <a:schemeClr val="tx1"/>
              </a:solidFill>
              <a:latin typeface="GHEA Grapalat" panose="02000506050000020003" pitchFamily="2" charset="0"/>
            </a:endParaRPr>
          </a:p>
        </c:rich>
      </c:tx>
      <c:layout>
        <c:manualLayout>
          <c:xMode val="edge"/>
          <c:yMode val="edge"/>
          <c:x val="0.33179404671844981"/>
          <c:y val="2.99513290902283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200" b="1" i="0" u="none" strike="noStrike" kern="1200" spc="0" baseline="0">
              <a:solidFill>
                <a:schemeClr val="tx1"/>
              </a:solidFill>
              <a:latin typeface="GHEA Grapalat" panose="02000506050000020003" pitchFamily="2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tx1">
                  <a:lumMod val="15000"/>
                  <a:lumOff val="85000"/>
                  <a:alpha val="19731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Հարցում</c:v>
                </c:pt>
                <c:pt idx="1">
                  <c:v>Պարզաբանում</c:v>
                </c:pt>
                <c:pt idx="2">
                  <c:v>Ստուգում</c:v>
                </c:pt>
                <c:pt idx="3">
                  <c:v>Կարճված</c:v>
                </c:pt>
                <c:pt idx="4">
                  <c:v>Մասամբ վերահասցեագրված</c:v>
                </c:pt>
                <c:pt idx="5">
                  <c:v>Վարույթ</c:v>
                </c:pt>
                <c:pt idx="6">
                  <c:v>Վերահասցեագրված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C-3945-8DD1-3BA117B652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6"/>
        <c:overlap val="-37"/>
        <c:axId val="479602336"/>
        <c:axId val="479601552"/>
      </c:barChart>
      <c:catAx>
        <c:axId val="47960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ru-RU"/>
          </a:p>
        </c:txPr>
        <c:crossAx val="479601552"/>
        <c:crosses val="autoZero"/>
        <c:auto val="1"/>
        <c:lblAlgn val="ctr"/>
        <c:lblOffset val="100"/>
        <c:noMultiLvlLbl val="0"/>
      </c:catAx>
      <c:valAx>
        <c:axId val="479601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960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Գծապատկեր 9: Դ</a:t>
            </a:r>
            <a:r>
              <a:rPr lang="hy-AM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իմում-բողոքների թիվն</a:t>
            </a:r>
            <a:r>
              <a:rPr lang="en-US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՝</a:t>
            </a:r>
            <a:r>
              <a:rPr lang="hy-AM" sz="1100" b="1">
                <a:solidFill>
                  <a:sysClr val="windowText" lastClr="000000"/>
                </a:solidFill>
                <a:latin typeface="GHEA Grapalat" panose="02000506050000020003" pitchFamily="50" charset="0"/>
              </a:rPr>
              <a:t> ըստ վերահասցեագրված մարմինների</a:t>
            </a:r>
            <a:endParaRPr lang="hy-AM" sz="1100" b="1">
              <a:solidFill>
                <a:sysClr val="windowText" lastClr="000000"/>
              </a:solidFill>
              <a:highlight>
                <a:srgbClr val="FF00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9676179581107229"/>
          <c:y val="2.22841171096706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2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60301481302178994"/>
          <c:y val="0.2373200322278054"/>
          <c:w val="0.32333980404348189"/>
          <c:h val="0.7212765911167182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ԴԻՄՈՒՄ-ԲՈՂՈՔՆԵՐԻ ԹԻՎՆ ԸՍՏ ՎԵՐԱՀԱՍՑԵԱԳՐԱՎԱԾ ՄԱՐՄԻՆՆԵՐԻ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accent1">
                  <a:lumMod val="60000"/>
                  <a:lumOff val="40000"/>
                </a:schemeClr>
              </a:solidFill>
            </a:ln>
            <a:effectLst>
              <a:outerShdw blurRad="190500" dist="444500" dir="6360000" sx="39000" sy="39000" algn="ctr" rotWithShape="0">
                <a:srgbClr val="000000">
                  <a:alpha val="74000"/>
                </a:srgbClr>
              </a:outerShdw>
            </a:effectLst>
            <a:scene3d>
              <a:camera prst="orthographicFront"/>
              <a:lightRig rig="threePt" dir="t"/>
            </a:scene3d>
            <a:sp3d contourW="25400">
              <a:bevelT w="95250" h="31750" prst="softRound"/>
              <a:contourClr>
                <a:schemeClr val="l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ՀՀ լեզվի կոմիտե, ՀԾ կարգավորող հանձնաժողով, ՀՀ կենտրոնական բանկ</c:v>
                </c:pt>
                <c:pt idx="1">
                  <c:v>ՀՀ  ոստիկանության Արմավիրի մարզային վարչություն</c:v>
                </c:pt>
                <c:pt idx="2">
                  <c:v>ՀՀ ոստիկանության Երևան քաղաքի վարչություն</c:v>
                </c:pt>
                <c:pt idx="3">
                  <c:v>ՀՀ Շիրակի մարզպետարան</c:v>
                </c:pt>
                <c:pt idx="4">
                  <c:v>ՀՀ Լոռու մարզպետարան</c:v>
                </c:pt>
                <c:pt idx="5">
                  <c:v>ՀՀ գլխավոր դատախազություն</c:v>
                </c:pt>
                <c:pt idx="6">
                  <c:v>ՀՀ հակակոռուպցիոն կոմիտե</c:v>
                </c:pt>
                <c:pt idx="7">
                  <c:v>ՀՀ ԿԳՄՍՆ</c:v>
                </c:pt>
                <c:pt idx="8">
                  <c:v>ՀՀ ԱԱՏՄ</c:v>
                </c:pt>
                <c:pt idx="9">
                  <c:v>ՀՀ ներքին գործերի նախարար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AE-4654-B1D1-242E3287244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1"/>
        <c:axId val="479603512"/>
        <c:axId val="479604296"/>
      </c:barChart>
      <c:catAx>
        <c:axId val="479603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79604296"/>
        <c:crosses val="autoZero"/>
        <c:auto val="1"/>
        <c:lblAlgn val="ctr"/>
        <c:lblOffset val="100"/>
        <c:noMultiLvlLbl val="0"/>
      </c:catAx>
      <c:valAx>
        <c:axId val="479604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9603512"/>
        <c:crosses val="autoZero"/>
        <c:crossBetween val="between"/>
      </c:valAx>
      <c:spPr>
        <a:noFill/>
        <a:ln>
          <a:noFill/>
        </a:ln>
        <a:effectLst>
          <a:outerShdw blurRad="50800" dist="50800" dir="5400000" algn="ctr" rotWithShape="0">
            <a:srgbClr val="000000">
              <a:alpha val="56000"/>
            </a:srgbClr>
          </a:outerShdw>
        </a:effectLst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7E9815-F710-441A-A804-D1A6D39D0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</TotalTime>
  <Pages>18</Pages>
  <Words>2980</Words>
  <Characters>16992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ՀԱՇՎԵՏՎՈՒԹՅՈՒՆ</vt:lpstr>
      <vt:lpstr>ՀԱՇՎԵՏՎՈՒԹՅՈՒՆ</vt:lpstr>
    </vt:vector>
  </TitlesOfParts>
  <Company>Org</Company>
  <LinksUpToDate>false</LinksUpToDate>
  <CharactersWithSpaces>19933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ՀԱՇՎԵՏՎՈՒԹՅՈՒՆ</dc:title>
  <dc:subject>ՀՀ ԿՐԹՈՒԹՅԱՆ ՏԵՍՉԱԿԱՆ ՄԱՐՄՆՈՒՄ 2023 ԹՎԱԿԱՆԻ I ԿԻՍԱՄՅԱԿՈՒՄ ՍՏԱՑՎԱԾ ԴԻՄՈՒՄ-ԲՈՂՈՔՆԵՐՈՒՄ ԲԱՐՁՐԱՑՎԱԾ ԽՆԴԻՐՆԵՐԻ ՈՒՍՈՒՄՆԱՍԻՐՈՒԹՅԱՆ ԵՎ ՍՏՈՒԳՈՒՄՆԵՐԻ ԱՐԴՅՈՒՆՔՆԵՐԻ ՄԱՍԻՆ</dc:subject>
  <dc:creator/>
  <cp:keywords>https://mul2-eib.gov.am/tasks/17382/oneclick/Dimum-boxoq 2023 I.docx?token=5d2d6dc5e38316718f1c97d519ef271c</cp:keywords>
  <dc:description/>
  <cp:lastModifiedBy>Amalya Parsadanyan</cp:lastModifiedBy>
  <cp:revision>501</cp:revision>
  <cp:lastPrinted>2020-01-03T14:52:00Z</cp:lastPrinted>
  <dcterms:created xsi:type="dcterms:W3CDTF">2022-01-18T11:26:00Z</dcterms:created>
  <dcterms:modified xsi:type="dcterms:W3CDTF">2023-07-25T08:55:00Z</dcterms:modified>
</cp:coreProperties>
</file>