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713728740"/>
        <w:docPartObj>
          <w:docPartGallery w:val="Cover Pages"/>
          <w:docPartUnique/>
        </w:docPartObj>
      </w:sdtPr>
      <w:sdtEndPr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sdtEndPr>
      <w:sdtContent>
        <w:p w14:paraId="665D32C5" w14:textId="094A4C1A" w:rsidR="00481411" w:rsidRDefault="00481411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20719758" wp14:editId="1F5FC23E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151505</wp:posOffset>
                    </wp:positionV>
                    <wp:extent cx="7315200" cy="1129664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129664"/>
                              <a:chOff x="0" y="-1"/>
                              <a:chExt cx="7315200" cy="1216153"/>
                            </a:xfrm>
                            <a:solidFill>
                              <a:schemeClr val="tx2">
                                <a:lumMod val="75000"/>
                              </a:schemeClr>
                            </a:solidFill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2A898FA" id="Group 149" o:spid="_x0000_s1026" style="position:absolute;margin-left:18.05pt;margin-top:11.95pt;width:8in;height:88.95pt;z-index:251659776;mso-width-percent:941;mso-position-horizontal-relative:page;mso-position-vertical-relative:page;mso-width-percent:941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" path="m,l7312660,r,1129665l3619500,733425,,1091565,,xe" filled="f" stroked="f" strokeweight="1.5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" filled="f" stroked="f" strokeweight="1.5pt"/>
                    <w10:wrap anchorx="page" anchory="page"/>
                  </v:group>
                </w:pict>
              </mc:Fallback>
            </mc:AlternateContent>
          </w:r>
        </w:p>
        <w:p w14:paraId="423ADF20" w14:textId="3F8BF981" w:rsidR="00481411" w:rsidRDefault="001B7A84">
          <w:pPr>
            <w:spacing w:after="0" w:line="240" w:lineRule="auto"/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6A99021" wp14:editId="1A9CC52B">
                    <wp:simplePos x="0" y="0"/>
                    <wp:positionH relativeFrom="margin">
                      <wp:posOffset>-1467485</wp:posOffset>
                    </wp:positionH>
                    <wp:positionV relativeFrom="page">
                      <wp:posOffset>3286125</wp:posOffset>
                    </wp:positionV>
                    <wp:extent cx="8610600" cy="42957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10600" cy="429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4E430" w14:textId="499D0DA9" w:rsidR="006B0301" w:rsidRPr="0023256E" w:rsidRDefault="00000000" w:rsidP="002325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 w:themeColor="accent1" w:themeShade="80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hAnsi="GHEA Grapalat"/>
                                      <w:b/>
                                      <w:bCs/>
                                      <w:i/>
                                      <w:caps/>
                                      <w:color w:val="244061" w:themeColor="accent1" w:themeShade="80"/>
                                      <w:sz w:val="48"/>
                                      <w:szCs w:val="48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B0301"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8"/>
                                        <w:szCs w:val="48"/>
                                        <w:lang w:val="hy-AM"/>
                                      </w:rPr>
                                      <w:t>ՀՀ ԿՐԹՈՒԹՅԱՆ ՏԵՍՉԱԿԱՆ ՄԱՐՄՆԻ                        202</w:t>
                                    </w:r>
                                    <w:r w:rsidR="002E2F4C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8"/>
                                        <w:szCs w:val="48"/>
                                        <w:lang w:val="hy-AM"/>
                                      </w:rPr>
                                      <w:t>4</w:t>
                                    </w:r>
                                    <w:r w:rsidR="006B0301"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8"/>
                                        <w:szCs w:val="48"/>
                                        <w:lang w:val="hy-AM"/>
                                      </w:rPr>
                                      <w:t xml:space="preserve"> ԹՎԱԿԱՆԻ</w:t>
                                    </w:r>
                                    <w:r w:rsidR="006B0301"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8"/>
                                        <w:szCs w:val="48"/>
                                      </w:rPr>
                                      <w:t xml:space="preserve"> I  եռամսյակի գործունեության վերաբերյալ</w:t>
                                    </w:r>
                                    <w:r w:rsidR="006B0301"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8"/>
                                        <w:szCs w:val="48"/>
                                        <w:lang w:val="hy-AM"/>
                                      </w:rPr>
                                      <w:t xml:space="preserve">               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48"/>
                                    <w:szCs w:val="48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262F3BC" w14:textId="298906E2" w:rsidR="006B0301" w:rsidRPr="0023256E" w:rsidRDefault="006B030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</w:pPr>
                                    <w:r w:rsidRPr="0023256E">
                                      <w:rPr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A99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115.55pt;margin-top:258.75pt;width:678pt;height:3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" filled="f" stroked="f" strokeweight=".5pt">
                    <v:textbox inset="126pt,0,54pt,0">
                      <w:txbxContent>
                        <w:p w14:paraId="5F74E430" w14:textId="499D0DA9" w:rsidR="006B0301" w:rsidRPr="0023256E" w:rsidRDefault="00D85538" w:rsidP="0023256E">
                          <w:pPr>
                            <w:jc w:val="center"/>
                            <w:rPr>
                              <w:b/>
                              <w:bCs/>
                              <w:color w:val="244061" w:themeColor="accent1" w:themeShade="80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caps/>
                                <w:color w:val="244061" w:themeColor="accent1" w:themeShade="80"/>
                                <w:sz w:val="48"/>
                                <w:szCs w:val="48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B0301" w:rsidRPr="0023256E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8"/>
                                  <w:szCs w:val="48"/>
                                  <w:lang w:val="hy-AM"/>
                                </w:rPr>
                                <w:t>ՀՀ ԿՐԹՈՒԹՅԱՆ ՏԵՍՉԱԿԱՆ ՄԱՐՄՆԻ                        202</w:t>
                              </w:r>
                              <w:r w:rsidR="002E2F4C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8"/>
                                  <w:szCs w:val="48"/>
                                  <w:lang w:val="hy-AM"/>
                                </w:rPr>
                                <w:t>4</w:t>
                              </w:r>
                              <w:r w:rsidR="006B0301" w:rsidRPr="0023256E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8"/>
                                  <w:szCs w:val="48"/>
                                  <w:lang w:val="hy-AM"/>
                                </w:rPr>
                                <w:t xml:space="preserve"> ԹՎԱԿԱՆԻ</w:t>
                              </w:r>
                              <w:r w:rsidR="006B0301" w:rsidRPr="0023256E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8"/>
                                  <w:szCs w:val="48"/>
                                </w:rPr>
                                <w:t xml:space="preserve"> I  եռամսյակի գործունեության վերաբերյալ</w:t>
                              </w:r>
                              <w:r w:rsidR="006B0301" w:rsidRPr="0023256E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8"/>
                                  <w:szCs w:val="48"/>
                                  <w:lang w:val="hy-AM"/>
                                </w:rPr>
                                <w:t xml:space="preserve">               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48"/>
                              <w:szCs w:val="48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262F3BC" w14:textId="298906E2" w:rsidR="006B0301" w:rsidRPr="0023256E" w:rsidRDefault="006B030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23256E">
                                <w:rPr>
                                  <w:color w:val="404040" w:themeColor="text1" w:themeTint="BF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678B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D2ACF3D" wp14:editId="77EFA1C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7800340</wp:posOffset>
                    </wp:positionV>
                    <wp:extent cx="7315200" cy="1514475"/>
                    <wp:effectExtent l="0" t="0" r="0" b="952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51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  <w:szCs w:val="32"/>
                                  </w:rPr>
                                  <w:alias w:val="Abstract"/>
                                  <w:tag w:val=""/>
                                  <w:id w:val="-687299314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3F9D3C21" w14:textId="543C620D" w:rsidR="006B0301" w:rsidRPr="00D60BF9" w:rsidRDefault="006B0301" w:rsidP="005678B7">
                                    <w:pPr>
                                      <w:pStyle w:val="NoSpacing"/>
                                      <w:jc w:val="center"/>
                                      <w:rPr>
                                        <w:color w:val="595959" w:themeColor="text1" w:themeTint="A6"/>
                                        <w:sz w:val="32"/>
                                        <w:szCs w:val="32"/>
                                        <w:lang w:val="en-US" w:eastAsia="en-US"/>
                                      </w:rPr>
                                    </w:pP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  <w:t>202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թ</w:t>
                                    </w:r>
                                    <w:r w:rsidRPr="0023256E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․</w:t>
                                    </w:r>
                                  </w:p>
                                </w:sdtContent>
                              </w:sdt>
                              <w:p w14:paraId="31D7867D" w14:textId="4CB0E1A8" w:rsidR="006B0301" w:rsidRPr="00481411" w:rsidRDefault="006B0301">
                                <w:pPr>
                                  <w:pStyle w:val="NoSpacing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44F40C7" w14:textId="4F7EDC7E" w:rsidR="006B0301" w:rsidRPr="0077426C" w:rsidRDefault="006B0301" w:rsidP="0077426C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2ACF3D" id="Text Box 153" o:spid="_x0000_s1027" type="#_x0000_t202" style="position:absolute;margin-left:0;margin-top:614.2pt;width:8in;height:119.25pt;z-index:251657728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32"/>
                              <w:szCs w:val="32"/>
                            </w:rPr>
                            <w:alias w:val="Abstract"/>
                            <w:tag w:val=""/>
                            <w:id w:val="-687299314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3F9D3C21" w14:textId="543C620D" w:rsidR="006B0301" w:rsidRPr="00D60BF9" w:rsidRDefault="006B0301" w:rsidP="005678B7">
                              <w:pPr>
                                <w:pStyle w:val="NoSpacing"/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n-US" w:eastAsia="en-US"/>
                                </w:rPr>
                              </w:pP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 xml:space="preserve"> 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  <w:t>202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թ</w:t>
                              </w:r>
                              <w:r w:rsidRPr="0023256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․</w:t>
                              </w:r>
                            </w:p>
                          </w:sdtContent>
                        </w:sdt>
                        <w:p w14:paraId="31D7867D" w14:textId="4CB0E1A8" w:rsidR="006B0301" w:rsidRPr="00481411" w:rsidRDefault="006B0301">
                          <w:pPr>
                            <w:pStyle w:val="NoSpacing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44F40C7" w14:textId="4F7EDC7E" w:rsidR="006B0301" w:rsidRPr="0077426C" w:rsidRDefault="006B0301" w:rsidP="0077426C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141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4CBACB3" wp14:editId="4154C797">
                    <wp:simplePos x="0" y="0"/>
                    <wp:positionH relativeFrom="column">
                      <wp:posOffset>2069465</wp:posOffset>
                    </wp:positionH>
                    <wp:positionV relativeFrom="paragraph">
                      <wp:posOffset>744856</wp:posOffset>
                    </wp:positionV>
                    <wp:extent cx="2438400" cy="1109980"/>
                    <wp:effectExtent l="15240" t="8890" r="13335" b="14605"/>
                    <wp:wrapNone/>
                    <wp:docPr id="5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438400" cy="11099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8BC6E24" id="Прямоугольник 60" o:spid="_x0000_s1026" style="position:absolute;margin-left:162.95pt;margin-top:58.65pt;width:192pt;height:87.4pt;rotation:180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" strokecolor="white [3201]" strokeweight="1pt">
                    <v:fill r:id="rId12" o:title="" recolor="t" rotate="t" type="frame"/>
                  </v:rect>
                </w:pict>
              </mc:Fallback>
            </mc:AlternateContent>
          </w:r>
          <w:r w:rsidR="00481411"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71541930" w14:textId="56797261" w:rsidR="00E14C7A" w:rsidRPr="004A0019" w:rsidRDefault="00E14C7A" w:rsidP="00732BF5">
      <w:pPr>
        <w:spacing w:after="0"/>
        <w:jc w:val="right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14C7A">
        <w:rPr>
          <w:rFonts w:ascii="GHEA Grapalat" w:hAnsi="GHEA Grapalat" w:cs="Sylfaen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</w:t>
      </w:r>
    </w:p>
    <w:p w14:paraId="5109B6BA" w14:textId="77777777" w:rsidR="000F5468" w:rsidRDefault="0089325A" w:rsidP="00591E35">
      <w:pPr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ՀՀ ԿՐԹՈՒԹՅԱՆ ՏԵՍՉԱ</w:t>
      </w:r>
      <w:r w:rsidR="00820BAC"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ԿԱՆ ՄԱՐՄՆԻ</w:t>
      </w:r>
      <w:r w:rsidR="004A0019"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301EEE"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A557E9"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2E2F4C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ԹՎԱԿԱՆԻ</w:t>
      </w:r>
      <w:r w:rsidR="00732BF5"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15545E2F" w14:textId="6C536049" w:rsidR="000F5468" w:rsidRDefault="00732BF5" w:rsidP="000F5468">
      <w:pPr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 w:rsidR="000F5468" w:rsidRPr="00554648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043AAD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ԵՌԱՄՍՅԱԿԻ ԳՈՐԾՈՒՆԵՈՒԹՅԱՆ ՎԵՐԱԲԵՐՅԱԼ</w:t>
      </w:r>
      <w:r w:rsidR="0089325A"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165334B0" w14:textId="51611AF7" w:rsidR="0089325A" w:rsidRPr="00FF1AFA" w:rsidRDefault="0089325A" w:rsidP="00554648">
      <w:pPr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F1AFA"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ՀԱՇՎԵՏՎՈՒԹՅՈՒՆ</w:t>
      </w:r>
    </w:p>
    <w:p w14:paraId="2B6B52F8" w14:textId="77777777" w:rsidR="005339CD" w:rsidRPr="0077426C" w:rsidRDefault="005339CD" w:rsidP="00B35037">
      <w:pPr>
        <w:tabs>
          <w:tab w:val="left" w:pos="10490"/>
        </w:tabs>
        <w:spacing w:after="0"/>
        <w:jc w:val="center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tbl>
      <w:tblPr>
        <w:tblpPr w:leftFromText="180" w:rightFromText="180" w:vertAnchor="text" w:horzAnchor="margin" w:tblpXSpec="center" w:tblpY="103"/>
        <w:tblW w:w="10943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42"/>
        <w:gridCol w:w="9538"/>
        <w:gridCol w:w="763"/>
      </w:tblGrid>
      <w:tr w:rsidR="0023256E" w:rsidRPr="0023256E" w14:paraId="223386A6" w14:textId="77777777" w:rsidTr="0023256E">
        <w:trPr>
          <w:trHeight w:val="497"/>
        </w:trPr>
        <w:tc>
          <w:tcPr>
            <w:tcW w:w="10180" w:type="dxa"/>
            <w:gridSpan w:val="2"/>
            <w:shd w:val="clear" w:color="auto" w:fill="F2F2F2" w:themeFill="background1" w:themeFillShade="F2"/>
            <w:vAlign w:val="center"/>
          </w:tcPr>
          <w:p w14:paraId="1118F23F" w14:textId="77777777" w:rsidR="00202C85" w:rsidRPr="0023256E" w:rsidRDefault="00202C85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z w:val="20"/>
                <w:szCs w:val="20"/>
                <w:lang w:val="af-ZA"/>
              </w:rPr>
              <w:t>Հաշվետվության բովանդակությունը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0512181B" w14:textId="77777777" w:rsidR="00202C85" w:rsidRPr="0023256E" w:rsidRDefault="00202C85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highlight w:val="yellow"/>
                <w:lang w:val="af-ZA"/>
              </w:rPr>
            </w:pPr>
            <w:r w:rsidRPr="0023256E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af-ZA"/>
              </w:rPr>
              <w:t>Էջը</w:t>
            </w:r>
          </w:p>
        </w:tc>
      </w:tr>
      <w:tr w:rsidR="0023256E" w:rsidRPr="0023256E" w14:paraId="75C386F0" w14:textId="77777777" w:rsidTr="0023256E">
        <w:trPr>
          <w:trHeight w:val="584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2DC142AE" w14:textId="77777777" w:rsidR="00202C85" w:rsidRPr="0023256E" w:rsidRDefault="00202C85" w:rsidP="00601B65">
            <w:pPr>
              <w:spacing w:after="0" w:line="240" w:lineRule="auto"/>
              <w:ind w:left="-560" w:right="-2" w:firstLine="560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af-ZA"/>
              </w:rPr>
              <w:t>1.</w:t>
            </w: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p w14:paraId="6A27E5C6" w14:textId="2C46CCD9" w:rsidR="00202C85" w:rsidRPr="0023256E" w:rsidRDefault="00732BF5" w:rsidP="00601B65">
            <w:pPr>
              <w:spacing w:after="0" w:line="240" w:lineRule="auto"/>
              <w:ind w:left="49"/>
              <w:rPr>
                <w:rFonts w:ascii="GHEA Grapalat" w:hAnsi="GHEA Grapalat"/>
                <w:strike/>
                <w:color w:val="244061" w:themeColor="accent1" w:themeShade="80"/>
                <w:sz w:val="20"/>
                <w:szCs w:val="20"/>
                <w:highlight w:val="yellow"/>
                <w:lang w:val="af-ZA"/>
              </w:rPr>
            </w:pP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ԿՏՄ գործունեության 202</w:t>
            </w:r>
            <w:r w:rsidR="002E2F4C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4</w:t>
            </w: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թվականի I եռամսյակի գործունեության ընթացքի վերաբերյալ տեղեկատվություն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17A6D199" w14:textId="08032FE3" w:rsidR="00202C85" w:rsidRPr="0023256E" w:rsidRDefault="0003509A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highlight w:val="yellow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2</w:t>
            </w:r>
          </w:p>
        </w:tc>
      </w:tr>
      <w:tr w:rsidR="0023256E" w:rsidRPr="0023256E" w14:paraId="7AAB61B4" w14:textId="77777777" w:rsidTr="0023256E">
        <w:trPr>
          <w:trHeight w:val="633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2602A46D" w14:textId="393F60D2" w:rsidR="00202C85" w:rsidRPr="0023256E" w:rsidRDefault="00CE6B58" w:rsidP="00601B65">
            <w:pPr>
              <w:spacing w:after="0" w:line="240" w:lineRule="auto"/>
              <w:ind w:left="-560" w:right="-2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2</w:t>
            </w:r>
            <w:r w:rsidR="00202C85"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.</w:t>
            </w: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p w14:paraId="3383F705" w14:textId="542F2801" w:rsidR="00202C85" w:rsidRPr="0023256E" w:rsidRDefault="005339CD" w:rsidP="00601B65">
            <w:pPr>
              <w:spacing w:after="0" w:line="240" w:lineRule="auto"/>
              <w:ind w:left="49"/>
              <w:rPr>
                <w:rFonts w:ascii="GHEA Grapalat" w:hAnsi="GHEA Grapalat" w:cs="Sylfaen"/>
                <w:b/>
                <w:color w:val="244061" w:themeColor="accent1" w:themeShade="80"/>
                <w:sz w:val="20"/>
                <w:szCs w:val="20"/>
                <w:highlight w:val="yellow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Հաշվետու ժամանակահատվածում իրականացված</w:t>
            </w:r>
            <w:r w:rsidR="00CE6B5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կանխարգելիչ, </w:t>
            </w: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իրազեկման,  </w:t>
            </w:r>
            <w:r w:rsidRPr="0023256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խորհրդատվական </w:t>
            </w: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միջոցառումներ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1DB317F9" w14:textId="3DFA6C84" w:rsidR="00C04BAE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highlight w:val="yellow"/>
                <w:lang w:val="af-ZA"/>
              </w:rPr>
            </w:pPr>
            <w:r w:rsidRPr="005761F7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5</w:t>
            </w:r>
          </w:p>
        </w:tc>
      </w:tr>
      <w:tr w:rsidR="0023256E" w:rsidRPr="0023256E" w14:paraId="1FCB924B" w14:textId="77777777" w:rsidTr="0023256E">
        <w:trPr>
          <w:trHeight w:val="507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0705E6A7" w14:textId="1F505992" w:rsidR="00B91C94" w:rsidRPr="0023256E" w:rsidRDefault="00CE6B58" w:rsidP="00601B65">
            <w:pPr>
              <w:spacing w:after="0" w:line="240" w:lineRule="auto"/>
              <w:ind w:left="-560" w:right="-2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3</w:t>
            </w:r>
            <w:r w:rsidR="00B5393C"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.</w:t>
            </w: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p w14:paraId="37957406" w14:textId="77777777" w:rsidR="00732BF5" w:rsidRPr="0023256E" w:rsidRDefault="00732BF5" w:rsidP="00732BF5">
            <w:pPr>
              <w:spacing w:after="0" w:line="240" w:lineRule="auto"/>
              <w:ind w:left="49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u w:val="single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u w:val="single"/>
                <w:lang w:val="af-ZA"/>
              </w:rPr>
              <w:t>Իրականացված ստուգումներ</w:t>
            </w:r>
          </w:p>
          <w:p w14:paraId="7B90E5F7" w14:textId="6C6125D9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.1.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Հաշվետու տարվա ընթացքում իրականացված ստուգումների քանակը (բացարձակ և տոկոսային արժեքներով)</w:t>
            </w:r>
          </w:p>
          <w:p w14:paraId="00D32221" w14:textId="26F27432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.2. Ստուգումների տարեկան ծրագրով նախատեսված ստուգումների քանակը (բացարձակ և տոկոսային արժեքներով)</w:t>
            </w:r>
          </w:p>
          <w:p w14:paraId="3ED106F5" w14:textId="12ADD023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.3. Ընդհանուր ստուգումների մեջ ստուգումների տարեկան ծրագրով չնախատեսված ստուգումների քանակը 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(բացարձակ և տոկոսային արժեքներով)</w:t>
            </w:r>
          </w:p>
          <w:p w14:paraId="7404BCF8" w14:textId="4B1C9A7A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.4. Տեղեկատվություն 1 ստուգման (պլանային և ոչ պլանային) ժամանակ ծախսված ֆինանսական և մարդկային ռեսուրսների քանակի, ինչպես նաև 1 ստուգման միջին տևողության վերաբերյալ</w:t>
            </w:r>
          </w:p>
          <w:p w14:paraId="74D264D6" w14:textId="11365ED6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.5. Ստուգումների արդյունքները</w:t>
            </w:r>
          </w:p>
          <w:p w14:paraId="704C62D8" w14:textId="60ADEC7E" w:rsidR="00904A98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.6.</w:t>
            </w:r>
            <w:r w:rsidR="00732BF5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ԿՏՄ կողմից ստուգումների տարեկան ծրագրով իրականացվա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ծ ստուգումների արդյունքում ԿՏՄ ղեկավարի կարգադրագրերով տրված հանձնարարականների և հաստատություններից 20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2</w:t>
            </w:r>
            <w:r w:rsidR="005761F7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4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թվականի I եռամսյակում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ստացված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կատարողականների համադրման արդյունքներ</w:t>
            </w:r>
            <w:r w:rsidR="000F5468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ը</w:t>
            </w:r>
          </w:p>
          <w:p w14:paraId="46735190" w14:textId="36E1FAFF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904A98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.7. </w:t>
            </w:r>
            <w:r w:rsidR="00732BF5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Վարչական վարույթների քանակը, դրան</w:t>
            </w:r>
            <w:r w:rsidR="003340F4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ք</w:t>
            </w:r>
            <w:r w:rsidR="00732BF5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հարուցելու հիմքերը</w:t>
            </w:r>
          </w:p>
          <w:p w14:paraId="510CE9D6" w14:textId="0202EB67" w:rsidR="00732BF5" w:rsidRPr="0023256E" w:rsidRDefault="00CE6B58" w:rsidP="00732BF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8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. </w:t>
            </w:r>
            <w:r w:rsidR="00732BF5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Տնտեսավարող սուբյեկտների կողմից </w:t>
            </w:r>
            <w:r w:rsidR="003340F4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 xml:space="preserve"> օրենսդրության պահանջների </w:t>
            </w:r>
            <w:r w:rsidR="00732BF5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առավել հաճախ կրկնվող խախտումները, ինչպես նաև դրանց պատճառները, տարածվածությունը</w:t>
            </w:r>
          </w:p>
          <w:p w14:paraId="681E6379" w14:textId="76AF0E85" w:rsidR="001B5564" w:rsidRPr="0023256E" w:rsidRDefault="00CE6B58" w:rsidP="00732BF5">
            <w:pPr>
              <w:pStyle w:val="10"/>
              <w:ind w:left="0"/>
              <w:contextualSpacing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highlight w:val="yellow"/>
                <w:shd w:val="clear" w:color="auto" w:fill="FFFFFF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3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</w:t>
            </w:r>
            <w:r w:rsidR="00904A98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9</w:t>
            </w:r>
            <w:r w:rsidR="00732BF5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. Տնտեսավարղ սուբյեկտների և դրանց ծառայողների նկատմամբ կիրառված պատասխանատվության միջոցներ</w:t>
            </w:r>
            <w:r w:rsidR="003340F4"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ը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72A27598" w14:textId="77777777" w:rsidR="0005539E" w:rsidRPr="0023256E" w:rsidRDefault="0005539E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3F644912" w14:textId="6819748C" w:rsidR="00A313DC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7</w:t>
            </w:r>
          </w:p>
          <w:p w14:paraId="1D878D7D" w14:textId="744BB046" w:rsidR="0003509A" w:rsidRPr="0023256E" w:rsidRDefault="0003509A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1725A51B" w14:textId="103EA90B" w:rsidR="0003509A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7</w:t>
            </w:r>
          </w:p>
          <w:p w14:paraId="60B8F69E" w14:textId="2AEDC8DC" w:rsidR="0003509A" w:rsidRPr="0023256E" w:rsidRDefault="0003509A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6940FA15" w14:textId="2F4E8DEB" w:rsidR="0003509A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7</w:t>
            </w:r>
          </w:p>
          <w:p w14:paraId="3233741D" w14:textId="77777777" w:rsidR="0005539E" w:rsidRPr="0023256E" w:rsidRDefault="0005539E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49ADFDCB" w14:textId="71FF607F" w:rsidR="0005539E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7</w:t>
            </w:r>
          </w:p>
          <w:p w14:paraId="3AD5A3C7" w14:textId="77777777" w:rsidR="0005539E" w:rsidRPr="0023256E" w:rsidRDefault="0005539E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7780B686" w14:textId="2F7F225D" w:rsidR="0005539E" w:rsidRPr="0023256E" w:rsidRDefault="0005539E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3B561A2F" w14:textId="60103D37" w:rsidR="0005539E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7</w:t>
            </w:r>
          </w:p>
          <w:p w14:paraId="727B8746" w14:textId="1F0C7706" w:rsidR="0005539E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7</w:t>
            </w:r>
          </w:p>
          <w:p w14:paraId="1F8ABFF1" w14:textId="01342BCD" w:rsidR="0005539E" w:rsidRPr="0023256E" w:rsidRDefault="0005539E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69A82D59" w14:textId="78A765C3" w:rsidR="0003509A" w:rsidRPr="0023256E" w:rsidRDefault="0003509A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18D4371A" w14:textId="2C220B07" w:rsidR="0003509A" w:rsidRPr="0023256E" w:rsidRDefault="0005539E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</w:t>
            </w:r>
            <w:r w:rsidR="005761F7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0</w:t>
            </w:r>
          </w:p>
          <w:p w14:paraId="1DA51804" w14:textId="7DACCC31" w:rsidR="0003509A" w:rsidRPr="0023256E" w:rsidRDefault="00AE6009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</w:t>
            </w:r>
            <w:r w:rsidR="005761F7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</w:t>
            </w:r>
          </w:p>
          <w:p w14:paraId="0CC0D7B2" w14:textId="389C14E3" w:rsidR="0003509A" w:rsidRPr="0023256E" w:rsidRDefault="0003509A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  <w:p w14:paraId="1DB24F82" w14:textId="6970000B" w:rsidR="0003509A" w:rsidRPr="0023256E" w:rsidRDefault="00AE6009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</w:t>
            </w:r>
            <w:r w:rsidR="005761F7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</w:t>
            </w:r>
          </w:p>
          <w:p w14:paraId="70DB1543" w14:textId="01352B34" w:rsidR="0003509A" w:rsidRPr="0023256E" w:rsidRDefault="0003509A" w:rsidP="0003509A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</w:p>
        </w:tc>
      </w:tr>
      <w:tr w:rsidR="0023256E" w:rsidRPr="0023256E" w14:paraId="135D653C" w14:textId="77777777" w:rsidTr="0023256E">
        <w:trPr>
          <w:trHeight w:val="550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FB810E6" w14:textId="64FE622E" w:rsidR="00B5393C" w:rsidRPr="0023256E" w:rsidRDefault="00CE6B58" w:rsidP="00601B65">
            <w:pPr>
              <w:spacing w:after="0" w:line="240" w:lineRule="auto"/>
              <w:ind w:left="-560" w:right="-2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4</w:t>
            </w:r>
            <w:r w:rsidR="00B5393C"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.</w:t>
            </w: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p w14:paraId="336D3699" w14:textId="1FDB0343" w:rsidR="00B5393C" w:rsidRPr="0023256E" w:rsidRDefault="00732BF5" w:rsidP="00601B65">
            <w:pPr>
              <w:spacing w:after="0" w:line="240" w:lineRule="auto"/>
              <w:ind w:left="49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highlight w:val="yellow"/>
                <w:u w:val="single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lang w:val="af-ZA"/>
              </w:rPr>
              <w:t>ԿՏՄ վերահսկողության ոլորտում ռիսկերի առկա իրավիճակի  վերլուծություն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7FD46CC3" w14:textId="110F9156" w:rsidR="00B5393C" w:rsidRPr="0023256E" w:rsidRDefault="00AE6009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</w:rPr>
              <w:t>1</w:t>
            </w:r>
            <w:r w:rsidR="005761F7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</w:rPr>
              <w:t>1</w:t>
            </w:r>
          </w:p>
        </w:tc>
      </w:tr>
      <w:tr w:rsidR="0023256E" w:rsidRPr="0023256E" w14:paraId="1ABF7B1E" w14:textId="77777777" w:rsidTr="0023256E">
        <w:trPr>
          <w:trHeight w:val="736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010173F6" w14:textId="19B35295" w:rsidR="00B5393C" w:rsidRPr="0023256E" w:rsidRDefault="00CE6B58" w:rsidP="00601B65">
            <w:pPr>
              <w:spacing w:after="0" w:line="240" w:lineRule="auto"/>
              <w:ind w:left="-560" w:right="-2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5</w:t>
            </w:r>
            <w:r w:rsidR="00B5393C"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.</w:t>
            </w: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p w14:paraId="7E9C0207" w14:textId="62B85309" w:rsidR="00B5393C" w:rsidRPr="0023256E" w:rsidRDefault="00732BF5" w:rsidP="00601B65">
            <w:pPr>
              <w:tabs>
                <w:tab w:val="left" w:pos="851"/>
                <w:tab w:val="left" w:pos="993"/>
              </w:tabs>
              <w:spacing w:after="0" w:line="240" w:lineRule="auto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highlight w:val="yellow"/>
                <w:lang w:val="af-ZA"/>
              </w:rPr>
            </w:pP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Օրենսդրության մեջ լրացումներ և փոփոխություններ կատարելու մասին առաջարկ</w:t>
            </w:r>
            <w:r w:rsidR="003340F4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ություն</w:t>
            </w: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ներ (բովանդակությունը, նպատակը)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4206D252" w14:textId="2E2A0FE0" w:rsidR="00B5393C" w:rsidRPr="0023256E" w:rsidRDefault="005761F7" w:rsidP="00601B65">
            <w:pPr>
              <w:spacing w:after="0" w:line="240" w:lineRule="auto"/>
              <w:ind w:left="-560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11</w:t>
            </w:r>
          </w:p>
        </w:tc>
      </w:tr>
      <w:tr w:rsidR="0023256E" w:rsidRPr="0023256E" w14:paraId="5E0F7EE4" w14:textId="77777777" w:rsidTr="0023256E">
        <w:trPr>
          <w:trHeight w:val="1254"/>
        </w:trPr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74F66660" w14:textId="6DCC0479" w:rsidR="00B5393C" w:rsidRPr="0023256E" w:rsidRDefault="00CE6B58" w:rsidP="00601B65">
            <w:pPr>
              <w:spacing w:after="0" w:line="240" w:lineRule="auto"/>
              <w:ind w:left="-560" w:right="-2" w:firstLine="560"/>
              <w:jc w:val="center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6</w:t>
            </w:r>
            <w:r w:rsidR="00B5393C"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.</w:t>
            </w:r>
          </w:p>
        </w:tc>
        <w:tc>
          <w:tcPr>
            <w:tcW w:w="9538" w:type="dxa"/>
            <w:shd w:val="clear" w:color="auto" w:fill="F2F2F2" w:themeFill="background1" w:themeFillShade="F2"/>
            <w:vAlign w:val="center"/>
          </w:tcPr>
          <w:p w14:paraId="2BC258E1" w14:textId="368BBFFF" w:rsidR="00B5393C" w:rsidRPr="0023256E" w:rsidRDefault="00732BF5" w:rsidP="00601B65">
            <w:pPr>
              <w:spacing w:after="0" w:line="240" w:lineRule="auto"/>
              <w:ind w:left="49"/>
              <w:rPr>
                <w:rFonts w:ascii="GHEA Grapalat" w:hAnsi="GHEA Grapalat" w:cs="Sylfaen"/>
                <w:b/>
                <w:i/>
                <w:color w:val="244061" w:themeColor="accent1" w:themeShade="80"/>
                <w:sz w:val="20"/>
                <w:szCs w:val="20"/>
                <w:u w:val="single"/>
                <w:lang w:val="af-ZA"/>
              </w:rPr>
            </w:pP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0"/>
                <w:szCs w:val="20"/>
                <w:lang w:val="af-ZA"/>
              </w:rPr>
              <w:t>Տեսչական մարմնի և դրա պաշտոնատար անձանց գործողությունների կամ անգործության, այդ թվում՝ պատասխանատվության միջոց կիրառելու վերաբերյալ վարչական ակտի դեմ բերված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</w:p>
        </w:tc>
        <w:tc>
          <w:tcPr>
            <w:tcW w:w="763" w:type="dxa"/>
            <w:shd w:val="clear" w:color="auto" w:fill="F2F2F2" w:themeFill="background1" w:themeFillShade="F2"/>
            <w:vAlign w:val="center"/>
          </w:tcPr>
          <w:p w14:paraId="59D867B5" w14:textId="68AF01A8" w:rsidR="00B5393C" w:rsidRPr="0023256E" w:rsidRDefault="00AE6009" w:rsidP="00601B65">
            <w:pPr>
              <w:spacing w:after="0" w:line="240" w:lineRule="auto"/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highlight w:val="yellow"/>
              </w:rPr>
            </w:pPr>
            <w:r w:rsidRPr="0023256E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 xml:space="preserve"> </w:t>
            </w:r>
            <w:r w:rsidR="005761F7">
              <w:rPr>
                <w:rFonts w:ascii="GHEA Grapalat" w:hAnsi="GHEA Grapalat" w:cs="Sylfaen"/>
                <w:b/>
                <w:color w:val="244061" w:themeColor="accent1" w:themeShade="80"/>
                <w:spacing w:val="30"/>
                <w:sz w:val="20"/>
                <w:szCs w:val="20"/>
                <w:lang w:val="af-ZA"/>
              </w:rPr>
              <w:t>14</w:t>
            </w:r>
          </w:p>
        </w:tc>
      </w:tr>
    </w:tbl>
    <w:p w14:paraId="3EE2F3E2" w14:textId="419D7C0E" w:rsidR="00AE15EB" w:rsidRDefault="00AE15EB" w:rsidP="00591E35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bookmarkStart w:id="0" w:name="_ՀՀ_կրթության_պետական"/>
      <w:bookmarkEnd w:id="0"/>
    </w:p>
    <w:p w14:paraId="51ACF6FB" w14:textId="738BE97A" w:rsidR="005339CD" w:rsidRDefault="005339CD" w:rsidP="00591E35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988D58B" w14:textId="717528CF" w:rsidR="005339CD" w:rsidRDefault="005339CD" w:rsidP="00591E35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6AB7BF2" w14:textId="6BBEB85F" w:rsidR="005339CD" w:rsidRDefault="005339CD" w:rsidP="00591E35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EB3FCF7" w14:textId="29FC4B4D" w:rsidR="005339CD" w:rsidRDefault="005339CD" w:rsidP="00591E35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17CC98A" w14:textId="77777777" w:rsidR="005339CD" w:rsidRDefault="005339CD" w:rsidP="00591E35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0490" w:type="dxa"/>
        <w:shd w:val="clear" w:color="auto" w:fill="DBE5F1"/>
        <w:tblLook w:val="04A0" w:firstRow="1" w:lastRow="0" w:firstColumn="1" w:lastColumn="0" w:noHBand="0" w:noVBand="1"/>
      </w:tblPr>
      <w:tblGrid>
        <w:gridCol w:w="10490"/>
      </w:tblGrid>
      <w:tr w:rsidR="00AE15EB" w:rsidRPr="00043AAD" w14:paraId="22EB8C3F" w14:textId="77777777" w:rsidTr="00FF1AFA">
        <w:trPr>
          <w:trHeight w:val="713"/>
        </w:trPr>
        <w:tc>
          <w:tcPr>
            <w:tcW w:w="10490" w:type="dxa"/>
            <w:shd w:val="clear" w:color="auto" w:fill="F2F2F2" w:themeFill="background1" w:themeFillShade="F2"/>
            <w:vAlign w:val="center"/>
          </w:tcPr>
          <w:p w14:paraId="23B2F19B" w14:textId="49057702" w:rsidR="00AE15EB" w:rsidRPr="00AB4DF2" w:rsidRDefault="00AE15EB" w:rsidP="008B5404">
            <w:pPr>
              <w:pStyle w:val="Heading1"/>
              <w:spacing w:before="0" w:beforeAutospacing="0" w:after="0" w:afterAutospacing="0" w:line="276" w:lineRule="auto"/>
              <w:ind w:left="357"/>
              <w:jc w:val="center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lastRenderedPageBreak/>
              <w:t>ՀՀ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կրթության</w:t>
            </w:r>
            <w:proofErr w:type="spellEnd"/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տեսչ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ական</w:t>
            </w:r>
            <w:proofErr w:type="spellEnd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մարմնի</w:t>
            </w:r>
            <w:proofErr w:type="spellEnd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20</w:t>
            </w:r>
            <w:r w:rsidR="00A557E9"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թվականի</w:t>
            </w:r>
            <w:proofErr w:type="spellEnd"/>
            <w:r w:rsidR="007E591E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I եռամսյակի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գործունեությունը</w:t>
            </w:r>
            <w:proofErr w:type="spellEnd"/>
          </w:p>
        </w:tc>
      </w:tr>
    </w:tbl>
    <w:p w14:paraId="4FEB1EEE" w14:textId="7C722391" w:rsidR="00B61CEA" w:rsidRPr="0061492A" w:rsidRDefault="00CF6D07" w:rsidP="00591E35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 xml:space="preserve"> կրթության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տեսչ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ական մարմն</w:t>
      </w:r>
      <w:r w:rsidR="00B61CEA" w:rsidRPr="0061492A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(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այսուհետ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>նաև</w:t>
      </w:r>
      <w:r w:rsidR="003C214F">
        <w:rPr>
          <w:rFonts w:ascii="GHEA Grapalat" w:hAnsi="GHEA Grapalat" w:cs="Times Armenian"/>
          <w:sz w:val="24"/>
          <w:szCs w:val="24"/>
          <w:lang w:val="af-ZA"/>
        </w:rPr>
        <w:t>՝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ԿՏՄ</w:t>
      </w:r>
      <w:r w:rsidR="00094F7D" w:rsidRPr="0061492A">
        <w:rPr>
          <w:rFonts w:ascii="GHEA Grapalat" w:hAnsi="GHEA Grapalat" w:cs="Sylfaen"/>
          <w:sz w:val="24"/>
          <w:szCs w:val="24"/>
          <w:lang w:val="af-ZA"/>
        </w:rPr>
        <w:t xml:space="preserve"> կամ տեսչական մարմին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հաշվետվությունը կազմվել է</w:t>
      </w:r>
      <w:r w:rsidR="00C2415D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«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>Տեսչական մարմինների մասին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»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 օրենքի 15-րդ հոդվածի 2-րդ մասը</w:t>
      </w:r>
      <w:r w:rsidR="00A557E9" w:rsidRPr="0061492A">
        <w:rPr>
          <w:rFonts w:ascii="GHEA Grapalat" w:hAnsi="GHEA Grapalat"/>
          <w:sz w:val="24"/>
          <w:szCs w:val="24"/>
          <w:lang w:val="af-ZA"/>
        </w:rPr>
        <w:t>:</w:t>
      </w:r>
    </w:p>
    <w:p w14:paraId="5C2CF002" w14:textId="338F257D" w:rsidR="003C214F" w:rsidRDefault="008E20CD" w:rsidP="00591E35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1492A">
        <w:rPr>
          <w:rFonts w:ascii="GHEA Grapalat" w:hAnsi="GHEA Grapalat"/>
          <w:sz w:val="24"/>
          <w:szCs w:val="24"/>
          <w:lang w:val="af-ZA"/>
        </w:rPr>
        <w:tab/>
        <w:t>ԿՏՄ-ն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61492A">
        <w:rPr>
          <w:rFonts w:ascii="GHEA Grapalat" w:hAnsi="GHEA Grapalat" w:cs="Sylfaen"/>
          <w:sz w:val="24"/>
          <w:szCs w:val="24"/>
          <w:lang w:val="af-ZA"/>
        </w:rPr>
        <w:t>ործում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է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Սահմանադրության, «Տեսչական մարմինների մասին» օրենքի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այլ օրենքների, իրավական այլ ակտերի և իր կանոնադրության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հիման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վրա</w:t>
      </w:r>
      <w:r w:rsidR="00181BF8" w:rsidRPr="0061492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14:paraId="5AE0DCFD" w14:textId="77777777" w:rsidR="00FF39AC" w:rsidRDefault="00FF39AC" w:rsidP="00591E35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23256E" w:rsidRPr="00043AAD" w14:paraId="3163B8D3" w14:textId="77777777" w:rsidTr="00FF1AFA">
        <w:tc>
          <w:tcPr>
            <w:tcW w:w="10348" w:type="dxa"/>
            <w:shd w:val="clear" w:color="auto" w:fill="F2F2F2" w:themeFill="background1" w:themeFillShade="F2"/>
          </w:tcPr>
          <w:p w14:paraId="6C3B1363" w14:textId="4FD58D56" w:rsidR="001E03A4" w:rsidRPr="0023256E" w:rsidRDefault="005C24C0" w:rsidP="008B5404">
            <w:pPr>
              <w:spacing w:after="0"/>
              <w:ind w:firstLine="567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4"/>
                <w:szCs w:val="24"/>
                <w:lang w:val="af-ZA"/>
              </w:rPr>
            </w:pP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>1</w:t>
            </w:r>
            <w:r w:rsidR="001E03A4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>. ԿՏՄ գործունեության 20</w:t>
            </w:r>
            <w:r w:rsidR="00A557E9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="001E03A4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թվականի </w:t>
            </w:r>
            <w:r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>I եռ</w:t>
            </w:r>
            <w:r w:rsidR="00B645B7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>ամսյակի գործունեության</w:t>
            </w:r>
            <w:r w:rsidR="001E03A4" w:rsidRPr="0023256E">
              <w:rPr>
                <w:rFonts w:ascii="GHEA Grapalat" w:hAnsi="GHEA Grapalat"/>
                <w:b/>
                <w:bCs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ընթացքի վերաբերյալ տեղեկատվություն</w:t>
            </w:r>
          </w:p>
        </w:tc>
      </w:tr>
    </w:tbl>
    <w:p w14:paraId="253B67B4" w14:textId="77777777" w:rsidR="005678B7" w:rsidRDefault="00CF6D07" w:rsidP="00591E35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F2568">
        <w:rPr>
          <w:rFonts w:ascii="GHEA Grapalat" w:hAnsi="GHEA Grapalat"/>
          <w:sz w:val="24"/>
          <w:szCs w:val="24"/>
          <w:lang w:val="af-ZA"/>
        </w:rPr>
        <w:tab/>
      </w:r>
    </w:p>
    <w:p w14:paraId="669E761F" w14:textId="76DDA678" w:rsidR="001B5373" w:rsidRPr="007F2568" w:rsidRDefault="003C214F" w:rsidP="003C214F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Տեսչական մարմինն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ործունեությունն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իրականացրել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է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`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հիմք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ընդունելով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E619A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ԿՏՄ </w:t>
      </w:r>
      <w:r w:rsidR="007E591E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կառավարման </w:t>
      </w:r>
      <w:r w:rsidR="008E619A" w:rsidRPr="00652D6C">
        <w:rPr>
          <w:rFonts w:ascii="GHEA Grapalat" w:hAnsi="GHEA Grapalat" w:cs="Times Armenian"/>
          <w:sz w:val="24"/>
          <w:szCs w:val="24"/>
          <w:lang w:val="af-ZA"/>
        </w:rPr>
        <w:t xml:space="preserve">խորհրդի 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30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.1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1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.202</w:t>
      </w:r>
      <w:r w:rsidR="00CC4FD2">
        <w:rPr>
          <w:rFonts w:ascii="GHEA Grapalat" w:hAnsi="GHEA Grapalat" w:cs="Times Armenian"/>
          <w:sz w:val="24"/>
          <w:szCs w:val="24"/>
          <w:lang w:val="af-ZA"/>
        </w:rPr>
        <w:t>3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թ.</w:t>
      </w:r>
      <w:r w:rsidR="00B645B7" w:rsidRPr="0061492A">
        <w:rPr>
          <w:rFonts w:ascii="GHEA Grapalat" w:hAnsi="GHEA Grapalat" w:cs="Sylfaen"/>
          <w:sz w:val="24"/>
          <w:szCs w:val="24"/>
          <w:lang w:val="af-ZA"/>
        </w:rPr>
        <w:t xml:space="preserve"> N</w:t>
      </w:r>
      <w:r w:rsidR="00B645B7">
        <w:rPr>
          <w:rFonts w:ascii="GHEA Grapalat" w:hAnsi="GHEA Grapalat" w:cs="Sylfaen"/>
          <w:sz w:val="24"/>
          <w:szCs w:val="24"/>
          <w:lang w:val="af-ZA"/>
        </w:rPr>
        <w:t>3</w:t>
      </w:r>
      <w:r w:rsidR="00CC4FD2">
        <w:rPr>
          <w:rFonts w:ascii="GHEA Grapalat" w:hAnsi="GHEA Grapalat" w:cs="Sylfaen"/>
          <w:sz w:val="24"/>
          <w:szCs w:val="24"/>
          <w:lang w:val="af-ZA"/>
        </w:rPr>
        <w:t>0</w:t>
      </w:r>
      <w:r w:rsidR="00B645B7">
        <w:rPr>
          <w:rFonts w:ascii="GHEA Grapalat" w:hAnsi="GHEA Grapalat" w:cs="Sylfaen"/>
          <w:sz w:val="24"/>
          <w:szCs w:val="24"/>
          <w:lang w:val="af-ZA"/>
        </w:rPr>
        <w:t xml:space="preserve">-L </w:t>
      </w:r>
      <w:r w:rsidR="00A557E9" w:rsidRPr="00652D6C">
        <w:rPr>
          <w:rFonts w:ascii="GHEA Grapalat" w:hAnsi="GHEA Grapalat" w:cs="Sylfaen"/>
          <w:sz w:val="24"/>
          <w:szCs w:val="24"/>
          <w:lang w:val="af-ZA"/>
        </w:rPr>
        <w:t>որոշմամբ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 xml:space="preserve"> հաստատված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՝ ԿՏՄ </w:t>
      </w:r>
      <w:r w:rsidR="008A27FC" w:rsidRPr="007F2568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="0010703D" w:rsidRPr="007F2568">
        <w:rPr>
          <w:rFonts w:ascii="GHEA Grapalat" w:hAnsi="GHEA Grapalat" w:cs="Sylfaen"/>
          <w:sz w:val="24"/>
          <w:szCs w:val="24"/>
          <w:lang w:val="af-ZA"/>
        </w:rPr>
        <w:t>20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>2</w:t>
      </w:r>
      <w:r w:rsidR="00CC4FD2">
        <w:rPr>
          <w:rFonts w:ascii="GHEA Grapalat" w:hAnsi="GHEA Grapalat" w:cs="Sylfaen"/>
          <w:sz w:val="24"/>
          <w:szCs w:val="24"/>
          <w:lang w:val="af-ZA"/>
        </w:rPr>
        <w:t>4</w:t>
      </w:r>
      <w:r w:rsidR="008E619A" w:rsidRPr="007F2568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ծրա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>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իրը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 (այսուհետ նաև՝ ծրագիր)</w:t>
      </w:r>
      <w:r w:rsidR="00FD5D87" w:rsidRPr="007F2568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019E3B2" w14:textId="5D024E5C" w:rsidR="00D66617" w:rsidRPr="00E77DC2" w:rsidRDefault="00D66617" w:rsidP="003C214F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202</w:t>
      </w:r>
      <w:r w:rsidR="00CC4FD2">
        <w:rPr>
          <w:rFonts w:ascii="GHEA Grapalat" w:hAnsi="GHEA Grapalat"/>
          <w:lang w:val="af-ZA"/>
        </w:rPr>
        <w:t>4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թվականի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տարեկան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կազմվել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է՝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ղեկավարվելով</w:t>
      </w:r>
      <w:proofErr w:type="spellEnd"/>
      <w:r w:rsidRPr="00E77DC2">
        <w:rPr>
          <w:rFonts w:ascii="GHEA Grapalat" w:hAnsi="GHEA Grapalat"/>
          <w:lang w:val="af-ZA"/>
        </w:rPr>
        <w:t xml:space="preserve"> «</w:t>
      </w: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մարմինների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մասին</w:t>
      </w:r>
      <w:proofErr w:type="spellEnd"/>
      <w:r w:rsidRPr="00E77DC2">
        <w:rPr>
          <w:rFonts w:ascii="GHEA Grapalat" w:hAnsi="GHEA Grapalat"/>
          <w:lang w:val="af-ZA"/>
        </w:rPr>
        <w:t xml:space="preserve">» </w:t>
      </w:r>
      <w:proofErr w:type="spellStart"/>
      <w:r w:rsidRPr="00E77DC2">
        <w:rPr>
          <w:rFonts w:ascii="GHEA Grapalat" w:hAnsi="GHEA Grapalat"/>
        </w:rPr>
        <w:t>օրենքով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հաշվի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առնելով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ՀՀ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կառավարության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բնագավառի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մարտահրավերներն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ու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զարգացման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միտումները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տեսչական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մարմնի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նախորդ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տարիների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արդյունքները</w:t>
      </w:r>
      <w:proofErr w:type="spellEnd"/>
      <w:r w:rsidRPr="00E77DC2">
        <w:rPr>
          <w:rFonts w:ascii="GHEA Grapalat" w:hAnsi="GHEA Grapalat"/>
        </w:rPr>
        <w:t>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որակի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բովանդակության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մատչելիության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անվտանգության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կառավարման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արդյունավետության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ուղղություններով</w:t>
      </w:r>
      <w:proofErr w:type="spellEnd"/>
      <w:r w:rsidRPr="00E77DC2">
        <w:rPr>
          <w:rFonts w:ascii="GHEA Grapalat" w:hAnsi="GHEA Grapalat"/>
          <w:lang w:val="af-ZA"/>
        </w:rPr>
        <w:t>:</w:t>
      </w:r>
    </w:p>
    <w:p w14:paraId="4E021277" w14:textId="7AD2B84F" w:rsidR="00C51250" w:rsidRDefault="001E6481" w:rsidP="003C214F">
      <w:pPr>
        <w:pStyle w:val="NormalWeb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/>
          <w:bCs/>
          <w:lang w:val="af-ZA"/>
        </w:rPr>
        <w:t xml:space="preserve">  </w:t>
      </w:r>
      <w:r w:rsidR="00981D1F">
        <w:rPr>
          <w:rFonts w:ascii="GHEA Grapalat" w:hAnsi="GHEA Grapalat"/>
          <w:bCs/>
          <w:lang w:val="af-ZA"/>
        </w:rPr>
        <w:t xml:space="preserve">Տեսչական մարմնի խնդիրների իրագործման նպատակով՝ ծրագրի շրջանակում՝ իրականացվել են գործողություններ </w:t>
      </w:r>
      <w:r w:rsidR="00C51250" w:rsidRPr="007F2568">
        <w:rPr>
          <w:rFonts w:ascii="GHEA Grapalat" w:hAnsi="GHEA Grapalat" w:cs="GHEA Grapalat"/>
          <w:lang w:val="af-ZA"/>
        </w:rPr>
        <w:t>հետևյա</w:t>
      </w:r>
      <w:r w:rsidR="001A7E72" w:rsidRPr="007F2568">
        <w:rPr>
          <w:rFonts w:ascii="GHEA Grapalat" w:hAnsi="GHEA Grapalat" w:cs="GHEA Grapalat"/>
          <w:lang w:val="af-ZA"/>
        </w:rPr>
        <w:t>լ</w:t>
      </w:r>
      <w:r w:rsidR="00F15E07">
        <w:rPr>
          <w:rFonts w:ascii="GHEA Grapalat" w:hAnsi="GHEA Grapalat" w:cs="GHEA Grapalat"/>
          <w:lang w:val="af-ZA"/>
        </w:rPr>
        <w:t xml:space="preserve"> 3</w:t>
      </w:r>
      <w:r w:rsidR="00C51250" w:rsidRPr="0023256E">
        <w:rPr>
          <w:rFonts w:ascii="GHEA Grapalat" w:hAnsi="GHEA Grapalat" w:cs="GHEA Grapalat"/>
          <w:b/>
          <w:bCs/>
          <w:color w:val="244061" w:themeColor="accent1" w:themeShade="80"/>
          <w:lang w:val="af-ZA"/>
        </w:rPr>
        <w:t xml:space="preserve"> հիմնական ուղղություններով՝</w:t>
      </w:r>
    </w:p>
    <w:p w14:paraId="3C17A22C" w14:textId="77777777" w:rsidR="0023256E" w:rsidRPr="007F2568" w:rsidRDefault="0023256E" w:rsidP="003C214F">
      <w:pPr>
        <w:pStyle w:val="NormalWeb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</w:p>
    <w:p w14:paraId="408B3746" w14:textId="7C8D1110" w:rsidR="00D71EC1" w:rsidRPr="007F2568" w:rsidRDefault="003C214F" w:rsidP="00554648">
      <w:pPr>
        <w:pStyle w:val="ListParagraph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կ</w:t>
      </w:r>
      <w:r w:rsidR="00F82647" w:rsidRPr="007F2568">
        <w:rPr>
          <w:rFonts w:ascii="GHEA Grapalat" w:hAnsi="GHEA Grapalat"/>
          <w:lang w:val="af-ZA"/>
        </w:rPr>
        <w:t xml:space="preserve">անխարգելիչ, իրազեկման, խորհրդատվական </w:t>
      </w:r>
      <w:r w:rsidR="007E387A" w:rsidRPr="007F2568">
        <w:rPr>
          <w:rFonts w:ascii="GHEA Grapalat" w:hAnsi="GHEA Grapalat"/>
          <w:lang w:val="af-ZA"/>
        </w:rPr>
        <w:t>միջոցառումներ</w:t>
      </w:r>
      <w:r w:rsidR="00F82647" w:rsidRPr="007F2568">
        <w:rPr>
          <w:rFonts w:ascii="GHEA Grapalat" w:hAnsi="GHEA Grapalat"/>
          <w:lang w:val="af-ZA"/>
        </w:rPr>
        <w:t>.</w:t>
      </w:r>
    </w:p>
    <w:p w14:paraId="370C6261" w14:textId="77777777" w:rsidR="00F15E07" w:rsidRDefault="003C214F" w:rsidP="00554648">
      <w:pPr>
        <w:pStyle w:val="ListParagraph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վ</w:t>
      </w:r>
      <w:r w:rsidR="00694218" w:rsidRPr="007F2568">
        <w:rPr>
          <w:rFonts w:ascii="GHEA Grapalat" w:hAnsi="GHEA Grapalat"/>
          <w:bCs/>
          <w:lang w:val="af-ZA"/>
        </w:rPr>
        <w:t>երահսկողական գործառույթներ</w:t>
      </w:r>
      <w:r w:rsidR="00E32160" w:rsidRPr="007F2568">
        <w:rPr>
          <w:rFonts w:ascii="GHEA Grapalat" w:hAnsi="GHEA Grapalat"/>
          <w:bCs/>
          <w:lang w:val="af-ZA"/>
        </w:rPr>
        <w:t xml:space="preserve"> (ստուգում, ուսումնասիրություն, վարչական վարույթ)</w:t>
      </w:r>
      <w:r w:rsidR="00F15E07">
        <w:rPr>
          <w:rFonts w:ascii="GHEA Grapalat" w:hAnsi="GHEA Grapalat"/>
          <w:bCs/>
          <w:lang w:val="af-ZA"/>
        </w:rPr>
        <w:t>,</w:t>
      </w:r>
    </w:p>
    <w:p w14:paraId="37D43C51" w14:textId="72CE3FF6" w:rsidR="00C51250" w:rsidRPr="007F2568" w:rsidRDefault="00F15E07" w:rsidP="00554648">
      <w:pPr>
        <w:pStyle w:val="ListParagraph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ստուգաթերթերի լրամշակման, կշռավորման,</w:t>
      </w:r>
      <w:r w:rsidR="001F6950">
        <w:rPr>
          <w:rFonts w:ascii="GHEA Grapalat" w:hAnsi="GHEA Grapalat"/>
          <w:bCs/>
          <w:lang w:val="af-ZA"/>
        </w:rPr>
        <w:t xml:space="preserve"> ստուգման նոր գործիքակազմի՝ սյունակաշարերի </w:t>
      </w:r>
      <w:r w:rsidR="001F6950" w:rsidRPr="001F6950">
        <w:rPr>
          <w:rFonts w:ascii="GHEA Grapalat" w:hAnsi="GHEA Grapalat"/>
          <w:bCs/>
          <w:lang w:val="af-ZA"/>
        </w:rPr>
        <w:t>(</w:t>
      </w:r>
      <w:r w:rsidR="001F6950">
        <w:rPr>
          <w:rFonts w:ascii="GHEA Grapalat" w:hAnsi="GHEA Grapalat"/>
          <w:bCs/>
          <w:lang w:val="hy-AM"/>
        </w:rPr>
        <w:t>ռուբրիկներ</w:t>
      </w:r>
      <w:r w:rsidR="001F6950" w:rsidRPr="001F6950">
        <w:rPr>
          <w:rFonts w:ascii="GHEA Grapalat" w:hAnsi="GHEA Grapalat"/>
          <w:bCs/>
          <w:lang w:val="af-ZA"/>
        </w:rPr>
        <w:t>)</w:t>
      </w:r>
      <w:r w:rsidR="001F6950">
        <w:rPr>
          <w:rFonts w:ascii="GHEA Grapalat" w:hAnsi="GHEA Grapalat"/>
          <w:bCs/>
          <w:lang w:val="af-ZA"/>
        </w:rPr>
        <w:t xml:space="preserve"> մշակման աշխատանքներ</w:t>
      </w:r>
      <w:r w:rsidR="00FE77B3" w:rsidRPr="007F2568">
        <w:rPr>
          <w:rFonts w:ascii="GHEA Grapalat" w:hAnsi="GHEA Grapalat"/>
          <w:bCs/>
          <w:lang w:val="af-ZA"/>
        </w:rPr>
        <w:t>:</w:t>
      </w:r>
    </w:p>
    <w:p w14:paraId="08BC2178" w14:textId="508E8846" w:rsidR="002D6D4B" w:rsidRPr="00854085" w:rsidRDefault="007431F0" w:rsidP="003C214F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F2568">
        <w:rPr>
          <w:rFonts w:ascii="GHEA Grapalat" w:hAnsi="GHEA Grapalat" w:cs="GHEA Grapalat"/>
          <w:sz w:val="24"/>
          <w:szCs w:val="24"/>
          <w:lang w:val="af-ZA"/>
        </w:rPr>
        <w:t>Համաձայն 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Pr="007F2568">
        <w:rPr>
          <w:rFonts w:ascii="GHEA Grapalat" w:hAnsi="GHEA Grapalat" w:cs="GHEA Grapalat"/>
          <w:sz w:val="24"/>
          <w:szCs w:val="24"/>
          <w:lang w:val="af-ZA"/>
        </w:rPr>
        <w:t xml:space="preserve"> թվականի ստուգումների ժամանակացույցի</w:t>
      </w:r>
      <w:r w:rsidR="003C214F">
        <w:rPr>
          <w:rFonts w:ascii="GHEA Grapalat" w:hAnsi="GHEA Grapalat" w:cs="GHEA Grapalat"/>
          <w:sz w:val="24"/>
          <w:szCs w:val="24"/>
          <w:lang w:val="af-ZA"/>
        </w:rPr>
        <w:t>՝</w:t>
      </w:r>
      <w:r w:rsidRPr="007F2568">
        <w:rPr>
          <w:rFonts w:ascii="GHEA Grapalat" w:hAnsi="GHEA Grapalat" w:cs="GHEA Grapalat"/>
          <w:sz w:val="24"/>
          <w:szCs w:val="24"/>
          <w:lang w:val="af-ZA"/>
        </w:rPr>
        <w:t xml:space="preserve"> ԿՏՄ-ն </w:t>
      </w:r>
      <w:r w:rsidR="00981D1F">
        <w:rPr>
          <w:rFonts w:ascii="GHEA Grapalat" w:hAnsi="GHEA Grapalat" w:cs="GHEA Grapalat"/>
          <w:sz w:val="24"/>
          <w:szCs w:val="24"/>
          <w:lang w:val="af-ZA"/>
        </w:rPr>
        <w:t>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="00981D1F">
        <w:rPr>
          <w:rFonts w:ascii="GHEA Grapalat" w:hAnsi="GHEA Grapalat" w:cs="GHEA Grapalat"/>
          <w:sz w:val="24"/>
          <w:szCs w:val="24"/>
          <w:lang w:val="af-ZA"/>
        </w:rPr>
        <w:t xml:space="preserve"> թվականի I եռամսյակում ստուգումներ պետք է իրականացներ </w:t>
      </w:r>
      <w:r w:rsidR="00981D1F" w:rsidRPr="00854085">
        <w:rPr>
          <w:rFonts w:ascii="GHEA Grapalat" w:hAnsi="GHEA Grapalat" w:cs="GHEA Grapalat"/>
          <w:sz w:val="24"/>
          <w:szCs w:val="24"/>
          <w:lang w:val="af-ZA"/>
        </w:rPr>
        <w:t>Հ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 xml:space="preserve">Հ 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36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 xml:space="preserve"> ուսումնական հաստատություններում (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33</w:t>
      </w:r>
      <w:r w:rsidR="003F4B44" w:rsidRPr="00854085">
        <w:rPr>
          <w:rFonts w:ascii="GHEA Grapalat" w:hAnsi="GHEA Grapalat" w:cs="GHEA Grapalat"/>
          <w:sz w:val="24"/>
          <w:szCs w:val="24"/>
          <w:lang w:val="af-ZA"/>
        </w:rPr>
        <w:t xml:space="preserve"> հանրակրթական (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>դպրոցներ</w:t>
      </w:r>
      <w:r w:rsidR="003F4B44" w:rsidRPr="00854085">
        <w:rPr>
          <w:rFonts w:ascii="GHEA Grapalat" w:hAnsi="GHEA Grapalat" w:cs="GHEA Grapalat"/>
          <w:sz w:val="24"/>
          <w:szCs w:val="24"/>
          <w:lang w:val="af-ZA"/>
        </w:rPr>
        <w:t>)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 xml:space="preserve">, 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3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 xml:space="preserve">միջին 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 xml:space="preserve">մասնագիտական </w:t>
      </w:r>
      <w:r w:rsidR="00DF0C9A" w:rsidRPr="00DF0C9A">
        <w:rPr>
          <w:rFonts w:ascii="GHEA Grapalat" w:hAnsi="GHEA Grapalat" w:cs="GHEA Grapalat"/>
          <w:sz w:val="24"/>
          <w:szCs w:val="24"/>
          <w:lang w:val="af-ZA"/>
        </w:rPr>
        <w:t>(</w:t>
      </w:r>
      <w:r w:rsidR="00DF0C9A">
        <w:rPr>
          <w:rFonts w:ascii="GHEA Grapalat" w:hAnsi="GHEA Grapalat" w:cs="GHEA Grapalat"/>
          <w:sz w:val="24"/>
          <w:szCs w:val="24"/>
          <w:lang w:val="hy-AM"/>
        </w:rPr>
        <w:t>քոլեջ</w:t>
      </w:r>
      <w:r w:rsidR="00DF0C9A" w:rsidRPr="00DF0C9A">
        <w:rPr>
          <w:rFonts w:ascii="GHEA Grapalat" w:hAnsi="GHEA Grapalat" w:cs="GHEA Grapalat"/>
          <w:sz w:val="24"/>
          <w:szCs w:val="24"/>
          <w:lang w:val="af-ZA"/>
        </w:rPr>
        <w:t>)</w:t>
      </w:r>
      <w:r w:rsidR="00DF0C9A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>ուսումնական հաստատություններ</w:t>
      </w:r>
      <w:r w:rsidR="00CB6A8E">
        <w:rPr>
          <w:rFonts w:ascii="GHEA Grapalat" w:hAnsi="GHEA Grapalat" w:cs="GHEA Grapalat"/>
          <w:sz w:val="24"/>
          <w:szCs w:val="24"/>
          <w:lang w:val="af-ZA"/>
        </w:rPr>
        <w:t>ում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 xml:space="preserve">, որոնցից 1-ում՝ նաև ըստ նախնական մասնագիտական </w:t>
      </w:r>
      <w:r w:rsidR="001F6950" w:rsidRPr="001F6950">
        <w:rPr>
          <w:rFonts w:ascii="GHEA Grapalat" w:hAnsi="GHEA Grapalat" w:cs="GHEA Grapalat"/>
          <w:sz w:val="24"/>
          <w:szCs w:val="24"/>
          <w:lang w:val="af-ZA"/>
        </w:rPr>
        <w:t>(</w:t>
      </w:r>
      <w:r w:rsidR="001F6950">
        <w:rPr>
          <w:rFonts w:ascii="GHEA Grapalat" w:hAnsi="GHEA Grapalat" w:cs="GHEA Grapalat"/>
          <w:sz w:val="24"/>
          <w:szCs w:val="24"/>
          <w:lang w:val="hy-AM"/>
        </w:rPr>
        <w:t>արհեստագործական</w:t>
      </w:r>
      <w:r w:rsidR="001F6950" w:rsidRPr="001F6950">
        <w:rPr>
          <w:rFonts w:ascii="GHEA Grapalat" w:hAnsi="GHEA Grapalat" w:cs="GHEA Grapalat"/>
          <w:sz w:val="24"/>
          <w:szCs w:val="24"/>
          <w:lang w:val="af-ZA"/>
        </w:rPr>
        <w:t>)</w:t>
      </w:r>
      <w:r w:rsidR="001F6950">
        <w:rPr>
          <w:rFonts w:ascii="GHEA Grapalat" w:hAnsi="GHEA Grapalat" w:cs="GHEA Grapalat"/>
          <w:sz w:val="24"/>
          <w:szCs w:val="24"/>
          <w:lang w:val="hy-AM"/>
        </w:rPr>
        <w:t xml:space="preserve"> կրթական ծրագրի</w:t>
      </w:r>
      <w:r w:rsidRPr="00854085">
        <w:rPr>
          <w:rFonts w:ascii="GHEA Grapalat" w:hAnsi="GHEA Grapalat" w:cs="GHEA Grapalat"/>
          <w:sz w:val="24"/>
          <w:szCs w:val="24"/>
          <w:lang w:val="af-ZA"/>
        </w:rPr>
        <w:t>)։</w:t>
      </w:r>
      <w:r w:rsidR="000F44CA" w:rsidRPr="00854085">
        <w:rPr>
          <w:rFonts w:ascii="GHEA Grapalat" w:hAnsi="GHEA Grapalat"/>
          <w:sz w:val="24"/>
          <w:szCs w:val="24"/>
          <w:lang w:val="hy-AM"/>
        </w:rPr>
        <w:t xml:space="preserve"> </w:t>
      </w:r>
      <w:r w:rsidR="00274522">
        <w:rPr>
          <w:rFonts w:ascii="GHEA Grapalat" w:hAnsi="GHEA Grapalat"/>
          <w:sz w:val="24"/>
          <w:szCs w:val="24"/>
          <w:lang w:val="hy-AM"/>
        </w:rPr>
        <w:t xml:space="preserve">Սակայն, ստուգումներ է իրականացրել 12 ուսումնական հաստատություններում </w:t>
      </w:r>
      <w:r w:rsidR="00274522" w:rsidRPr="00274522">
        <w:rPr>
          <w:rFonts w:ascii="GHEA Grapalat" w:hAnsi="GHEA Grapalat"/>
          <w:sz w:val="24"/>
          <w:szCs w:val="24"/>
          <w:lang w:val="hy-AM"/>
        </w:rPr>
        <w:t>(</w:t>
      </w:r>
      <w:r w:rsid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 xml:space="preserve">10 հանրակրթական, 2 միջին մասնագիտական </w:t>
      </w:r>
      <w:r w:rsidR="00CB6A8E" w:rsidRP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>(</w:t>
      </w:r>
      <w:r w:rsid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 xml:space="preserve">1-ում նաև ըստ նախնական մասնագիտական </w:t>
      </w:r>
      <w:r w:rsidR="00CB6A8E" w:rsidRP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>(</w:t>
      </w:r>
      <w:r w:rsid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>արհեստագործական</w:t>
      </w:r>
      <w:r w:rsidR="00CB6A8E" w:rsidRP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>)</w:t>
      </w:r>
      <w:r w:rsidR="00CB6A8E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 xml:space="preserve"> կրթական ծրագրի)</w:t>
      </w:r>
      <w:r w:rsidR="00274522">
        <w:rPr>
          <w:rFonts w:ascii="GHEA Grapalat" w:hAnsi="GHEA Grapalat"/>
          <w:color w:val="0F243E" w:themeColor="text2" w:themeShade="80"/>
          <w:sz w:val="24"/>
          <w:szCs w:val="24"/>
          <w:lang w:val="hy-AM"/>
        </w:rPr>
        <w:t xml:space="preserve">)` </w:t>
      </w:r>
      <w:r w:rsidR="00274522" w:rsidRPr="00C1389D">
        <w:rPr>
          <w:rFonts w:ascii="GHEA Grapalat" w:hAnsi="GHEA Grapalat"/>
          <w:sz w:val="24"/>
          <w:szCs w:val="24"/>
          <w:lang w:val="hy-AM"/>
        </w:rPr>
        <w:lastRenderedPageBreak/>
        <w:t>հիմնական ռեսուրսներն ուղղելով ստուգաթերթերի լրամշակման</w:t>
      </w:r>
      <w:r w:rsidR="001F49CB" w:rsidRPr="00554648">
        <w:rPr>
          <w:rFonts w:ascii="GHEA Grapalat" w:hAnsi="GHEA Grapalat"/>
          <w:sz w:val="24"/>
          <w:szCs w:val="24"/>
          <w:lang w:val="hy-AM"/>
        </w:rPr>
        <w:t>և և</w:t>
      </w:r>
      <w:r w:rsidR="00274522" w:rsidRPr="00C1389D">
        <w:rPr>
          <w:rFonts w:ascii="GHEA Grapalat" w:hAnsi="GHEA Grapalat"/>
          <w:sz w:val="24"/>
          <w:szCs w:val="24"/>
          <w:lang w:val="hy-AM"/>
        </w:rPr>
        <w:t xml:space="preserve"> ռուբրիկների</w:t>
      </w:r>
      <w:r w:rsidR="00CB6A8E" w:rsidRPr="00C1389D">
        <w:rPr>
          <w:rFonts w:ascii="GHEA Grapalat" w:hAnsi="GHEA Grapalat"/>
          <w:sz w:val="24"/>
          <w:szCs w:val="24"/>
          <w:lang w:val="hy-AM"/>
        </w:rPr>
        <w:t xml:space="preserve"> </w:t>
      </w:r>
      <w:r w:rsidR="00274522" w:rsidRPr="00C1389D">
        <w:rPr>
          <w:rFonts w:ascii="GHEA Grapalat" w:hAnsi="GHEA Grapalat"/>
          <w:sz w:val="24"/>
          <w:szCs w:val="24"/>
          <w:lang w:val="hy-AM"/>
        </w:rPr>
        <w:t>մշակման աշխատանքներ</w:t>
      </w:r>
      <w:r w:rsidR="001F49CB" w:rsidRPr="00554648">
        <w:rPr>
          <w:rFonts w:ascii="GHEA Grapalat" w:hAnsi="GHEA Grapalat"/>
          <w:sz w:val="24"/>
          <w:szCs w:val="24"/>
          <w:lang w:val="hy-AM"/>
        </w:rPr>
        <w:t>ի իրականացմանը</w:t>
      </w:r>
      <w:r w:rsidR="00CB6A8E" w:rsidRPr="00C1389D">
        <w:rPr>
          <w:rFonts w:ascii="GHEA Grapalat" w:hAnsi="GHEA Grapalat"/>
          <w:sz w:val="24"/>
          <w:szCs w:val="24"/>
          <w:lang w:val="hy-AM"/>
        </w:rPr>
        <w:t>։</w:t>
      </w:r>
    </w:p>
    <w:p w14:paraId="3AAFDF73" w14:textId="77777777" w:rsidR="008860EE" w:rsidRDefault="0092082A" w:rsidP="005C4FFA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Նախադպրոցական կրթության ոլորտում</w:t>
      </w:r>
      <w:r w:rsidR="00343E15"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 xml:space="preserve"> </w:t>
      </w:r>
      <w:r w:rsidR="00343E15" w:rsidRPr="00CA67A0">
        <w:rPr>
          <w:rFonts w:ascii="GHEA Grapalat" w:hAnsi="GHEA Grapalat" w:cs="GHEA Grapalat"/>
          <w:lang w:val="hy-AM"/>
        </w:rPr>
        <w:t xml:space="preserve">իրականացվել </w:t>
      </w:r>
      <w:r w:rsidR="008860EE">
        <w:rPr>
          <w:rFonts w:ascii="GHEA Grapalat" w:hAnsi="GHEA Grapalat" w:cs="GHEA Grapalat"/>
          <w:lang w:val="hy-AM"/>
        </w:rPr>
        <w:t>են՝</w:t>
      </w:r>
    </w:p>
    <w:p w14:paraId="0FEFF524" w14:textId="21FBCA31" w:rsidR="008860EE" w:rsidRPr="008860EE" w:rsidRDefault="008D4FDD" w:rsidP="0055464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  <w:lang w:val="hy-AM"/>
        </w:rPr>
        <w:t>նախադպրոցական կրթության</w:t>
      </w:r>
      <w:r w:rsidR="008860EE" w:rsidRPr="00107D23">
        <w:rPr>
          <w:rFonts w:ascii="GHEA Grapalat" w:eastAsia="MS Mincho" w:hAnsi="GHEA Grapalat" w:cs="MS Mincho"/>
          <w:lang w:val="hy-AM"/>
        </w:rPr>
        <w:t xml:space="preserve"> ոլորտի ստուգաթերթերի լրամշակման, </w:t>
      </w:r>
      <w:r w:rsidR="001F49CB" w:rsidRPr="00554648">
        <w:rPr>
          <w:rFonts w:ascii="GHEA Grapalat" w:eastAsia="MS Mincho" w:hAnsi="GHEA Grapalat" w:cs="MS Mincho"/>
          <w:lang w:val="hy-AM"/>
        </w:rPr>
        <w:t xml:space="preserve">ռիսկերի </w:t>
      </w:r>
      <w:r w:rsidR="008860EE" w:rsidRPr="00107D23">
        <w:rPr>
          <w:rFonts w:ascii="GHEA Grapalat" w:eastAsia="MS Mincho" w:hAnsi="GHEA Grapalat" w:cs="MS Mincho"/>
          <w:lang w:val="hy-AM"/>
        </w:rPr>
        <w:t>վերակշռավորման աշխատանքն</w:t>
      </w:r>
      <w:r w:rsidR="008860EE">
        <w:rPr>
          <w:rFonts w:ascii="GHEA Grapalat" w:eastAsia="MS Mincho" w:hAnsi="GHEA Grapalat" w:cs="MS Mincho"/>
          <w:lang w:val="hy-AM"/>
        </w:rPr>
        <w:t xml:space="preserve">եր՝ </w:t>
      </w:r>
      <w:r w:rsidR="008860EE" w:rsidRPr="00BF1B87">
        <w:rPr>
          <w:rFonts w:ascii="GHEA Grapalat" w:hAnsi="GHEA Grapalat"/>
          <w:lang w:val="hy-AM" w:eastAsia="en-GB"/>
        </w:rPr>
        <w:t xml:space="preserve">ըստ </w:t>
      </w:r>
      <w:r>
        <w:rPr>
          <w:rFonts w:ascii="GHEA Grapalat" w:hAnsi="GHEA Grapalat"/>
          <w:lang w:val="hy-AM"/>
        </w:rPr>
        <w:t>«Նախադպրոցական կրթության մասին» օրենքի 4-րդ հոդվածի 7-րդ մասով</w:t>
      </w:r>
      <w:r w:rsidRPr="00BF1B87">
        <w:rPr>
          <w:rFonts w:ascii="GHEA Grapalat" w:hAnsi="GHEA Grapalat"/>
          <w:lang w:val="hy-AM" w:eastAsia="en-GB"/>
        </w:rPr>
        <w:t xml:space="preserve"> </w:t>
      </w:r>
      <w:r w:rsidR="008860EE" w:rsidRPr="00BF1B87">
        <w:rPr>
          <w:rFonts w:ascii="GHEA Grapalat" w:hAnsi="GHEA Grapalat"/>
          <w:lang w:val="hy-AM" w:eastAsia="en-GB"/>
        </w:rPr>
        <w:t>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1EF73839" w14:textId="6E7F878F" w:rsidR="008860EE" w:rsidRPr="008860EE" w:rsidRDefault="008860EE" w:rsidP="0055464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  <w:lang w:val="hy-AM"/>
        </w:rPr>
        <w:t xml:space="preserve">ստուգման գործիքակազմի՝ </w:t>
      </w:r>
      <w:r w:rsidR="008D4FDD">
        <w:rPr>
          <w:rFonts w:ascii="GHEA Grapalat" w:eastAsia="MS Mincho" w:hAnsi="GHEA Grapalat" w:cs="MS Mincho"/>
          <w:lang w:val="hy-AM"/>
        </w:rPr>
        <w:t>53</w:t>
      </w:r>
      <w:r>
        <w:rPr>
          <w:rFonts w:ascii="GHEA Grapalat" w:eastAsia="MS Mincho" w:hAnsi="GHEA Grapalat" w:cs="MS Mincho"/>
          <w:lang w:val="hy-AM"/>
        </w:rPr>
        <w:t xml:space="preserve"> </w:t>
      </w:r>
      <w:r w:rsidRPr="008860EE">
        <w:rPr>
          <w:rFonts w:ascii="GHEA Grapalat" w:eastAsia="MS Mincho" w:hAnsi="GHEA Grapalat" w:cs="MS Mincho"/>
          <w:lang w:val="hy-AM"/>
        </w:rPr>
        <w:t>ռուբրիկ</w:t>
      </w:r>
      <w:r>
        <w:rPr>
          <w:rFonts w:ascii="GHEA Grapalat" w:eastAsia="MS Mincho" w:hAnsi="GHEA Grapalat" w:cs="MS Mincho"/>
          <w:lang w:val="hy-AM"/>
        </w:rPr>
        <w:t>ների մշակման աշխատանքներ</w:t>
      </w:r>
      <w:r>
        <w:rPr>
          <w:rFonts w:ascii="Cambria Math" w:eastAsia="MS Mincho" w:hAnsi="Cambria Math" w:cs="MS Mincho"/>
          <w:lang w:val="hy-AM"/>
        </w:rPr>
        <w:t>․</w:t>
      </w:r>
    </w:p>
    <w:p w14:paraId="06D01170" w14:textId="7FCE0DE0" w:rsidR="00CC3CA6" w:rsidRDefault="00034EF4" w:rsidP="0055464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CA67A0">
        <w:rPr>
          <w:rFonts w:ascii="GHEA Grapalat" w:hAnsi="GHEA Grapalat"/>
          <w:lang w:val="af-ZA"/>
        </w:rPr>
        <w:t xml:space="preserve">կանխարգելիչ (խորհրդատվական և այլ մեթոդական աջակցության) </w:t>
      </w:r>
      <w:r w:rsidR="005C4FFA" w:rsidRPr="00CA67A0">
        <w:rPr>
          <w:rFonts w:ascii="GHEA Grapalat" w:hAnsi="GHEA Grapalat"/>
          <w:lang w:val="af-ZA"/>
        </w:rPr>
        <w:t>1</w:t>
      </w:r>
      <w:r w:rsidRPr="00CA67A0">
        <w:rPr>
          <w:rFonts w:ascii="GHEA Grapalat" w:hAnsi="GHEA Grapalat"/>
          <w:lang w:val="af-ZA"/>
        </w:rPr>
        <w:t xml:space="preserve"> միջոցառում՝</w:t>
      </w:r>
      <w:r w:rsidRPr="00CA67A0">
        <w:rPr>
          <w:rFonts w:ascii="GHEA Grapalat" w:hAnsi="GHEA Grapalat" w:cs="Arial"/>
          <w:lang w:val="hy-AM"/>
        </w:rPr>
        <w:t xml:space="preserve"> </w:t>
      </w:r>
      <w:r w:rsidR="00CB6A8E">
        <w:rPr>
          <w:rFonts w:ascii="GHEA Grapalat" w:hAnsi="GHEA Grapalat" w:cs="Arial"/>
          <w:lang w:val="hy-AM"/>
        </w:rPr>
        <w:t>6</w:t>
      </w:r>
      <w:r w:rsidRPr="00CA67A0">
        <w:rPr>
          <w:rFonts w:ascii="GHEA Grapalat" w:hAnsi="GHEA Grapalat" w:cs="Arial"/>
          <w:lang w:val="af-ZA"/>
        </w:rPr>
        <w:t xml:space="preserve"> </w:t>
      </w:r>
      <w:r w:rsidRPr="00CA67A0">
        <w:rPr>
          <w:rFonts w:ascii="GHEA Grapalat" w:hAnsi="GHEA Grapalat" w:cs="Arial"/>
          <w:bCs/>
          <w:lang w:val="af-ZA"/>
        </w:rPr>
        <w:t xml:space="preserve">մանկապարտեզների </w:t>
      </w:r>
      <w:r w:rsidRPr="00CA67A0">
        <w:rPr>
          <w:rFonts w:ascii="GHEA Grapalat" w:hAnsi="GHEA Grapalat" w:cs="Arial"/>
          <w:bCs/>
          <w:lang w:val="hy-AM"/>
        </w:rPr>
        <w:t xml:space="preserve">տնօրենների մասնակցությամբ: </w:t>
      </w:r>
      <w:r w:rsidRPr="00CA67A0">
        <w:rPr>
          <w:rFonts w:ascii="GHEA Grapalat" w:hAnsi="GHEA Grapalat" w:cs="Arial"/>
          <w:bCs/>
          <w:lang w:val="af-ZA"/>
        </w:rPr>
        <w:t xml:space="preserve"> </w:t>
      </w:r>
    </w:p>
    <w:p w14:paraId="02E5FE12" w14:textId="77777777" w:rsidR="00747B07" w:rsidRPr="00CA67A0" w:rsidRDefault="00747B07" w:rsidP="005C4FFA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shd w:val="clear" w:color="auto" w:fill="FFFFFF"/>
          <w:lang w:val="hy-AM"/>
        </w:rPr>
      </w:pPr>
    </w:p>
    <w:p w14:paraId="7CC2847B" w14:textId="1EA28A78" w:rsidR="0012287B" w:rsidRPr="00803901" w:rsidRDefault="0043261B" w:rsidP="00A21849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Հանրակրթության ոլորտում</w:t>
      </w:r>
      <w:r w:rsidR="00D16293" w:rsidRPr="0023256E">
        <w:rPr>
          <w:rFonts w:ascii="GHEA Grapalat" w:hAnsi="GHEA Grapalat" w:cs="GHEA Grapalat"/>
          <w:b/>
          <w:bCs/>
          <w:color w:val="0F243E" w:themeColor="text2" w:themeShade="80"/>
        </w:rPr>
        <w:t xml:space="preserve"> </w:t>
      </w:r>
      <w:r w:rsidR="00B70476" w:rsidRPr="00343E15">
        <w:rPr>
          <w:rFonts w:ascii="GHEA Grapalat" w:hAnsi="GHEA Grapalat" w:cs="GHEA Grapalat"/>
          <w:lang w:val="hy-AM"/>
        </w:rPr>
        <w:t>իրականացվել են</w:t>
      </w:r>
      <w:r w:rsidR="003C214F">
        <w:rPr>
          <w:rFonts w:ascii="GHEA Grapalat" w:hAnsi="GHEA Grapalat" w:cs="GHEA Grapalat"/>
        </w:rPr>
        <w:t>՝</w:t>
      </w:r>
    </w:p>
    <w:p w14:paraId="1EFA9489" w14:textId="4320880E" w:rsidR="00B70476" w:rsidRPr="008860EE" w:rsidRDefault="00B70476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70476">
        <w:rPr>
          <w:rFonts w:ascii="GHEA Grapalat" w:hAnsi="GHEA Grapalat" w:cs="GHEA Grapalat"/>
          <w:lang w:val="hy-AM"/>
        </w:rPr>
        <w:t>ստուգումներ</w:t>
      </w:r>
      <w:r w:rsidR="00D24868">
        <w:rPr>
          <w:rFonts w:ascii="GHEA Grapalat" w:hAnsi="GHEA Grapalat" w:cs="GHEA Grapalat"/>
          <w:lang w:val="hy-AM"/>
        </w:rPr>
        <w:t>՝</w:t>
      </w:r>
      <w:r w:rsidRPr="00B70476">
        <w:rPr>
          <w:rFonts w:ascii="GHEA Grapalat" w:hAnsi="GHEA Grapalat" w:cs="GHEA Grapalat"/>
          <w:lang w:val="hy-AM"/>
        </w:rPr>
        <w:t xml:space="preserve"> </w:t>
      </w:r>
      <w:r w:rsidR="00107D23">
        <w:rPr>
          <w:rFonts w:ascii="GHEA Grapalat" w:hAnsi="GHEA Grapalat" w:cs="GHEA Grapalat"/>
          <w:lang w:val="hy-AM"/>
        </w:rPr>
        <w:t>10</w:t>
      </w:r>
      <w:r w:rsidRPr="00B70476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B70476">
        <w:rPr>
          <w:rFonts w:ascii="GHEA Grapalat" w:hAnsi="GHEA Grapalat" w:cs="GHEA Grapalat"/>
        </w:rPr>
        <w:t>դպրոց</w:t>
      </w:r>
      <w:proofErr w:type="spellEnd"/>
      <w:r w:rsidRPr="00B70476">
        <w:rPr>
          <w:rFonts w:ascii="GHEA Grapalat" w:hAnsi="GHEA Grapalat" w:cs="GHEA Grapalat"/>
          <w:lang w:val="hy-AM"/>
        </w:rPr>
        <w:t>ներում</w:t>
      </w:r>
      <w:r w:rsidR="007A37EB">
        <w:rPr>
          <w:rFonts w:ascii="GHEA Grapalat" w:hAnsi="GHEA Grapalat" w:cs="GHEA Grapalat"/>
        </w:rPr>
        <w:t>.</w:t>
      </w:r>
    </w:p>
    <w:p w14:paraId="3048D291" w14:textId="48C87DD5" w:rsidR="008860EE" w:rsidRPr="00F010FF" w:rsidRDefault="008860EE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proofErr w:type="spellStart"/>
      <w:r>
        <w:rPr>
          <w:rFonts w:ascii="GHEA Grapalat" w:hAnsi="GHEA Grapalat" w:cs="GHEA Grapalat"/>
        </w:rPr>
        <w:t>վարչական</w:t>
      </w:r>
      <w:proofErr w:type="spellEnd"/>
      <w:r>
        <w:rPr>
          <w:rFonts w:ascii="GHEA Grapalat" w:hAnsi="GHEA Grapalat" w:cs="GHEA Grapalat"/>
        </w:rPr>
        <w:t xml:space="preserve"> </w:t>
      </w:r>
      <w:proofErr w:type="spellStart"/>
      <w:r>
        <w:rPr>
          <w:rFonts w:ascii="GHEA Grapalat" w:hAnsi="GHEA Grapalat" w:cs="GHEA Grapalat"/>
        </w:rPr>
        <w:t>վարույթներ</w:t>
      </w:r>
      <w:proofErr w:type="spellEnd"/>
      <w:r w:rsidR="00D24868">
        <w:rPr>
          <w:rFonts w:ascii="GHEA Grapalat" w:hAnsi="GHEA Grapalat" w:cs="GHEA Grapalat"/>
        </w:rPr>
        <w:t>՝</w:t>
      </w:r>
      <w:r>
        <w:rPr>
          <w:rFonts w:ascii="GHEA Grapalat" w:hAnsi="GHEA Grapalat" w:cs="GHEA Grapalat"/>
        </w:rPr>
        <w:t xml:space="preserve"> </w:t>
      </w:r>
      <w:r w:rsidR="00D24868">
        <w:rPr>
          <w:rFonts w:ascii="GHEA Grapalat" w:hAnsi="GHEA Grapalat" w:cs="GHEA Grapalat"/>
        </w:rPr>
        <w:t>1</w:t>
      </w:r>
      <w:r w:rsidR="00100F7B">
        <w:rPr>
          <w:rFonts w:ascii="GHEA Grapalat" w:hAnsi="GHEA Grapalat" w:cs="GHEA Grapalat"/>
        </w:rPr>
        <w:t>9</w:t>
      </w:r>
      <w:r>
        <w:rPr>
          <w:rFonts w:ascii="GHEA Grapalat" w:hAnsi="GHEA Grapalat" w:cs="GHEA Grapalat"/>
        </w:rPr>
        <w:t xml:space="preserve"> </w:t>
      </w:r>
      <w:proofErr w:type="spellStart"/>
      <w:r>
        <w:rPr>
          <w:rFonts w:ascii="GHEA Grapalat" w:hAnsi="GHEA Grapalat" w:cs="GHEA Grapalat"/>
        </w:rPr>
        <w:t>դպրոցներում</w:t>
      </w:r>
      <w:proofErr w:type="spellEnd"/>
      <w:r>
        <w:rPr>
          <w:rFonts w:ascii="Cambria Math" w:hAnsi="Cambria Math" w:cs="GHEA Grapalat"/>
        </w:rPr>
        <w:t>․</w:t>
      </w:r>
    </w:p>
    <w:p w14:paraId="739DBE56" w14:textId="59E73779" w:rsidR="00F010FF" w:rsidRPr="00F010FF" w:rsidRDefault="00F010FF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bookmarkStart w:id="1" w:name="_Hlk156906327"/>
      <w:r w:rsidRPr="00034EF4">
        <w:rPr>
          <w:rFonts w:ascii="GHEA Grapalat" w:hAnsi="GHEA Grapalat" w:cs="GHEA Grapalat"/>
          <w:bCs/>
          <w:color w:val="000000"/>
          <w:lang w:val="hy-AM"/>
        </w:rPr>
        <w:t xml:space="preserve">ներառական կրթական միջավայրի </w:t>
      </w:r>
      <w:r w:rsidRPr="00034EF4">
        <w:rPr>
          <w:rFonts w:ascii="GHEA Grapalat" w:hAnsi="GHEA Grapalat"/>
          <w:bCs/>
          <w:lang w:val="hy-AM"/>
        </w:rPr>
        <w:t>գնահատ</w:t>
      </w:r>
      <w:r w:rsidRPr="00F010FF">
        <w:rPr>
          <w:rFonts w:ascii="GHEA Grapalat" w:hAnsi="GHEA Grapalat"/>
          <w:bCs/>
          <w:lang w:val="hy-AM"/>
        </w:rPr>
        <w:t>ում</w:t>
      </w:r>
      <w:r w:rsidR="00D24868">
        <w:rPr>
          <w:rFonts w:ascii="GHEA Grapalat" w:hAnsi="GHEA Grapalat"/>
          <w:bCs/>
          <w:lang w:val="hy-AM"/>
        </w:rPr>
        <w:t>՝</w:t>
      </w:r>
      <w:r w:rsidRPr="00F010FF">
        <w:rPr>
          <w:rFonts w:ascii="GHEA Grapalat" w:hAnsi="GHEA Grapalat"/>
          <w:bCs/>
          <w:lang w:val="hy-AM"/>
        </w:rPr>
        <w:t xml:space="preserve"> </w:t>
      </w:r>
      <w:r w:rsidR="00107D23">
        <w:rPr>
          <w:rFonts w:ascii="GHEA Grapalat" w:hAnsi="GHEA Grapalat"/>
          <w:bCs/>
          <w:lang w:val="hy-AM"/>
        </w:rPr>
        <w:t>10</w:t>
      </w:r>
      <w:r w:rsidRPr="00F010FF">
        <w:rPr>
          <w:rFonts w:ascii="GHEA Grapalat" w:hAnsi="GHEA Grapalat"/>
          <w:bCs/>
          <w:lang w:val="hy-AM"/>
        </w:rPr>
        <w:t xml:space="preserve"> </w:t>
      </w:r>
      <w:r w:rsidRPr="00F010FF">
        <w:rPr>
          <w:rFonts w:ascii="GHEA Grapalat" w:hAnsi="GHEA Grapalat" w:cs="GHEA Grapalat"/>
          <w:lang w:val="hy-AM"/>
        </w:rPr>
        <w:t>դպրոց</w:t>
      </w:r>
      <w:r w:rsidRPr="00B70476">
        <w:rPr>
          <w:rFonts w:ascii="GHEA Grapalat" w:hAnsi="GHEA Grapalat" w:cs="GHEA Grapalat"/>
          <w:lang w:val="hy-AM"/>
        </w:rPr>
        <w:t>ներում</w:t>
      </w:r>
      <w:bookmarkEnd w:id="1"/>
      <w:r w:rsidRPr="00F010FF">
        <w:rPr>
          <w:rFonts w:ascii="GHEA Grapalat" w:hAnsi="GHEA Grapalat" w:cs="GHEA Grapalat"/>
          <w:lang w:val="hy-AM"/>
        </w:rPr>
        <w:t>.</w:t>
      </w:r>
    </w:p>
    <w:p w14:paraId="4EA80672" w14:textId="776819DE" w:rsidR="00F010FF" w:rsidRPr="00F010FF" w:rsidRDefault="00F010FF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F010FF">
        <w:rPr>
          <w:rFonts w:ascii="GHEA Grapalat" w:eastAsia="MS Mincho" w:hAnsi="GHEA Grapalat" w:cs="MS Mincho"/>
          <w:lang w:val="hy-AM"/>
        </w:rPr>
        <w:t xml:space="preserve">ստուգումների շրջանակում սովորողների մնացորդային գիտելիքների ստուգում </w:t>
      </w:r>
      <w:r w:rsidRPr="00F010FF">
        <w:rPr>
          <w:rFonts w:ascii="GHEA Grapalat" w:eastAsia="Calibri" w:hAnsi="GHEA Grapalat"/>
          <w:lang w:val="af-ZA"/>
        </w:rPr>
        <w:t xml:space="preserve">Հայոց լեզու և </w:t>
      </w:r>
      <w:r w:rsidRPr="00F010FF">
        <w:rPr>
          <w:rFonts w:ascii="GHEA Grapalat" w:eastAsia="Calibri" w:hAnsi="GHEA Grapalat"/>
          <w:lang w:val="hy-AM"/>
        </w:rPr>
        <w:t xml:space="preserve">«Մաթեմատիկա» առարկաներից՝ </w:t>
      </w:r>
      <w:r w:rsidR="00107D23">
        <w:rPr>
          <w:rFonts w:ascii="GHEA Grapalat" w:eastAsia="Calibri" w:hAnsi="GHEA Grapalat"/>
          <w:lang w:val="hy-AM"/>
        </w:rPr>
        <w:t>5</w:t>
      </w:r>
      <w:r w:rsidRPr="00F010FF">
        <w:rPr>
          <w:rFonts w:ascii="GHEA Grapalat" w:eastAsia="Calibri" w:hAnsi="GHEA Grapalat"/>
          <w:lang w:val="hy-AM"/>
        </w:rPr>
        <w:t xml:space="preserve"> դպրոցներում.</w:t>
      </w:r>
    </w:p>
    <w:p w14:paraId="75096BC4" w14:textId="1CB6A52C" w:rsidR="00F010FF" w:rsidRPr="00E32CBC" w:rsidRDefault="00F010FF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F010FF">
        <w:rPr>
          <w:rFonts w:ascii="GHEA Grapalat" w:eastAsia="MS Mincho" w:hAnsi="GHEA Grapalat" w:cs="MS Mincho"/>
          <w:lang w:val="hy-AM"/>
        </w:rPr>
        <w:t xml:space="preserve">«Աջակցություն ուսուցման կազմակերպմանը» </w:t>
      </w:r>
      <w:r w:rsidR="00204298" w:rsidRPr="00204298">
        <w:rPr>
          <w:rFonts w:ascii="GHEA Grapalat" w:eastAsia="MS Mincho" w:hAnsi="GHEA Grapalat" w:cs="MS Mincho"/>
          <w:lang w:val="hy-AM"/>
        </w:rPr>
        <w:t xml:space="preserve"> (ԱՈՒԿ) </w:t>
      </w:r>
      <w:r w:rsidRPr="00F010FF">
        <w:rPr>
          <w:rFonts w:ascii="GHEA Grapalat" w:eastAsia="MS Mincho" w:hAnsi="GHEA Grapalat" w:cs="MS Mincho"/>
          <w:lang w:val="hy-AM"/>
        </w:rPr>
        <w:t xml:space="preserve">ծրագիրը՝ </w:t>
      </w:r>
      <w:r w:rsidR="00107D23">
        <w:rPr>
          <w:rFonts w:ascii="GHEA Grapalat" w:eastAsia="MS Mincho" w:hAnsi="GHEA Grapalat" w:cs="MS Mincho"/>
          <w:lang w:val="hy-AM"/>
        </w:rPr>
        <w:t>5</w:t>
      </w:r>
      <w:r w:rsidRPr="00F010FF">
        <w:rPr>
          <w:rFonts w:ascii="GHEA Grapalat" w:eastAsia="MS Mincho" w:hAnsi="GHEA Grapalat" w:cs="MS Mincho"/>
          <w:lang w:val="hy-AM"/>
        </w:rPr>
        <w:t xml:space="preserve"> դպրոցներում.</w:t>
      </w:r>
    </w:p>
    <w:p w14:paraId="54D65FA4" w14:textId="1E7E3FAB" w:rsidR="004350F6" w:rsidRPr="008860EE" w:rsidRDefault="00107D23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107D23">
        <w:rPr>
          <w:rFonts w:ascii="GHEA Grapalat" w:eastAsia="MS Mincho" w:hAnsi="GHEA Grapalat" w:cs="MS Mincho"/>
          <w:lang w:val="hy-AM"/>
        </w:rPr>
        <w:t>հանրակրթության ոլորտի ստուգաթերթերի լրամշակման, վերակշռավորման աշխատանքն</w:t>
      </w:r>
      <w:r w:rsidR="00AC24EA">
        <w:rPr>
          <w:rFonts w:ascii="GHEA Grapalat" w:eastAsia="MS Mincho" w:hAnsi="GHEA Grapalat" w:cs="MS Mincho"/>
          <w:lang w:val="hy-AM"/>
        </w:rPr>
        <w:t>եր</w:t>
      </w:r>
      <w:r w:rsidR="008860EE">
        <w:rPr>
          <w:rFonts w:ascii="GHEA Grapalat" w:eastAsia="MS Mincho" w:hAnsi="GHEA Grapalat" w:cs="MS Mincho"/>
          <w:lang w:val="hy-AM"/>
        </w:rPr>
        <w:t xml:space="preserve">՝ </w:t>
      </w:r>
      <w:r w:rsidR="008860EE" w:rsidRPr="00BF1B87">
        <w:rPr>
          <w:rFonts w:ascii="GHEA Grapalat" w:hAnsi="GHEA Grapalat"/>
          <w:lang w:val="hy-AM" w:eastAsia="en-GB"/>
        </w:rPr>
        <w:t>ըստ «Հանրակրթության մասին» օրենքի 5-րդ հոդվածով 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252CD71C" w14:textId="5688291C" w:rsidR="00BF1B87" w:rsidRPr="008860EE" w:rsidRDefault="00AC24EA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  <w:lang w:val="hy-AM"/>
        </w:rPr>
        <w:t>ստուգման գործիքակազմի</w:t>
      </w:r>
      <w:r w:rsidR="008860EE">
        <w:rPr>
          <w:rFonts w:ascii="GHEA Grapalat" w:eastAsia="MS Mincho" w:hAnsi="GHEA Grapalat" w:cs="MS Mincho"/>
          <w:lang w:val="hy-AM"/>
        </w:rPr>
        <w:t xml:space="preserve">՝ </w:t>
      </w:r>
      <w:r>
        <w:rPr>
          <w:rFonts w:ascii="GHEA Grapalat" w:eastAsia="MS Mincho" w:hAnsi="GHEA Grapalat" w:cs="MS Mincho"/>
          <w:lang w:val="hy-AM"/>
        </w:rPr>
        <w:t xml:space="preserve">100 </w:t>
      </w:r>
      <w:r w:rsidR="008860EE" w:rsidRPr="008860EE">
        <w:rPr>
          <w:rFonts w:ascii="GHEA Grapalat" w:eastAsia="MS Mincho" w:hAnsi="GHEA Grapalat" w:cs="MS Mincho"/>
          <w:lang w:val="hy-AM"/>
        </w:rPr>
        <w:t>ռուբրիկ</w:t>
      </w:r>
      <w:r w:rsidR="008860EE">
        <w:rPr>
          <w:rFonts w:ascii="GHEA Grapalat" w:eastAsia="MS Mincho" w:hAnsi="GHEA Grapalat" w:cs="MS Mincho"/>
          <w:lang w:val="hy-AM"/>
        </w:rPr>
        <w:t>ների մշակման աշխատանքներ</w:t>
      </w:r>
      <w:r w:rsidR="008860EE">
        <w:rPr>
          <w:rFonts w:ascii="Cambria Math" w:eastAsia="MS Mincho" w:hAnsi="Cambria Math" w:cs="MS Mincho"/>
          <w:lang w:val="hy-AM"/>
        </w:rPr>
        <w:t>․</w:t>
      </w:r>
    </w:p>
    <w:p w14:paraId="77A767CD" w14:textId="47E5AE46" w:rsidR="00034EF4" w:rsidRPr="00CA67A0" w:rsidRDefault="008860EE" w:rsidP="00554648">
      <w:pPr>
        <w:pStyle w:val="NormalWeb"/>
        <w:numPr>
          <w:ilvl w:val="0"/>
          <w:numId w:val="2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theme="minorHAnsi"/>
          <w:lang w:val="ro-RO"/>
        </w:rPr>
        <w:t>3</w:t>
      </w:r>
      <w:r w:rsidR="00034EF4" w:rsidRPr="00CA67A0">
        <w:rPr>
          <w:rFonts w:ascii="GHEA Grapalat" w:hAnsi="GHEA Grapalat" w:cstheme="minorHAnsi"/>
          <w:lang w:val="ro-RO"/>
        </w:rPr>
        <w:t xml:space="preserve"> </w:t>
      </w:r>
      <w:r w:rsidR="00034EF4" w:rsidRPr="00CA67A0">
        <w:rPr>
          <w:rFonts w:ascii="GHEA Grapalat" w:hAnsi="GHEA Grapalat"/>
          <w:lang w:val="af-ZA"/>
        </w:rPr>
        <w:t>կանխարգելիչ (աջակցման, խորհրդատվական) մ</w:t>
      </w:r>
      <w:r w:rsidR="00034EF4" w:rsidRPr="00CA67A0">
        <w:rPr>
          <w:rFonts w:ascii="GHEA Grapalat" w:hAnsi="GHEA Grapalat" w:cstheme="minorHAnsi"/>
          <w:lang w:val="hy-AM"/>
        </w:rPr>
        <w:t xml:space="preserve">իջոցառում </w:t>
      </w:r>
      <w:r>
        <w:rPr>
          <w:rFonts w:ascii="GHEA Grapalat" w:hAnsi="GHEA Grapalat" w:cstheme="minorHAnsi"/>
          <w:lang w:val="hy-AM"/>
        </w:rPr>
        <w:t>61</w:t>
      </w:r>
      <w:r w:rsidR="00034EF4" w:rsidRPr="00CA67A0">
        <w:rPr>
          <w:rFonts w:ascii="GHEA Grapalat" w:hAnsi="GHEA Grapalat" w:cstheme="minorHAnsi"/>
          <w:lang w:val="ro-RO"/>
        </w:rPr>
        <w:t xml:space="preserve"> դպրոց</w:t>
      </w:r>
      <w:r>
        <w:rPr>
          <w:rFonts w:ascii="GHEA Grapalat" w:hAnsi="GHEA Grapalat" w:cstheme="minorHAnsi"/>
          <w:lang w:val="ro-RO"/>
        </w:rPr>
        <w:t>ներ</w:t>
      </w:r>
      <w:r w:rsidR="00034EF4" w:rsidRPr="00CA67A0">
        <w:rPr>
          <w:rFonts w:ascii="GHEA Grapalat" w:hAnsi="GHEA Grapalat" w:cstheme="minorHAnsi"/>
          <w:lang w:val="hy-AM"/>
        </w:rPr>
        <w:t>ի</w:t>
      </w:r>
      <w:r w:rsidR="00034EF4" w:rsidRPr="00CA67A0">
        <w:rPr>
          <w:rFonts w:ascii="GHEA Grapalat" w:hAnsi="GHEA Grapalat" w:cstheme="minorHAnsi"/>
          <w:lang w:val="ro-RO"/>
        </w:rPr>
        <w:t xml:space="preserve"> ներկայացուցիչների </w:t>
      </w:r>
      <w:r w:rsidR="00034EF4" w:rsidRPr="00CA67A0">
        <w:rPr>
          <w:rFonts w:ascii="GHEA Grapalat" w:hAnsi="GHEA Grapalat" w:cstheme="minorHAnsi"/>
          <w:lang w:val="hy-AM"/>
        </w:rPr>
        <w:t>մասնակցությամբ:</w:t>
      </w:r>
      <w:r w:rsidR="00034EF4" w:rsidRPr="00CA67A0">
        <w:rPr>
          <w:rFonts w:ascii="GHEA Grapalat" w:hAnsi="GHEA Grapalat"/>
          <w:lang w:val="af-ZA"/>
        </w:rPr>
        <w:t xml:space="preserve"> </w:t>
      </w:r>
    </w:p>
    <w:p w14:paraId="4D152E72" w14:textId="77777777" w:rsidR="00F010FF" w:rsidRDefault="00F010FF" w:rsidP="003C214F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</w:p>
    <w:p w14:paraId="59C4BBCA" w14:textId="4F280358" w:rsidR="007A37EB" w:rsidRDefault="0043261B" w:rsidP="003C214F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3256E"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  <w:t>Նախնական մասնագիտական և միջին մասնագիտական կրթության ոլորտներում</w:t>
      </w:r>
      <w:r w:rsidRPr="0023256E">
        <w:rPr>
          <w:rFonts w:ascii="GHEA Grapalat" w:hAnsi="GHEA Grapalat"/>
          <w:color w:val="0F243E" w:themeColor="text2" w:themeShade="80"/>
          <w:sz w:val="24"/>
          <w:szCs w:val="24"/>
          <w:lang w:val="af-ZA"/>
        </w:rPr>
        <w:t xml:space="preserve"> </w:t>
      </w:r>
      <w:r w:rsidR="007A37EB">
        <w:rPr>
          <w:rFonts w:ascii="GHEA Grapalat" w:hAnsi="GHEA Grapalat"/>
          <w:sz w:val="24"/>
          <w:szCs w:val="24"/>
          <w:lang w:val="af-ZA"/>
        </w:rPr>
        <w:t>իրականացվել են</w:t>
      </w:r>
      <w:r w:rsidR="003C214F">
        <w:rPr>
          <w:rFonts w:ascii="GHEA Grapalat" w:hAnsi="GHEA Grapalat"/>
          <w:sz w:val="24"/>
          <w:szCs w:val="24"/>
          <w:lang w:val="af-ZA"/>
        </w:rPr>
        <w:t>՝</w:t>
      </w:r>
    </w:p>
    <w:p w14:paraId="0C5B5619" w14:textId="5388712C" w:rsidR="007A37EB" w:rsidRDefault="007A37EB" w:rsidP="00554648">
      <w:pPr>
        <w:pStyle w:val="ListParagraph"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right="-46" w:firstLine="567"/>
        <w:jc w:val="both"/>
        <w:rPr>
          <w:rFonts w:ascii="GHEA Grapalat" w:hAnsi="GHEA Grapalat"/>
          <w:lang w:val="hy-AM"/>
        </w:rPr>
      </w:pPr>
      <w:r w:rsidRPr="007A37EB">
        <w:rPr>
          <w:rFonts w:ascii="GHEA Grapalat" w:hAnsi="GHEA Grapalat"/>
          <w:lang w:val="af-ZA"/>
        </w:rPr>
        <w:t>ստուգումներ</w:t>
      </w:r>
      <w:r w:rsidR="003C214F">
        <w:rPr>
          <w:rFonts w:ascii="GHEA Grapalat" w:hAnsi="GHEA Grapalat"/>
          <w:lang w:val="af-ZA"/>
        </w:rPr>
        <w:t>՝</w:t>
      </w:r>
      <w:r w:rsidRPr="007A37EB">
        <w:rPr>
          <w:rFonts w:ascii="GHEA Grapalat" w:hAnsi="GHEA Grapalat"/>
          <w:lang w:val="af-ZA"/>
        </w:rPr>
        <w:t xml:space="preserve"> </w:t>
      </w:r>
      <w:r w:rsidR="00BC68D6">
        <w:rPr>
          <w:rFonts w:ascii="GHEA Grapalat" w:hAnsi="GHEA Grapalat"/>
          <w:lang w:val="af-ZA"/>
        </w:rPr>
        <w:t xml:space="preserve">2 </w:t>
      </w:r>
      <w:r w:rsidR="00DF0C9A">
        <w:rPr>
          <w:rFonts w:ascii="GHEA Grapalat" w:hAnsi="GHEA Grapalat"/>
          <w:lang w:val="af-ZA"/>
        </w:rPr>
        <w:t>քոլեջներում</w:t>
      </w:r>
      <w:r w:rsidR="00BC68D6">
        <w:rPr>
          <w:rFonts w:ascii="GHEA Grapalat" w:hAnsi="GHEA Grapalat"/>
          <w:lang w:val="hy-AM"/>
        </w:rPr>
        <w:t>, որոնցից 1-ում նաև</w:t>
      </w:r>
      <w:r w:rsidR="001F49CB">
        <w:rPr>
          <w:rFonts w:ascii="GHEA Grapalat" w:hAnsi="GHEA Grapalat"/>
          <w:lang w:val="en-US"/>
        </w:rPr>
        <w:t>՝</w:t>
      </w:r>
      <w:r w:rsidR="00BC68D6">
        <w:rPr>
          <w:rFonts w:ascii="GHEA Grapalat" w:hAnsi="GHEA Grapalat"/>
          <w:lang w:val="hy-AM"/>
        </w:rPr>
        <w:t xml:space="preserve"> ըստ նախնական մասնագիտական </w:t>
      </w:r>
      <w:r w:rsidR="00BC68D6" w:rsidRPr="00BC68D6">
        <w:rPr>
          <w:rFonts w:ascii="GHEA Grapalat" w:hAnsi="GHEA Grapalat"/>
          <w:lang w:val="af-ZA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af-ZA"/>
        </w:rPr>
        <w:t>)</w:t>
      </w:r>
      <w:r w:rsidR="00BC68D6">
        <w:rPr>
          <w:rFonts w:ascii="GHEA Grapalat" w:hAnsi="GHEA Grapalat"/>
          <w:lang w:val="af-ZA"/>
        </w:rPr>
        <w:t xml:space="preserve"> կրթական ծրագրի</w:t>
      </w:r>
      <w:r w:rsidRPr="007A37EB">
        <w:rPr>
          <w:rFonts w:ascii="GHEA Grapalat" w:hAnsi="GHEA Grapalat"/>
          <w:lang w:val="af-ZA"/>
        </w:rPr>
        <w:t>.</w:t>
      </w:r>
    </w:p>
    <w:p w14:paraId="7930D5F8" w14:textId="346A87BE" w:rsidR="00BC68D6" w:rsidRDefault="007A37EB" w:rsidP="00554648">
      <w:pPr>
        <w:pStyle w:val="ListParagraph"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right="-46" w:firstLine="567"/>
        <w:jc w:val="both"/>
        <w:rPr>
          <w:rFonts w:ascii="GHEA Grapalat" w:hAnsi="GHEA Grapalat"/>
          <w:lang w:val="hy-AM"/>
        </w:rPr>
      </w:pPr>
      <w:r w:rsidRPr="007A37EB">
        <w:rPr>
          <w:rFonts w:ascii="GHEA Grapalat" w:hAnsi="GHEA Grapalat" w:cs="GHEA Grapalat"/>
          <w:lang w:val="af-ZA"/>
        </w:rPr>
        <w:t>կրթական</w:t>
      </w:r>
      <w:r w:rsidRPr="007A37EB">
        <w:rPr>
          <w:rFonts w:ascii="GHEA Grapalat" w:hAnsi="GHEA Grapalat" w:cs="Sylfaen"/>
          <w:lang w:val="af-ZA"/>
        </w:rPr>
        <w:t xml:space="preserve"> </w:t>
      </w:r>
      <w:r w:rsidRPr="007A37EB">
        <w:rPr>
          <w:rFonts w:ascii="GHEA Grapalat" w:hAnsi="GHEA Grapalat" w:cs="GHEA Grapalat"/>
          <w:lang w:val="af-ZA"/>
        </w:rPr>
        <w:t>գործընթացի</w:t>
      </w:r>
      <w:r w:rsidRPr="007A37EB">
        <w:rPr>
          <w:rFonts w:ascii="GHEA Grapalat" w:hAnsi="GHEA Grapalat" w:cs="Sylfaen"/>
          <w:lang w:val="af-ZA"/>
        </w:rPr>
        <w:t xml:space="preserve"> </w:t>
      </w:r>
      <w:r w:rsidRPr="007A37EB">
        <w:rPr>
          <w:rFonts w:ascii="GHEA Grapalat" w:hAnsi="GHEA Grapalat" w:cs="GHEA Grapalat"/>
          <w:lang w:val="af-ZA"/>
        </w:rPr>
        <w:t>ո</w:t>
      </w:r>
      <w:r w:rsidRPr="007A37EB">
        <w:rPr>
          <w:rFonts w:ascii="GHEA Grapalat" w:hAnsi="GHEA Grapalat" w:cs="Sylfaen"/>
          <w:lang w:val="af-ZA"/>
        </w:rPr>
        <w:t>րակ</w:t>
      </w:r>
      <w:r>
        <w:rPr>
          <w:rFonts w:ascii="GHEA Grapalat" w:hAnsi="GHEA Grapalat" w:cs="Sylfaen"/>
          <w:lang w:val="af-ZA"/>
        </w:rPr>
        <w:t>ի գնահատումներ</w:t>
      </w:r>
      <w:r w:rsidRPr="007A37EB">
        <w:rPr>
          <w:rFonts w:ascii="GHEA Grapalat" w:hAnsi="GHEA Grapalat" w:cs="Sylfaen"/>
          <w:lang w:val="af-ZA"/>
        </w:rPr>
        <w:t>` համաձայն</w:t>
      </w:r>
      <w:r w:rsidRPr="007A37EB">
        <w:rPr>
          <w:rFonts w:ascii="GHEA Grapalat" w:hAnsi="GHEA Grapalat"/>
          <w:lang w:val="af-ZA"/>
        </w:rPr>
        <w:t xml:space="preserve"> </w:t>
      </w:r>
      <w:r w:rsidRPr="007A37EB">
        <w:rPr>
          <w:rFonts w:ascii="GHEA Grapalat" w:hAnsi="GHEA Grapalat"/>
          <w:lang w:val="hy-AM"/>
        </w:rPr>
        <w:t>կրթության որակի գնահատման ձևաթղթի</w:t>
      </w:r>
      <w:r w:rsidRPr="002304A5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af-ZA"/>
        </w:rPr>
        <w:t xml:space="preserve"> </w:t>
      </w:r>
      <w:r w:rsidR="00BC68D6">
        <w:rPr>
          <w:rFonts w:ascii="GHEA Grapalat" w:hAnsi="GHEA Grapalat"/>
          <w:lang w:val="af-ZA"/>
        </w:rPr>
        <w:t xml:space="preserve">2 </w:t>
      </w:r>
      <w:r w:rsidR="00DF0C9A">
        <w:rPr>
          <w:rFonts w:ascii="GHEA Grapalat" w:hAnsi="GHEA Grapalat"/>
          <w:lang w:val="af-ZA"/>
        </w:rPr>
        <w:t>քոլեջներում</w:t>
      </w:r>
      <w:r w:rsidR="00BC68D6">
        <w:rPr>
          <w:rFonts w:ascii="GHEA Grapalat" w:hAnsi="GHEA Grapalat"/>
          <w:lang w:val="hy-AM"/>
        </w:rPr>
        <w:t>, որոնցից 1-ում նաև</w:t>
      </w:r>
      <w:r w:rsidR="001F49CB" w:rsidRPr="00554648">
        <w:rPr>
          <w:rFonts w:ascii="GHEA Grapalat" w:hAnsi="GHEA Grapalat"/>
          <w:lang w:val="hy-AM"/>
        </w:rPr>
        <w:t>՝</w:t>
      </w:r>
      <w:r w:rsidR="00BC68D6">
        <w:rPr>
          <w:rFonts w:ascii="GHEA Grapalat" w:hAnsi="GHEA Grapalat"/>
          <w:lang w:val="hy-AM"/>
        </w:rPr>
        <w:t xml:space="preserve"> ըստ նախնական մասնագիտական </w:t>
      </w:r>
      <w:r w:rsidR="00BC68D6" w:rsidRPr="00BC68D6">
        <w:rPr>
          <w:rFonts w:ascii="GHEA Grapalat" w:hAnsi="GHEA Grapalat"/>
          <w:lang w:val="af-ZA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af-ZA"/>
        </w:rPr>
        <w:t>)</w:t>
      </w:r>
      <w:r w:rsidR="00BC68D6">
        <w:rPr>
          <w:rFonts w:ascii="GHEA Grapalat" w:hAnsi="GHEA Grapalat"/>
          <w:lang w:val="af-ZA"/>
        </w:rPr>
        <w:t xml:space="preserve"> կրթական ծրագրի</w:t>
      </w:r>
      <w:r w:rsidR="00BC68D6" w:rsidRPr="007A37EB">
        <w:rPr>
          <w:rFonts w:ascii="GHEA Grapalat" w:hAnsi="GHEA Grapalat"/>
          <w:lang w:val="af-ZA"/>
        </w:rPr>
        <w:t>.</w:t>
      </w:r>
    </w:p>
    <w:p w14:paraId="1A1DB1DD" w14:textId="748769E2" w:rsidR="00BC68D6" w:rsidRPr="00BC68D6" w:rsidRDefault="0003509A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 xml:space="preserve"> </w:t>
      </w:r>
      <w:r w:rsidR="00BC68D6">
        <w:rPr>
          <w:rFonts w:ascii="GHEA Grapalat" w:hAnsi="GHEA Grapalat"/>
          <w:lang w:val="af-ZA"/>
        </w:rPr>
        <w:t xml:space="preserve">նախնական մասնագիտական </w:t>
      </w:r>
      <w:r w:rsidR="00BC68D6" w:rsidRPr="00BC68D6">
        <w:rPr>
          <w:rFonts w:ascii="GHEA Grapalat" w:hAnsi="GHEA Grapalat"/>
          <w:lang w:val="hy-AM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hy-AM"/>
        </w:rPr>
        <w:t>)</w:t>
      </w:r>
      <w:r w:rsidR="00BC68D6">
        <w:rPr>
          <w:rFonts w:ascii="GHEA Grapalat" w:hAnsi="GHEA Grapalat"/>
          <w:lang w:val="hy-AM"/>
        </w:rPr>
        <w:t xml:space="preserve"> կրթության և միջին մասնագիտական կրթության ոլորտների</w:t>
      </w:r>
      <w:r w:rsidR="00BC68D6" w:rsidRPr="00107D23">
        <w:rPr>
          <w:rFonts w:ascii="GHEA Grapalat" w:eastAsia="MS Mincho" w:hAnsi="GHEA Grapalat" w:cs="MS Mincho"/>
          <w:lang w:val="hy-AM"/>
        </w:rPr>
        <w:t xml:space="preserve"> ստուգաթերթերի լրամշակման, </w:t>
      </w:r>
      <w:r w:rsidR="001F49CB" w:rsidRPr="00554648">
        <w:rPr>
          <w:rFonts w:ascii="GHEA Grapalat" w:eastAsia="MS Mincho" w:hAnsi="GHEA Grapalat" w:cs="MS Mincho"/>
          <w:lang w:val="hy-AM"/>
        </w:rPr>
        <w:t xml:space="preserve">ռիսկերի </w:t>
      </w:r>
      <w:r w:rsidR="00BC68D6" w:rsidRPr="00107D23">
        <w:rPr>
          <w:rFonts w:ascii="GHEA Grapalat" w:eastAsia="MS Mincho" w:hAnsi="GHEA Grapalat" w:cs="MS Mincho"/>
          <w:lang w:val="hy-AM"/>
        </w:rPr>
        <w:t>վերակշռավորման աշխատանքն</w:t>
      </w:r>
      <w:r w:rsidR="00BC68D6">
        <w:rPr>
          <w:rFonts w:ascii="GHEA Grapalat" w:eastAsia="MS Mincho" w:hAnsi="GHEA Grapalat" w:cs="MS Mincho"/>
          <w:lang w:val="hy-AM"/>
        </w:rPr>
        <w:t xml:space="preserve">եր՝ </w:t>
      </w:r>
      <w:r w:rsidR="00BC68D6" w:rsidRPr="00BF1B87">
        <w:rPr>
          <w:rFonts w:ascii="GHEA Grapalat" w:hAnsi="GHEA Grapalat"/>
          <w:lang w:val="hy-AM" w:eastAsia="en-GB"/>
        </w:rPr>
        <w:t xml:space="preserve">ըստ </w:t>
      </w:r>
      <w:r w:rsidR="00BC68D6" w:rsidRPr="00BC68D6">
        <w:rPr>
          <w:rFonts w:ascii="GHEA Grapalat" w:hAnsi="GHEA Grapalat"/>
          <w:lang w:val="hy-AM"/>
        </w:rPr>
        <w:t>«Նախնական մասնագիտական (արհեստագործական) և միջին մասնագիտական կրթության մասին» օրենքի 4-րդ հոդվածի 1-ին մասով սահմանված սկզբունքների</w:t>
      </w:r>
      <w:r w:rsidR="001F49CB" w:rsidRPr="00554648">
        <w:rPr>
          <w:rFonts w:ascii="GHEA Grapalat" w:hAnsi="GHEA Grapalat"/>
          <w:lang w:val="hy-AM"/>
        </w:rPr>
        <w:t>.</w:t>
      </w:r>
      <w:r w:rsidR="00BC68D6" w:rsidRPr="00BC68D6">
        <w:rPr>
          <w:rFonts w:ascii="GHEA Grapalat" w:hAnsi="GHEA Grapalat"/>
          <w:lang w:val="hy-AM"/>
        </w:rPr>
        <w:t xml:space="preserve"> </w:t>
      </w:r>
    </w:p>
    <w:p w14:paraId="72AD06F3" w14:textId="5EC1D7B4" w:rsidR="00BC68D6" w:rsidRPr="00D24868" w:rsidRDefault="00BC68D6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  <w:lang w:val="hy-AM"/>
        </w:rPr>
        <w:t xml:space="preserve">ստուգման գործիքակազմի՝ 14 </w:t>
      </w:r>
      <w:r w:rsidRPr="008860EE">
        <w:rPr>
          <w:rFonts w:ascii="GHEA Grapalat" w:eastAsia="MS Mincho" w:hAnsi="GHEA Grapalat" w:cs="MS Mincho"/>
          <w:lang w:val="hy-AM"/>
        </w:rPr>
        <w:t>ռուբրիկ</w:t>
      </w:r>
      <w:r>
        <w:rPr>
          <w:rFonts w:ascii="GHEA Grapalat" w:eastAsia="MS Mincho" w:hAnsi="GHEA Grapalat" w:cs="MS Mincho"/>
          <w:lang w:val="hy-AM"/>
        </w:rPr>
        <w:t>ների մշակման աշխատանքներ</w:t>
      </w:r>
      <w:r>
        <w:rPr>
          <w:rFonts w:ascii="Cambria Math" w:eastAsia="MS Mincho" w:hAnsi="Cambria Math" w:cs="MS Mincho"/>
          <w:lang w:val="hy-AM"/>
        </w:rPr>
        <w:t>․</w:t>
      </w:r>
    </w:p>
    <w:p w14:paraId="576EC864" w14:textId="6FE87013" w:rsidR="00D24868" w:rsidRPr="00D24868" w:rsidRDefault="00D24868" w:rsidP="0055464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proofErr w:type="spellStart"/>
      <w:r>
        <w:rPr>
          <w:rFonts w:ascii="GHEA Grapalat" w:hAnsi="GHEA Grapalat" w:cs="GHEA Grapalat"/>
        </w:rPr>
        <w:lastRenderedPageBreak/>
        <w:t>վարչական</w:t>
      </w:r>
      <w:proofErr w:type="spellEnd"/>
      <w:r>
        <w:rPr>
          <w:rFonts w:ascii="GHEA Grapalat" w:hAnsi="GHEA Grapalat" w:cs="GHEA Grapalat"/>
        </w:rPr>
        <w:t xml:space="preserve"> </w:t>
      </w:r>
      <w:proofErr w:type="spellStart"/>
      <w:r>
        <w:rPr>
          <w:rFonts w:ascii="GHEA Grapalat" w:hAnsi="GHEA Grapalat" w:cs="GHEA Grapalat"/>
        </w:rPr>
        <w:t>վարույթ</w:t>
      </w:r>
      <w:proofErr w:type="spellEnd"/>
      <w:r>
        <w:rPr>
          <w:rFonts w:ascii="GHEA Grapalat" w:hAnsi="GHEA Grapalat" w:cs="GHEA Grapalat"/>
        </w:rPr>
        <w:t xml:space="preserve">՝ 1 </w:t>
      </w:r>
      <w:proofErr w:type="spellStart"/>
      <w:r>
        <w:rPr>
          <w:rFonts w:ascii="GHEA Grapalat" w:hAnsi="GHEA Grapalat" w:cs="GHEA Grapalat"/>
        </w:rPr>
        <w:t>քոլեջում</w:t>
      </w:r>
      <w:proofErr w:type="spellEnd"/>
      <w:r>
        <w:rPr>
          <w:rFonts w:ascii="Cambria Math" w:hAnsi="Cambria Math" w:cs="GHEA Grapalat"/>
        </w:rPr>
        <w:t>․</w:t>
      </w:r>
    </w:p>
    <w:p w14:paraId="64D48428" w14:textId="534A66B2" w:rsidR="009C0508" w:rsidRPr="00CA67A0" w:rsidRDefault="003A77B2" w:rsidP="00554648">
      <w:pPr>
        <w:pStyle w:val="ListParagraph"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right="-46" w:firstLine="567"/>
        <w:jc w:val="both"/>
        <w:rPr>
          <w:rFonts w:ascii="GHEA Grapalat" w:hAnsi="GHEA Grapalat"/>
          <w:lang w:val="hy-AM"/>
        </w:rPr>
      </w:pPr>
      <w:r w:rsidRPr="00CA67A0">
        <w:rPr>
          <w:rFonts w:ascii="GHEA Grapalat" w:hAnsi="GHEA Grapalat"/>
          <w:lang w:val="af-ZA"/>
        </w:rPr>
        <w:t>1</w:t>
      </w:r>
      <w:r w:rsidR="009C0508" w:rsidRPr="00CA67A0">
        <w:rPr>
          <w:rFonts w:ascii="GHEA Grapalat" w:hAnsi="GHEA Grapalat"/>
          <w:lang w:val="af-ZA"/>
        </w:rPr>
        <w:t xml:space="preserve"> հեռավար կանխարգելիչ միջոցառում (մեթոդական աջակցության, խորհրդատվական)՝</w:t>
      </w:r>
      <w:r w:rsidR="009C0508" w:rsidRPr="00CA67A0">
        <w:rPr>
          <w:rFonts w:ascii="GHEA Grapalat" w:hAnsi="GHEA Grapalat" w:cs="Arial"/>
          <w:lang w:val="af-ZA"/>
        </w:rPr>
        <w:t xml:space="preserve"> </w:t>
      </w:r>
      <w:r w:rsidR="00CA67A0" w:rsidRPr="00CA67A0">
        <w:rPr>
          <w:rFonts w:ascii="GHEA Grapalat" w:hAnsi="GHEA Grapalat" w:cs="Arial"/>
          <w:lang w:val="af-ZA"/>
        </w:rPr>
        <w:t>1</w:t>
      </w:r>
      <w:r w:rsidR="00BC68D6">
        <w:rPr>
          <w:rFonts w:ascii="GHEA Grapalat" w:hAnsi="GHEA Grapalat" w:cs="Arial"/>
          <w:lang w:val="af-ZA"/>
        </w:rPr>
        <w:t>2</w:t>
      </w:r>
      <w:r w:rsidR="009C0508" w:rsidRPr="00CA67A0">
        <w:rPr>
          <w:rFonts w:ascii="GHEA Grapalat" w:hAnsi="GHEA Grapalat" w:cs="Arial"/>
          <w:bCs/>
          <w:lang w:val="af-ZA"/>
        </w:rPr>
        <w:t xml:space="preserve"> </w:t>
      </w:r>
      <w:r w:rsidR="009B3436" w:rsidRPr="00CA67A0">
        <w:rPr>
          <w:rFonts w:ascii="GHEA Grapalat" w:hAnsi="GHEA Grapalat" w:cs="Arial"/>
          <w:bCs/>
          <w:lang w:val="af-ZA"/>
        </w:rPr>
        <w:t xml:space="preserve">նախնական մասնագիտական և միջին մասնագիտական կրթական ծրագրեր իրականացնող ուսումնական հաստատությունների </w:t>
      </w:r>
      <w:r w:rsidR="00CA67A0" w:rsidRPr="00CA67A0">
        <w:rPr>
          <w:rFonts w:ascii="GHEA Grapalat" w:hAnsi="GHEA Grapalat" w:cs="Arial"/>
          <w:bCs/>
          <w:lang w:val="af-ZA"/>
        </w:rPr>
        <w:t>ներկայացուցիչների</w:t>
      </w:r>
      <w:r w:rsidR="009C0508" w:rsidRPr="00CA67A0">
        <w:rPr>
          <w:rFonts w:ascii="GHEA Grapalat" w:hAnsi="GHEA Grapalat" w:cs="Arial"/>
          <w:bCs/>
          <w:lang w:val="hy-AM"/>
        </w:rPr>
        <w:t xml:space="preserve"> մասնակցությամբ:</w:t>
      </w:r>
    </w:p>
    <w:p w14:paraId="6F73F4CA" w14:textId="06000481" w:rsidR="007A5F16" w:rsidRPr="00FE69D6" w:rsidRDefault="007A5F16" w:rsidP="007A5F16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af-ZA"/>
        </w:rPr>
      </w:pPr>
      <w:r w:rsidRPr="00FE69D6">
        <w:rPr>
          <w:rFonts w:ascii="GHEA Grapalat" w:hAnsi="GHEA Grapalat"/>
          <w:sz w:val="24"/>
          <w:szCs w:val="24"/>
          <w:lang w:val="af-ZA"/>
        </w:rPr>
        <w:t>2024</w:t>
      </w:r>
      <w:r w:rsidR="001F49CB">
        <w:rPr>
          <w:rFonts w:ascii="GHEA Grapalat" w:hAnsi="GHEA Grapalat"/>
          <w:sz w:val="24"/>
          <w:szCs w:val="24"/>
          <w:lang w:val="af-ZA"/>
        </w:rPr>
        <w:t xml:space="preserve"> </w:t>
      </w:r>
      <w:r w:rsidR="001F49CB"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I եռամսյակում  ԿՏՄ-ում ստացվել է </w:t>
      </w:r>
      <w:r w:rsidRPr="00FE69D6">
        <w:rPr>
          <w:rFonts w:ascii="GHEA Grapalat" w:hAnsi="GHEA Grapalat"/>
          <w:b/>
          <w:sz w:val="24"/>
          <w:szCs w:val="24"/>
          <w:lang w:val="hy-AM"/>
        </w:rPr>
        <w:t>22</w:t>
      </w:r>
      <w:r w:rsidRPr="00FE69D6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դիմու</w:t>
      </w:r>
      <w:r w:rsidRPr="00FE69D6">
        <w:rPr>
          <w:rFonts w:ascii="GHEA Grapalat" w:hAnsi="GHEA Grapalat"/>
          <w:sz w:val="24"/>
          <w:szCs w:val="24"/>
          <w:lang w:val="af-ZA"/>
        </w:rPr>
        <w:t>մ</w:t>
      </w:r>
      <w:r w:rsidR="00D7394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վերաբերյալ</w:t>
      </w:r>
      <w:r w:rsidRPr="00FE69D6">
        <w:rPr>
          <w:rFonts w:ascii="GHEA Grapalat" w:hAnsi="GHEA Grapalat"/>
          <w:sz w:val="24"/>
          <w:szCs w:val="24"/>
          <w:lang w:val="af-ZA"/>
        </w:rPr>
        <w:t>: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2023 թ</w:t>
      </w:r>
      <w:r w:rsidR="00FF39AC">
        <w:rPr>
          <w:rFonts w:ascii="Cambria Math" w:hAnsi="Cambria Math"/>
          <w:sz w:val="24"/>
          <w:szCs w:val="24"/>
          <w:lang w:val="hy-AM"/>
        </w:rPr>
        <w:t>․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դեկտեմբերի 30-ի տվյալներով ԿՏՄ-ում գրանցված է եղել ընթացիկ </w:t>
      </w:r>
      <w:r w:rsidRPr="00FE69D6">
        <w:rPr>
          <w:rFonts w:ascii="GHEA Grapalat" w:hAnsi="GHEA Grapalat"/>
          <w:b/>
          <w:sz w:val="24"/>
          <w:szCs w:val="24"/>
          <w:lang w:val="hy-AM"/>
        </w:rPr>
        <w:t>5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դիմում, որոնք ամփոփվել են 2024</w:t>
      </w:r>
      <w:r w:rsidR="00FF39A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թ</w:t>
      </w:r>
      <w:r w:rsidR="00FF39AC">
        <w:rPr>
          <w:rFonts w:ascii="Cambria Math" w:hAnsi="Cambria Math"/>
          <w:sz w:val="24"/>
          <w:szCs w:val="24"/>
          <w:lang w:val="hy-AM"/>
        </w:rPr>
        <w:t>․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հունվար և փետրվար ամիսներին։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Ստացված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դ</w:t>
      </w:r>
      <w:r w:rsidRPr="00FE69D6">
        <w:rPr>
          <w:rFonts w:ascii="GHEA Grapalat" w:hAnsi="GHEA Grapalat"/>
          <w:sz w:val="24"/>
          <w:szCs w:val="24"/>
          <w:lang w:val="hy-AM"/>
        </w:rPr>
        <w:t>իմում</w:t>
      </w:r>
      <w:r w:rsidR="00D73944">
        <w:rPr>
          <w:rFonts w:ascii="GHEA Grapalat" w:hAnsi="GHEA Grapalat"/>
          <w:sz w:val="24"/>
          <w:szCs w:val="24"/>
          <w:lang w:val="hy-AM"/>
        </w:rPr>
        <w:t>նե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րից </w:t>
      </w:r>
      <w:r w:rsidRPr="00FE69D6">
        <w:rPr>
          <w:rFonts w:ascii="GHEA Grapalat" w:hAnsi="GHEA Grapalat"/>
          <w:b/>
          <w:sz w:val="24"/>
          <w:szCs w:val="24"/>
          <w:lang w:val="hy-AM"/>
        </w:rPr>
        <w:t>25</w:t>
      </w:r>
      <w:r w:rsidRPr="00FE69D6">
        <w:rPr>
          <w:rFonts w:ascii="GHEA Grapalat" w:hAnsi="GHEA Grapalat"/>
          <w:b/>
          <w:sz w:val="24"/>
          <w:szCs w:val="24"/>
          <w:lang w:val="af-ZA"/>
        </w:rPr>
        <w:t>-ը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վերաբերել են դպրոցների, </w:t>
      </w:r>
      <w:r w:rsidRPr="00FE69D6">
        <w:rPr>
          <w:rFonts w:ascii="GHEA Grapalat" w:hAnsi="GHEA Grapalat"/>
          <w:b/>
          <w:sz w:val="24"/>
          <w:szCs w:val="24"/>
          <w:lang w:val="af-ZA"/>
        </w:rPr>
        <w:t>1-</w:t>
      </w:r>
      <w:r w:rsidRPr="00FE69D6">
        <w:rPr>
          <w:rFonts w:ascii="GHEA Grapalat" w:hAnsi="GHEA Grapalat"/>
          <w:b/>
          <w:sz w:val="24"/>
          <w:szCs w:val="24"/>
          <w:lang w:val="hy-AM"/>
        </w:rPr>
        <w:t>ը</w:t>
      </w:r>
      <w:r w:rsidRPr="00FE69D6">
        <w:rPr>
          <w:rFonts w:ascii="GHEA Grapalat" w:hAnsi="GHEA Grapalat"/>
          <w:sz w:val="24"/>
          <w:szCs w:val="24"/>
          <w:lang w:val="hy-AM"/>
        </w:rPr>
        <w:t>՝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r w:rsidR="00FF39AC">
        <w:rPr>
          <w:rFonts w:ascii="GHEA Grapalat" w:hAnsi="GHEA Grapalat"/>
          <w:sz w:val="24"/>
          <w:szCs w:val="24"/>
          <w:lang w:val="hy-AM"/>
        </w:rPr>
        <w:t>ա</w:t>
      </w:r>
      <w:r w:rsidRPr="00FE69D6">
        <w:rPr>
          <w:rFonts w:ascii="GHEA Grapalat" w:hAnsi="GHEA Grapalat"/>
          <w:sz w:val="24"/>
          <w:szCs w:val="24"/>
          <w:lang w:val="hy-AM"/>
        </w:rPr>
        <w:t>ն</w:t>
      </w:r>
      <w:r w:rsidR="00FF39A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E69D6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>(</w:t>
      </w:r>
      <w:r w:rsidRPr="00FE69D6">
        <w:rPr>
          <w:rFonts w:ascii="GHEA Grapalat" w:hAnsi="GHEA Grapalat" w:cs="Times Armenian"/>
          <w:b/>
          <w:i/>
          <w:color w:val="000000" w:themeColor="text1"/>
          <w:sz w:val="24"/>
          <w:szCs w:val="24"/>
          <w:lang w:val="hy-AM"/>
        </w:rPr>
        <w:t>«Հայաստանի ազգային պոլիտեխնիկական համալսարան» հիմնադրամի քոլեջ</w:t>
      </w:r>
      <w:r w:rsidRPr="00FE69D6">
        <w:rPr>
          <w:rFonts w:ascii="GHEA Grapalat" w:hAnsi="GHEA Grapalat"/>
          <w:b/>
          <w:bCs/>
          <w:i/>
          <w:iCs/>
          <w:sz w:val="20"/>
          <w:szCs w:val="20"/>
          <w:lang w:val="af-ZA"/>
        </w:rPr>
        <w:t>)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FE69D6">
        <w:rPr>
          <w:rFonts w:ascii="GHEA Grapalat" w:hAnsi="GHEA Grapalat"/>
          <w:b/>
          <w:sz w:val="24"/>
          <w:szCs w:val="24"/>
          <w:lang w:val="af-ZA"/>
        </w:rPr>
        <w:t>1-ը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՝ 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ԲՈՒՀ-ի գործունեությանը </w:t>
      </w:r>
      <w:r w:rsidRPr="00FE69D6">
        <w:rPr>
          <w:rFonts w:ascii="GHEA Grapalat" w:hAnsi="GHEA Grapalat"/>
          <w:b/>
          <w:i/>
          <w:sz w:val="24"/>
          <w:szCs w:val="24"/>
          <w:lang w:val="hy-AM"/>
        </w:rPr>
        <w:t>(Հայաստանի ֆիզիկական կուլտուրայի և սպորտի պետական ինստիտուտ)</w:t>
      </w:r>
      <w:r w:rsidRPr="00FE69D6">
        <w:rPr>
          <w:rFonts w:ascii="GHEA Grapalat" w:hAnsi="GHEA Grapalat"/>
          <w:sz w:val="24"/>
          <w:szCs w:val="24"/>
          <w:lang w:val="af-ZA"/>
        </w:rPr>
        <w:t>:</w:t>
      </w:r>
    </w:p>
    <w:p w14:paraId="4E82DC9F" w14:textId="5BFB0712" w:rsidR="007A5F16" w:rsidRPr="00FE69D6" w:rsidRDefault="007A5F16" w:rsidP="007A5F16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hy-AM"/>
        </w:rPr>
        <w:t>Ըստ դիմում</w:t>
      </w:r>
      <w:r w:rsidR="00D73944">
        <w:rPr>
          <w:rFonts w:ascii="GHEA Grapalat" w:hAnsi="GHEA Grapalat"/>
          <w:sz w:val="24"/>
          <w:szCs w:val="24"/>
          <w:lang w:val="hy-AM"/>
        </w:rPr>
        <w:t>ներում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բարձրացված հարցերի՝ </w:t>
      </w:r>
    </w:p>
    <w:p w14:paraId="0D56A7B1" w14:textId="5490CD2D" w:rsidR="007A5F16" w:rsidRPr="00FE69D6" w:rsidRDefault="007A5F16" w:rsidP="0055464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FE69D6">
        <w:rPr>
          <w:rFonts w:ascii="GHEA Grapalat" w:hAnsi="GHEA Grapalat"/>
          <w:b/>
          <w:lang w:val="hy-AM"/>
        </w:rPr>
        <w:t>8</w:t>
      </w:r>
      <w:r w:rsidRPr="00FE69D6">
        <w:rPr>
          <w:rFonts w:ascii="GHEA Grapalat" w:hAnsi="GHEA Grapalat"/>
          <w:lang w:val="hy-AM"/>
        </w:rPr>
        <w:t xml:space="preserve"> դիմում բավարարվել է</w:t>
      </w:r>
      <w:r w:rsidR="00FE69D6" w:rsidRPr="00FE69D6">
        <w:rPr>
          <w:rFonts w:ascii="GHEA Grapalat" w:hAnsi="GHEA Grapalat"/>
          <w:lang w:val="hy-AM"/>
        </w:rPr>
        <w:t>,</w:t>
      </w:r>
    </w:p>
    <w:p w14:paraId="55D59C3B" w14:textId="1AA719D6" w:rsidR="007A5F16" w:rsidRPr="00FE69D6" w:rsidRDefault="007A5F16" w:rsidP="00554648">
      <w:pPr>
        <w:pStyle w:val="ListParagraph"/>
        <w:numPr>
          <w:ilvl w:val="0"/>
          <w:numId w:val="9"/>
        </w:numPr>
        <w:tabs>
          <w:tab w:val="left" w:pos="142"/>
          <w:tab w:val="left" w:pos="284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FE69D6">
        <w:rPr>
          <w:rFonts w:ascii="GHEA Grapalat" w:hAnsi="GHEA Grapalat"/>
          <w:b/>
          <w:bCs/>
          <w:color w:val="000000" w:themeColor="text1"/>
          <w:lang w:val="hy-AM"/>
        </w:rPr>
        <w:t>9</w:t>
      </w:r>
      <w:r w:rsidRPr="00FE69D6">
        <w:rPr>
          <w:rFonts w:ascii="GHEA Grapalat" w:hAnsi="GHEA Grapalat"/>
          <w:bCs/>
          <w:color w:val="000000" w:themeColor="text1"/>
          <w:lang w:val="hy-AM"/>
        </w:rPr>
        <w:t xml:space="preserve"> դիմում</w:t>
      </w:r>
      <w:r w:rsidR="00D73944">
        <w:rPr>
          <w:rFonts w:ascii="GHEA Grapalat" w:hAnsi="GHEA Grapalat"/>
          <w:bCs/>
          <w:color w:val="000000" w:themeColor="text1"/>
          <w:lang w:val="hy-AM"/>
        </w:rPr>
        <w:t>ն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երում բարձրացված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հարցերը ամբողջությամբ, 1 դիմումի դեպքում՝ մասամբ՝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ԿՏՄ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լիազորությունների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շրջանակից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դուրս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լինելու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bCs/>
          <w:color w:val="000000" w:themeColor="text1"/>
          <w:lang w:val="hy-AM"/>
        </w:rPr>
        <w:t>պատճառով</w:t>
      </w:r>
      <w:r w:rsidRPr="00FE69D6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FE69D6">
        <w:rPr>
          <w:rFonts w:ascii="GHEA Grapalat" w:hAnsi="GHEA Grapalat"/>
          <w:lang w:val="hy-AM"/>
        </w:rPr>
        <w:t>վերահասցեագրվել են այլ պետական մարմինների</w:t>
      </w:r>
      <w:r w:rsidR="00FF39AC">
        <w:rPr>
          <w:rFonts w:ascii="GHEA Grapalat" w:hAnsi="GHEA Grapalat"/>
          <w:lang w:val="hy-AM"/>
        </w:rPr>
        <w:t>,</w:t>
      </w:r>
      <w:r w:rsidRPr="00FE69D6">
        <w:rPr>
          <w:rFonts w:ascii="GHEA Grapalat" w:hAnsi="GHEA Grapalat"/>
          <w:lang w:val="hy-AM"/>
        </w:rPr>
        <w:t xml:space="preserve"> </w:t>
      </w:r>
    </w:p>
    <w:p w14:paraId="7ED771B9" w14:textId="1C296E61" w:rsidR="007A5F16" w:rsidRPr="00FE69D6" w:rsidRDefault="007A5F16" w:rsidP="0055464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FE69D6">
        <w:rPr>
          <w:rFonts w:ascii="GHEA Grapalat" w:hAnsi="GHEA Grapalat"/>
          <w:b/>
          <w:lang w:val="hy-AM"/>
        </w:rPr>
        <w:t>6</w:t>
      </w:r>
      <w:r w:rsidRPr="00FE69D6">
        <w:rPr>
          <w:rFonts w:ascii="GHEA Grapalat" w:hAnsi="GHEA Grapalat"/>
          <w:lang w:val="hy-AM"/>
        </w:rPr>
        <w:t xml:space="preserve"> դիմումի մասով տրվել է պարզաբանում</w:t>
      </w:r>
      <w:r w:rsidR="00FF39AC">
        <w:rPr>
          <w:rFonts w:ascii="GHEA Grapalat" w:hAnsi="GHEA Grapalat"/>
          <w:lang w:val="hy-AM"/>
        </w:rPr>
        <w:t>,</w:t>
      </w:r>
    </w:p>
    <w:p w14:paraId="2A32D4CC" w14:textId="7FB52495" w:rsidR="007A5F16" w:rsidRPr="00FE69D6" w:rsidRDefault="007A5F16" w:rsidP="0055464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FE69D6">
        <w:rPr>
          <w:rFonts w:ascii="GHEA Grapalat" w:hAnsi="GHEA Grapalat"/>
          <w:b/>
          <w:lang w:val="hy-AM"/>
        </w:rPr>
        <w:t>3</w:t>
      </w:r>
      <w:r w:rsidRPr="00FE69D6">
        <w:rPr>
          <w:rFonts w:ascii="GHEA Grapalat" w:hAnsi="GHEA Grapalat"/>
          <w:lang w:val="hy-AM"/>
        </w:rPr>
        <w:t xml:space="preserve"> դիմում ընթացքի մեջ է:</w:t>
      </w:r>
    </w:p>
    <w:p w14:paraId="08D84158" w14:textId="4EF2A5BF" w:rsidR="00D73944" w:rsidRDefault="00D73944" w:rsidP="00D73944">
      <w:pPr>
        <w:tabs>
          <w:tab w:val="left" w:pos="142"/>
          <w:tab w:val="left" w:pos="284"/>
        </w:tabs>
        <w:ind w:right="-93"/>
        <w:jc w:val="both"/>
        <w:rPr>
          <w:rFonts w:ascii="GHEA Grapalat" w:eastAsiaTheme="minorHAnsi" w:hAnsi="GHEA Grapalat" w:cstheme="minorBidi"/>
          <w:sz w:val="24"/>
          <w:szCs w:val="24"/>
          <w:lang w:val="hy-AM"/>
        </w:rPr>
      </w:pPr>
      <w:r w:rsidRPr="00D73944">
        <w:rPr>
          <w:rFonts w:ascii="GHEA Grapalat" w:hAnsi="GHEA Grapalat"/>
          <w:sz w:val="24"/>
          <w:szCs w:val="24"/>
          <w:lang w:val="hy-AM"/>
        </w:rPr>
        <w:t xml:space="preserve">      </w:t>
      </w:r>
      <w:r w:rsidRPr="00D73944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="001F49CB"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="001F49CB" w:rsidRPr="00D73944" w:rsidDel="001F49C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af-ZA"/>
        </w:rPr>
        <w:t xml:space="preserve"> I եռամսյակում  ԿՏՄ-ում ստացված  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22</w:t>
      </w:r>
      <w:r w:rsidRPr="00D73944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hy-AM"/>
        </w:rPr>
        <w:t>դիմու</w:t>
      </w:r>
      <w:r w:rsidRPr="00D73944">
        <w:rPr>
          <w:rFonts w:ascii="GHEA Grapalat" w:hAnsi="GHEA Grapalat"/>
          <w:sz w:val="24"/>
          <w:szCs w:val="24"/>
          <w:lang w:val="af-ZA"/>
        </w:rPr>
        <w:t>մ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ների հիման վրա ԿՏՄ-ում հարուցվել է 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5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վարչական վարույթ</w:t>
      </w:r>
      <w:r>
        <w:rPr>
          <w:rFonts w:ascii="GHEA Grapalat" w:hAnsi="GHEA Grapalat"/>
          <w:sz w:val="24"/>
          <w:szCs w:val="24"/>
          <w:lang w:val="hy-AM"/>
        </w:rPr>
        <w:t>։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Վարչական վարույթներից </w:t>
      </w:r>
      <w:r w:rsidRPr="00D7394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>
        <w:rPr>
          <w:rFonts w:ascii="GHEA Grapalat" w:hAnsi="GHEA Grapalat"/>
          <w:sz w:val="24"/>
          <w:szCs w:val="24"/>
          <w:lang w:val="hy-AM"/>
        </w:rPr>
        <w:t xml:space="preserve">-ի դեպքում </w:t>
      </w:r>
      <w:r w:rsidR="00E66236">
        <w:rPr>
          <w:rFonts w:ascii="GHEA Grapalat" w:hAnsi="GHEA Grapalat"/>
          <w:sz w:val="24"/>
          <w:szCs w:val="24"/>
          <w:lang w:val="hy-AM"/>
        </w:rPr>
        <w:t>դպրոցի</w:t>
      </w:r>
      <w:r w:rsidR="00E66236" w:rsidRPr="00D73944">
        <w:rPr>
          <w:rFonts w:ascii="GHEA Grapalat" w:hAnsi="GHEA Grapalat"/>
          <w:sz w:val="24"/>
          <w:szCs w:val="24"/>
          <w:lang w:val="hy-AM"/>
        </w:rPr>
        <w:t xml:space="preserve"> տնօրենի</w:t>
      </w:r>
      <w:r w:rsidR="00E66236">
        <w:rPr>
          <w:rFonts w:ascii="GHEA Grapalat" w:hAnsi="GHEA Grapalat"/>
          <w:sz w:val="24"/>
          <w:szCs w:val="24"/>
          <w:lang w:val="hy-AM"/>
        </w:rPr>
        <w:t xml:space="preserve">ն տրվել է </w:t>
      </w:r>
      <w:r>
        <w:rPr>
          <w:rFonts w:ascii="GHEA Grapalat" w:hAnsi="GHEA Grapalat"/>
          <w:sz w:val="24"/>
          <w:szCs w:val="24"/>
          <w:lang w:val="hy-AM"/>
        </w:rPr>
        <w:t>կարգադրություն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2-ը՝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կարճվել է, 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1-ը</w:t>
      </w:r>
      <w:r w:rsidRPr="00D73944">
        <w:rPr>
          <w:rFonts w:ascii="GHEA Grapalat" w:hAnsi="GHEA Grapalat"/>
          <w:sz w:val="24"/>
          <w:szCs w:val="24"/>
          <w:lang w:val="hy-AM"/>
        </w:rPr>
        <w:t>՝ ընթացքի մեջ է։</w:t>
      </w:r>
    </w:p>
    <w:p w14:paraId="5A56245B" w14:textId="5F484405" w:rsidR="00D73944" w:rsidRPr="00D73944" w:rsidRDefault="00D73944" w:rsidP="00D73944">
      <w:pPr>
        <w:tabs>
          <w:tab w:val="left" w:pos="142"/>
          <w:tab w:val="left" w:pos="284"/>
        </w:tabs>
        <w:ind w:right="-93" w:firstLine="450"/>
        <w:jc w:val="both"/>
        <w:rPr>
          <w:rFonts w:ascii="GHEA Grapalat" w:eastAsiaTheme="minorHAnsi" w:hAnsi="GHEA Grapalat" w:cstheme="minorBidi"/>
          <w:sz w:val="24"/>
          <w:szCs w:val="24"/>
          <w:lang w:val="hy-AM"/>
        </w:rPr>
      </w:pPr>
      <w:r w:rsidRPr="00D73944">
        <w:rPr>
          <w:rFonts w:ascii="GHEA Grapalat" w:hAnsi="GHEA Grapalat"/>
          <w:sz w:val="24"/>
          <w:szCs w:val="24"/>
          <w:lang w:val="hy-AM"/>
        </w:rPr>
        <w:t xml:space="preserve">2023 </w:t>
      </w:r>
      <w:r w:rsidR="001F49CB"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="001F49CB" w:rsidRPr="00D73944" w:rsidDel="001F49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ստացված վերոնշյալ 5 </w:t>
      </w:r>
      <w:r w:rsidRPr="00D73944">
        <w:rPr>
          <w:rFonts w:ascii="GHEA Grapalat" w:hAnsi="GHEA Grapalat"/>
          <w:sz w:val="24"/>
          <w:szCs w:val="24"/>
          <w:lang w:val="hy-AM"/>
        </w:rPr>
        <w:t>դիմում</w:t>
      </w:r>
      <w:r>
        <w:rPr>
          <w:rFonts w:ascii="GHEA Grapalat" w:hAnsi="GHEA Grapalat"/>
          <w:sz w:val="24"/>
          <w:szCs w:val="24"/>
          <w:lang w:val="hy-AM"/>
        </w:rPr>
        <w:t>ներից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4</w:t>
      </w:r>
      <w:r w:rsidRPr="00D73944">
        <w:rPr>
          <w:rFonts w:ascii="GHEA Grapalat" w:hAnsi="GHEA Grapalat"/>
          <w:bCs/>
          <w:sz w:val="24"/>
          <w:szCs w:val="24"/>
          <w:lang w:val="hy-AM"/>
        </w:rPr>
        <w:t>-ի դեպքում ևս իրականացվել են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վարչական վարույթ</w:t>
      </w:r>
      <w:r>
        <w:rPr>
          <w:rFonts w:ascii="GHEA Grapalat" w:hAnsi="GHEA Grapalat"/>
          <w:sz w:val="24"/>
          <w:szCs w:val="24"/>
          <w:lang w:val="hy-AM"/>
        </w:rPr>
        <w:t xml:space="preserve">ներ։ Արդյունքում՝ 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3 ուսումնական </w:t>
      </w:r>
      <w:r w:rsidR="001F49CB" w:rsidRPr="00554648">
        <w:rPr>
          <w:rFonts w:ascii="GHEA Grapalat" w:hAnsi="GHEA Grapalat"/>
          <w:sz w:val="24"/>
          <w:szCs w:val="24"/>
          <w:lang w:val="hy-AM"/>
        </w:rPr>
        <w:t xml:space="preserve">հաստատությունների </w:t>
      </w:r>
      <w:r w:rsidRPr="00D73944">
        <w:rPr>
          <w:rFonts w:ascii="GHEA Grapalat" w:hAnsi="GHEA Grapalat"/>
          <w:sz w:val="24"/>
          <w:szCs w:val="24"/>
          <w:lang w:val="hy-AM"/>
        </w:rPr>
        <w:t>տնօրենների տրվել են կարգադրություններ, 1–ը կարճվել է։</w:t>
      </w:r>
    </w:p>
    <w:p w14:paraId="01EDF441" w14:textId="42978251" w:rsidR="00FF39AC" w:rsidRPr="00FF39AC" w:rsidRDefault="00FF39AC" w:rsidP="00FF39AC">
      <w:pPr>
        <w:tabs>
          <w:tab w:val="left" w:pos="10490"/>
        </w:tabs>
        <w:ind w:right="-1" w:firstLine="540"/>
        <w:jc w:val="both"/>
        <w:rPr>
          <w:rFonts w:ascii="GHEA Grapalat" w:hAnsi="GHEA Grapalat"/>
          <w:sz w:val="24"/>
          <w:szCs w:val="24"/>
          <w:lang w:val="af-ZA"/>
        </w:rPr>
      </w:pP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Առավել </w:t>
      </w:r>
      <w:r w:rsidR="00E66236">
        <w:rPr>
          <w:rFonts w:ascii="GHEA Grapalat" w:hAnsi="GHEA Grapalat"/>
          <w:noProof/>
          <w:sz w:val="24"/>
          <w:szCs w:val="24"/>
          <w:lang w:val="af-ZA"/>
        </w:rPr>
        <w:t>հաճախ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 բարձրացված հարցերը վերաբերել են 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>տնօրենի կողմից թույլ տրված անօրինականություններին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: 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>Այս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>հարց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>ին անդրադարձ է արվել 202</w:t>
      </w:r>
      <w:r>
        <w:rPr>
          <w:rFonts w:ascii="GHEA Grapalat" w:hAnsi="GHEA Grapalat"/>
          <w:noProof/>
          <w:sz w:val="24"/>
          <w:szCs w:val="24"/>
          <w:lang w:val="hy-AM"/>
        </w:rPr>
        <w:t>4</w:t>
      </w:r>
      <w:r w:rsidRPr="00FF39AC">
        <w:rPr>
          <w:rFonts w:ascii="GHEA Grapalat" w:hAnsi="GHEA Grapalat"/>
          <w:noProof/>
          <w:sz w:val="24"/>
          <w:szCs w:val="24"/>
          <w:lang w:val="hy-AM"/>
        </w:rPr>
        <w:t xml:space="preserve"> թվականի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 I եռամսյակում ստացված 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 xml:space="preserve">դիմումներից </w:t>
      </w:r>
      <w:r>
        <w:rPr>
          <w:rFonts w:ascii="GHEA Grapalat" w:hAnsi="GHEA Grapalat"/>
          <w:bCs/>
          <w:noProof/>
          <w:sz w:val="24"/>
          <w:szCs w:val="24"/>
          <w:lang w:val="hy-AM"/>
        </w:rPr>
        <w:t>16</w:t>
      </w:r>
      <w:r w:rsidRPr="00FF39AC">
        <w:rPr>
          <w:rFonts w:ascii="GHEA Grapalat" w:hAnsi="GHEA Grapalat"/>
          <w:bCs/>
          <w:noProof/>
          <w:sz w:val="24"/>
          <w:szCs w:val="24"/>
          <w:lang w:val="af-ZA"/>
        </w:rPr>
        <w:t>-ում</w:t>
      </w:r>
      <w:r w:rsidRPr="00FF39AC">
        <w:rPr>
          <w:rFonts w:ascii="GHEA Grapalat" w:hAnsi="GHEA Grapalat"/>
          <w:bCs/>
          <w:noProof/>
          <w:sz w:val="24"/>
          <w:szCs w:val="24"/>
          <w:lang w:val="hy-AM"/>
        </w:rPr>
        <w:t>՝</w:t>
      </w:r>
      <w:r w:rsidRPr="00FF39AC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7</w:t>
      </w:r>
      <w:r>
        <w:rPr>
          <w:rFonts w:ascii="GHEA Grapalat" w:hAnsi="GHEA Grapalat"/>
          <w:b/>
          <w:bCs/>
          <w:noProof/>
          <w:sz w:val="24"/>
          <w:szCs w:val="24"/>
          <w:lang w:val="af-ZA"/>
        </w:rPr>
        <w:t>3</w:t>
      </w:r>
      <w:r w:rsidRPr="00FF39AC">
        <w:rPr>
          <w:rFonts w:ascii="GHEA Grapalat" w:hAnsi="GHEA Grapalat"/>
          <w:noProof/>
          <w:sz w:val="24"/>
          <w:szCs w:val="24"/>
          <w:lang w:val="af-ZA"/>
        </w:rPr>
        <w:t xml:space="preserve">%: </w:t>
      </w:r>
    </w:p>
    <w:p w14:paraId="276CA7BD" w14:textId="25048973" w:rsidR="004D3C3E" w:rsidRDefault="00E94DB8" w:rsidP="004D3C3E">
      <w:pPr>
        <w:tabs>
          <w:tab w:val="left" w:pos="142"/>
          <w:tab w:val="left" w:pos="284"/>
        </w:tabs>
        <w:ind w:right="-93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D3C3E">
        <w:rPr>
          <w:rFonts w:ascii="GHEA Grapalat" w:hAnsi="GHEA Grapalat" w:cs="GHEA Grapalat"/>
          <w:bCs/>
          <w:sz w:val="24"/>
          <w:szCs w:val="24"/>
          <w:lang w:val="eu-ES"/>
        </w:rPr>
        <w:t>202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eu-ES"/>
        </w:rPr>
        <w:t>4</w:t>
      </w:r>
      <w:r w:rsidRPr="004D3C3E">
        <w:rPr>
          <w:rFonts w:ascii="GHEA Grapalat" w:hAnsi="GHEA Grapalat" w:cs="GHEA Grapalat"/>
          <w:bCs/>
          <w:sz w:val="24"/>
          <w:szCs w:val="24"/>
          <w:lang w:val="eu-ES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4D3C3E">
        <w:rPr>
          <w:rFonts w:ascii="GHEA Grapalat" w:hAnsi="GHEA Grapalat" w:cs="GHEA Grapalat"/>
          <w:bCs/>
          <w:sz w:val="24"/>
          <w:szCs w:val="24"/>
          <w:lang w:val="eu-ES"/>
        </w:rPr>
        <w:t xml:space="preserve"> </w:t>
      </w:r>
      <w:r w:rsidR="00762887" w:rsidRPr="004D3C3E">
        <w:rPr>
          <w:rFonts w:ascii="GHEA Grapalat" w:hAnsi="GHEA Grapalat" w:cs="GHEA Grapalat"/>
          <w:bCs/>
          <w:sz w:val="24"/>
          <w:szCs w:val="24"/>
          <w:lang w:val="eu-ES"/>
        </w:rPr>
        <w:t xml:space="preserve">I եռամսյակում </w:t>
      </w:r>
      <w:r w:rsidRPr="004D3C3E">
        <w:rPr>
          <w:rFonts w:ascii="GHEA Grapalat" w:hAnsi="GHEA Grapalat" w:cs="GHEA Grapalat"/>
          <w:bCs/>
          <w:sz w:val="24"/>
          <w:szCs w:val="24"/>
          <w:lang w:val="eu-ES"/>
        </w:rPr>
        <w:t>ԿՏՄ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 xml:space="preserve"> </w:t>
      </w:r>
      <w:r w:rsidRPr="007A5F16">
        <w:rPr>
          <w:rFonts w:ascii="GHEA Grapalat" w:hAnsi="GHEA Grapalat" w:cs="GHEA Grapalat"/>
          <w:bCs/>
          <w:sz w:val="24"/>
          <w:szCs w:val="24"/>
          <w:lang w:val="hy-AM"/>
        </w:rPr>
        <w:t>թ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եժ գծ</w:t>
      </w:r>
      <w:r w:rsidR="00A518A2" w:rsidRPr="007A5F16">
        <w:rPr>
          <w:rFonts w:ascii="GHEA Grapalat" w:hAnsi="GHEA Grapalat" w:cs="GHEA Grapalat"/>
          <w:bCs/>
          <w:sz w:val="24"/>
          <w:szCs w:val="24"/>
          <w:lang w:val="hy-AM"/>
        </w:rPr>
        <w:t>ով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 xml:space="preserve"> ստացվել է 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hy-AM"/>
        </w:rPr>
        <w:t>4</w:t>
      </w:r>
      <w:r w:rsidR="00762887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  <w:r w:rsidR="00A518A2" w:rsidRPr="004D3C3E">
        <w:rPr>
          <w:rFonts w:ascii="GHEA Grapalat" w:hAnsi="GHEA Grapalat" w:cs="GHEA Grapalat"/>
          <w:bCs/>
          <w:sz w:val="24"/>
          <w:szCs w:val="24"/>
          <w:lang w:val="af-ZA"/>
        </w:rPr>
        <w:t>ահա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զանգ</w:t>
      </w:r>
      <w:r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: Բարձրացված  հարցերը վերաբերել են </w:t>
      </w:r>
      <w:r w:rsidR="00B635BE" w:rsidRPr="004D3C3E">
        <w:rPr>
          <w:rFonts w:ascii="GHEA Grapalat" w:hAnsi="GHEA Grapalat" w:cs="GHEA Grapalat"/>
          <w:bCs/>
          <w:sz w:val="24"/>
          <w:szCs w:val="24"/>
          <w:lang w:val="af-ZA"/>
        </w:rPr>
        <w:t>դպրոց</w:t>
      </w:r>
      <w:r w:rsidR="00F564EB" w:rsidRPr="004D3C3E">
        <w:rPr>
          <w:rFonts w:ascii="GHEA Grapalat" w:hAnsi="GHEA Grapalat" w:cs="GHEA Grapalat"/>
          <w:bCs/>
          <w:sz w:val="24"/>
          <w:szCs w:val="24"/>
          <w:lang w:val="af-ZA"/>
        </w:rPr>
        <w:t>ի տնօրենի անօրինականություններին,</w:t>
      </w:r>
      <w:r w:rsidR="004D3C3E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մանկավարժական աշխատողների հաճախումներին, </w:t>
      </w:r>
      <w:r w:rsidR="00F564EB" w:rsidRPr="004D3C3E">
        <w:rPr>
          <w:rFonts w:ascii="GHEA Grapalat" w:hAnsi="GHEA Grapalat" w:cs="GHEA Grapalat"/>
          <w:bCs/>
          <w:sz w:val="24"/>
          <w:szCs w:val="24"/>
          <w:lang w:val="af-ZA"/>
        </w:rPr>
        <w:t>սովորողների իրավունքներին:</w:t>
      </w:r>
      <w:r w:rsidR="00B635BE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af-ZA"/>
        </w:rPr>
        <w:t>2</w:t>
      </w:r>
      <w:r w:rsidR="00F564EB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af-ZA"/>
        </w:rPr>
        <w:t>ահազանգերի հիմքով</w:t>
      </w:r>
      <w:r w:rsidR="00F564EB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իրականացվել 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af-ZA"/>
        </w:rPr>
        <w:t>են</w:t>
      </w:r>
      <w:r w:rsidR="00F564EB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վարչական վարույթ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af-ZA"/>
        </w:rPr>
        <w:t>ներ</w:t>
      </w:r>
      <w:r w:rsidR="00F564EB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, </w:t>
      </w:r>
      <w:r w:rsidR="004F4AE5" w:rsidRPr="004D3C3E">
        <w:rPr>
          <w:rFonts w:ascii="GHEA Grapalat" w:hAnsi="GHEA Grapalat"/>
          <w:sz w:val="24"/>
          <w:szCs w:val="24"/>
          <w:lang w:val="hy-AM"/>
        </w:rPr>
        <w:t>տնօրեններին տրվել են կարգադր</w:t>
      </w:r>
      <w:r w:rsidR="00FF39AC">
        <w:rPr>
          <w:rFonts w:ascii="GHEA Grapalat" w:hAnsi="GHEA Grapalat"/>
          <w:sz w:val="24"/>
          <w:szCs w:val="24"/>
          <w:lang w:val="hy-AM"/>
        </w:rPr>
        <w:t>ություններ</w:t>
      </w:r>
      <w:r w:rsidR="004F4AE5" w:rsidRPr="004D3C3E">
        <w:rPr>
          <w:rFonts w:ascii="GHEA Grapalat" w:hAnsi="GHEA Grapalat"/>
          <w:sz w:val="24"/>
          <w:szCs w:val="24"/>
          <w:lang w:val="hy-AM"/>
        </w:rPr>
        <w:t>,</w:t>
      </w:r>
      <w:r w:rsidR="004F4AE5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 1-ը</w:t>
      </w:r>
      <w:r w:rsidR="004D3C3E" w:rsidRPr="004D3C3E">
        <w:rPr>
          <w:rFonts w:ascii="GHEA Grapalat" w:hAnsi="GHEA Grapalat" w:cs="GHEA Grapalat"/>
          <w:bCs/>
          <w:sz w:val="24"/>
          <w:szCs w:val="24"/>
          <w:lang w:val="af-ZA"/>
        </w:rPr>
        <w:t xml:space="preserve">՝ վերահասցեագրվել է </w:t>
      </w:r>
      <w:r w:rsidR="004D3C3E" w:rsidRPr="004D3C3E">
        <w:rPr>
          <w:rFonts w:ascii="GHEA Grapalat" w:hAnsi="GHEA Grapalat"/>
          <w:sz w:val="24"/>
          <w:szCs w:val="24"/>
          <w:lang w:val="hy-AM"/>
        </w:rPr>
        <w:t>Հայաստանի Հանրապետության առողջապահական և աշխատանքի տեսչական մարմին, իսկ 1-ը՝ ընթացքի մեջ է։</w:t>
      </w:r>
    </w:p>
    <w:p w14:paraId="1FA2FDE3" w14:textId="77777777" w:rsidR="00C1389D" w:rsidRDefault="00C1389D" w:rsidP="00C1389D">
      <w:pPr>
        <w:pStyle w:val="ListParagraph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lastRenderedPageBreak/>
        <w:t xml:space="preserve">ԿՏՄ կողմից </w:t>
      </w:r>
      <w:r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մի շարք նորմատիվ իրավական ակտերի նախագծերի վերաբերյալ: </w:t>
      </w:r>
    </w:p>
    <w:p w14:paraId="161D2814" w14:textId="013D4DF1" w:rsidR="00407D02" w:rsidRDefault="00F564EB" w:rsidP="003C214F">
      <w:pPr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af-ZA"/>
        </w:rPr>
      </w:pPr>
      <w:r w:rsidRPr="00F564EB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23256E" w:rsidRPr="00043AAD" w14:paraId="5796448F" w14:textId="77777777" w:rsidTr="001826AA">
        <w:tc>
          <w:tcPr>
            <w:tcW w:w="10348" w:type="dxa"/>
            <w:shd w:val="clear" w:color="auto" w:fill="F2F2F2" w:themeFill="background1" w:themeFillShade="F2"/>
          </w:tcPr>
          <w:p w14:paraId="652BACEF" w14:textId="3A000005" w:rsidR="00C213E7" w:rsidRPr="0023256E" w:rsidRDefault="00983C43" w:rsidP="00591E35">
            <w:pPr>
              <w:pStyle w:val="ListParagraph"/>
              <w:spacing w:line="276" w:lineRule="auto"/>
              <w:ind w:left="1080"/>
              <w:jc w:val="center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2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.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Հ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աշվետու ժամանակահատվածում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իրականացված </w:t>
            </w:r>
            <w:r w:rsidR="00AB34CF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կանխարգելիչ, 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իրազեկման</w:t>
            </w:r>
            <w:r w:rsidR="004F6241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, խորհրդատվական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միջոցառումներ</w:t>
            </w:r>
          </w:p>
        </w:tc>
      </w:tr>
    </w:tbl>
    <w:p w14:paraId="157FF973" w14:textId="77777777" w:rsidR="0089591F" w:rsidRDefault="0089591F" w:rsidP="00DA3660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B65CA3D" w14:textId="27E3C801" w:rsidR="00687F0E" w:rsidRDefault="0016299D" w:rsidP="00DA3660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71E69">
        <w:rPr>
          <w:rFonts w:ascii="GHEA Grapalat" w:hAnsi="GHEA Grapalat"/>
          <w:sz w:val="24"/>
          <w:szCs w:val="24"/>
          <w:lang w:val="hy-AM"/>
        </w:rPr>
        <w:t>Կրթության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A518A2" w:rsidRPr="00803901">
        <w:rPr>
          <w:rFonts w:ascii="GHEA Grapalat" w:hAnsi="GHEA Grapalat"/>
          <w:sz w:val="24"/>
          <w:szCs w:val="24"/>
          <w:lang w:val="hy-AM"/>
        </w:rPr>
        <w:t>բնագավառը</w:t>
      </w:r>
      <w:r w:rsidR="00A518A2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կարգավորող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ՀՀ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CC3DD7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CC3DD7" w:rsidRPr="00771E69">
        <w:rPr>
          <w:rFonts w:ascii="GHEA Grapalat" w:hAnsi="GHEA Grapalat"/>
          <w:sz w:val="24"/>
          <w:szCs w:val="24"/>
          <w:lang w:val="hy-AM"/>
        </w:rPr>
        <w:t>վերաբերյալ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իրազեկելու՝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15C9C">
        <w:rPr>
          <w:rFonts w:ascii="GHEA Grapalat" w:hAnsi="GHEA Grapalat" w:cs="Sylfaen"/>
          <w:sz w:val="24"/>
          <w:szCs w:val="24"/>
          <w:lang w:val="hy-AM"/>
        </w:rPr>
        <w:t>հնարավոր խախտումները կանխելու</w:t>
      </w:r>
      <w:r w:rsidRPr="00015C9C">
        <w:rPr>
          <w:rFonts w:ascii="GHEA Grapalat" w:hAnsi="GHEA Grapalat" w:cs="Sylfaen"/>
          <w:sz w:val="24"/>
          <w:szCs w:val="24"/>
          <w:lang w:val="af-ZA"/>
        </w:rPr>
        <w:t>,</w:t>
      </w:r>
      <w:r w:rsidRPr="00015C9C">
        <w:rPr>
          <w:rFonts w:ascii="GHEA Grapalat" w:hAnsi="GHEA Grapalat" w:cs="Sylfaen"/>
          <w:sz w:val="24"/>
          <w:szCs w:val="24"/>
          <w:lang w:val="hy-AM"/>
        </w:rPr>
        <w:t xml:space="preserve"> հանրային շահերի պաշտպանությունն ապահովելու նպատակով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ԿՏՄ 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>202</w:t>
      </w:r>
      <w:r w:rsidR="00DF0C9A">
        <w:rPr>
          <w:rFonts w:ascii="GHEA Grapalat" w:hAnsi="GHEA Grapalat" w:cs="Sylfaen"/>
          <w:sz w:val="24"/>
          <w:szCs w:val="24"/>
          <w:lang w:val="af-ZA"/>
        </w:rPr>
        <w:t>4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թվականի գործունեության տարեկան ծրագրով</w:t>
      </w:r>
      <w:r w:rsidR="00D2445F">
        <w:rPr>
          <w:rFonts w:ascii="GHEA Grapalat" w:hAnsi="GHEA Grapalat" w:cs="Sylfaen"/>
          <w:sz w:val="24"/>
          <w:szCs w:val="24"/>
          <w:lang w:val="af-ZA"/>
        </w:rPr>
        <w:t xml:space="preserve"> I եռամսյակում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նախատեսված բոլոր </w:t>
      </w:r>
      <w:r w:rsidRPr="00015C9C">
        <w:rPr>
          <w:rFonts w:ascii="GHEA Grapalat" w:hAnsi="GHEA Grapalat" w:cs="Sylfaen"/>
          <w:sz w:val="24"/>
          <w:szCs w:val="24"/>
          <w:lang w:val="af-ZA"/>
        </w:rPr>
        <w:t>իրազեկման միջոցառումներն իրականացվել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են: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14:paraId="7165F579" w14:textId="6F8704D0" w:rsidR="001826AA" w:rsidRDefault="001826AA" w:rsidP="00DA3660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8A801EA" w14:textId="3A4DDD8B" w:rsidR="0016299D" w:rsidRDefault="002F2A10" w:rsidP="008C5AAB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F60D6">
        <w:rPr>
          <w:rFonts w:ascii="GHEA Grapalat" w:hAnsi="GHEA Grapalat" w:cs="Sylfaen"/>
          <w:sz w:val="24"/>
          <w:szCs w:val="24"/>
          <w:lang w:val="af-ZA"/>
        </w:rPr>
        <w:t>Մասնավորապես.</w:t>
      </w:r>
    </w:p>
    <w:p w14:paraId="58E87A68" w14:textId="77777777" w:rsidR="007A2153" w:rsidRPr="004C7BCE" w:rsidRDefault="007A2153" w:rsidP="00554648">
      <w:pPr>
        <w:spacing w:after="0" w:line="360" w:lineRule="auto"/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</w:pPr>
      <w:r w:rsidRPr="004C7BCE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Նախադպրոցական կրթության ոլորտ</w:t>
      </w:r>
    </w:p>
    <w:p w14:paraId="69ACD519" w14:textId="02D6284B" w:rsidR="007A2153" w:rsidRDefault="007A2153" w:rsidP="00554648">
      <w:pPr>
        <w:spacing w:after="0"/>
        <w:ind w:right="-1"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591406">
        <w:rPr>
          <w:rFonts w:ascii="GHEA Grapalat" w:hAnsi="GHEA Grapalat" w:cs="Sylfaen"/>
          <w:sz w:val="24"/>
          <w:szCs w:val="24"/>
          <w:lang w:val="hy-AM"/>
        </w:rPr>
        <w:t>ԿՏՄ</w:t>
      </w:r>
      <w:r w:rsidRPr="00CC6C6A">
        <w:rPr>
          <w:rFonts w:ascii="GHEA Grapalat" w:hAnsi="GHEA Grapalat" w:cs="Sylfaen"/>
          <w:sz w:val="24"/>
          <w:szCs w:val="24"/>
          <w:lang w:val="hy-AM"/>
        </w:rPr>
        <w:t xml:space="preserve"> ստուգումների ժամանակացույցում ընդգրկված </w:t>
      </w: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6</w:t>
      </w:r>
      <w:r w:rsidRPr="00CC6C6A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49D0">
        <w:rPr>
          <w:rFonts w:ascii="GHEA Grapalat" w:hAnsi="GHEA Grapalat" w:cs="Sylfaen"/>
          <w:sz w:val="24"/>
          <w:szCs w:val="24"/>
          <w:lang w:val="hy-AM"/>
        </w:rPr>
        <w:t>մանկապարտեզների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B249D0">
        <w:rPr>
          <w:rFonts w:ascii="GHEA Grapalat" w:hAnsi="GHEA Grapalat" w:cs="Sylfaen"/>
          <w:sz w:val="24"/>
          <w:szCs w:val="24"/>
          <w:lang w:val="hy-AM"/>
        </w:rPr>
        <w:t xml:space="preserve">տնօրենների </w:t>
      </w:r>
      <w:r w:rsidRPr="00CC6C6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B249D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C6C6A">
        <w:rPr>
          <w:rFonts w:ascii="GHEA Grapalat" w:hAnsi="GHEA Grapalat" w:cs="Sylfaen"/>
          <w:sz w:val="24"/>
          <w:szCs w:val="24"/>
          <w:lang w:val="hy-AM"/>
        </w:rPr>
        <w:t xml:space="preserve">իրականացվել է </w:t>
      </w:r>
      <w:r w:rsidRPr="00CC6C6A">
        <w:rPr>
          <w:rFonts w:ascii="GHEA Grapalat" w:hAnsi="GHEA Grapalat" w:cs="GHEA Grapalat"/>
          <w:sz w:val="24"/>
          <w:szCs w:val="24"/>
          <w:lang w:val="hy-AM"/>
        </w:rPr>
        <w:t xml:space="preserve">1 </w:t>
      </w:r>
      <w:r w:rsidRPr="00CC6C6A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C6C6A">
        <w:rPr>
          <w:rFonts w:ascii="GHEA Grapalat" w:hAnsi="GHEA Grapalat" w:cs="Sylfaen"/>
          <w:sz w:val="24"/>
          <w:szCs w:val="24"/>
          <w:lang w:val="hy-AM"/>
        </w:rPr>
        <w:t>խորհրդատվություն՝</w:t>
      </w:r>
      <w:r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C6C6A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ստուգաթերթերի, </w:t>
      </w:r>
      <w:r w:rsidRPr="00CC6C6A">
        <w:rPr>
          <w:rFonts w:ascii="GHEA Grapalat" w:hAnsi="GHEA Grapalat" w:cs="Sylfaen"/>
          <w:sz w:val="24"/>
          <w:szCs w:val="24"/>
          <w:lang w:val="hy-AM"/>
        </w:rPr>
        <w:t>ՀՀ օրենսդրության</w:t>
      </w:r>
      <w:r w:rsidRPr="004D5E4A">
        <w:rPr>
          <w:rFonts w:ascii="GHEA Grapalat" w:hAnsi="GHEA Grapalat" w:cs="Sylfaen"/>
          <w:sz w:val="24"/>
          <w:szCs w:val="24"/>
          <w:lang w:val="hy-AM"/>
        </w:rPr>
        <w:t xml:space="preserve"> պահանջների մասին</w:t>
      </w:r>
      <w:r w:rsidRPr="00CC6C6A">
        <w:rPr>
          <w:rFonts w:ascii="GHEA Grapalat" w:hAnsi="GHEA Grapalat" w:cs="Sylfaen"/>
          <w:sz w:val="24"/>
          <w:szCs w:val="24"/>
          <w:lang w:val="hy-AM"/>
        </w:rPr>
        <w:t xml:space="preserve"> իրազեկելու և հնարավոր խախտումները կանխելու</w:t>
      </w:r>
      <w:r w:rsidRPr="00CC6C6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C6C6A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Pr="00CC6C6A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14:paraId="30C86900" w14:textId="77777777" w:rsidR="007A2153" w:rsidRDefault="007A2153" w:rsidP="00554648">
      <w:pPr>
        <w:spacing w:after="0" w:line="360" w:lineRule="auto"/>
        <w:ind w:right="-1" w:firstLine="567"/>
        <w:jc w:val="both"/>
        <w:rPr>
          <w:rFonts w:ascii="GHEA Grapalat" w:hAnsi="GHEA Grapalat" w:cstheme="minorHAnsi"/>
          <w:b/>
          <w:bCs/>
          <w:i/>
          <w:iCs/>
          <w:sz w:val="24"/>
          <w:szCs w:val="24"/>
          <w:lang w:val="hy-AM"/>
        </w:rPr>
      </w:pPr>
    </w:p>
    <w:p w14:paraId="698F8149" w14:textId="5DB62C25" w:rsidR="007A2153" w:rsidRPr="004C7BCE" w:rsidRDefault="007A2153" w:rsidP="00554648">
      <w:pPr>
        <w:spacing w:after="0" w:line="360" w:lineRule="auto"/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</w:pPr>
      <w:r w:rsidRPr="004C7BCE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Հանրակրթության</w:t>
      </w:r>
      <w:r w:rsidRPr="004C7BCE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  <w:t xml:space="preserve"> </w:t>
      </w:r>
      <w:r w:rsidRPr="004C7BCE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ոլորտ</w:t>
      </w:r>
    </w:p>
    <w:p w14:paraId="415FB06D" w14:textId="7BB5C998" w:rsidR="007A2153" w:rsidRDefault="007A2153" w:rsidP="00554648">
      <w:pPr>
        <w:pStyle w:val="Default"/>
        <w:spacing w:line="276" w:lineRule="auto"/>
        <w:ind w:firstLine="567"/>
        <w:jc w:val="both"/>
        <w:rPr>
          <w:rFonts w:cs="Sylfaen"/>
          <w:color w:val="auto"/>
          <w:lang w:val="hy-AM"/>
        </w:rPr>
      </w:pPr>
      <w:r>
        <w:rPr>
          <w:rFonts w:cstheme="minorHAnsi"/>
          <w:lang w:val="ro-RO"/>
        </w:rPr>
        <w:t>ՀՀ 61</w:t>
      </w:r>
      <w:r w:rsidRPr="00591406">
        <w:rPr>
          <w:rFonts w:cstheme="minorHAnsi"/>
          <w:lang w:val="ro-RO"/>
        </w:rPr>
        <w:t xml:space="preserve"> </w:t>
      </w:r>
      <w:r>
        <w:rPr>
          <w:rFonts w:cstheme="minorHAnsi"/>
          <w:lang w:val="ro-RO"/>
        </w:rPr>
        <w:t>դպրոցն</w:t>
      </w:r>
      <w:r w:rsidRPr="00E06A2C">
        <w:rPr>
          <w:rFonts w:cstheme="minorHAnsi"/>
          <w:lang w:val="hy-AM"/>
        </w:rPr>
        <w:t>երի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տնօրենների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մասնակցությամբ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իրականացվել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է</w:t>
      </w:r>
      <w:r w:rsidRPr="00591406">
        <w:rPr>
          <w:rFonts w:cstheme="minorHAnsi"/>
          <w:lang w:val="ro-RO"/>
        </w:rPr>
        <w:t xml:space="preserve"> </w:t>
      </w:r>
      <w:r>
        <w:rPr>
          <w:rFonts w:cstheme="minorHAnsi"/>
          <w:lang w:val="hy-AM"/>
        </w:rPr>
        <w:t>3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հեռավար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խորհրդատվական</w:t>
      </w:r>
      <w:r w:rsidRPr="00591406">
        <w:rPr>
          <w:rFonts w:cstheme="minorHAnsi"/>
          <w:lang w:val="ro-RO"/>
        </w:rPr>
        <w:t xml:space="preserve"> </w:t>
      </w:r>
      <w:r w:rsidRPr="00E06A2C">
        <w:rPr>
          <w:rFonts w:cstheme="minorHAnsi"/>
          <w:lang w:val="hy-AM"/>
        </w:rPr>
        <w:t>միջոցառում՝</w:t>
      </w:r>
      <w:r w:rsidRPr="00591406">
        <w:rPr>
          <w:rFonts w:cstheme="minorHAnsi"/>
          <w:lang w:val="ro-RO"/>
        </w:rPr>
        <w:t xml:space="preserve"> </w:t>
      </w:r>
      <w:r>
        <w:rPr>
          <w:rFonts w:eastAsia="Times New Roman" w:cs="Sylfaen"/>
          <w:shd w:val="clear" w:color="auto" w:fill="FFFFFF"/>
          <w:lang w:val="hy-AM"/>
        </w:rPr>
        <w:t xml:space="preserve">ստուգումներից առաջ ստուգաթերթերի, </w:t>
      </w:r>
      <w:r w:rsidRPr="00E06A2C">
        <w:rPr>
          <w:rFonts w:eastAsia="Times New Roman" w:cs="Sylfaen"/>
          <w:shd w:val="clear" w:color="auto" w:fill="FFFFFF"/>
          <w:lang w:val="hy-AM"/>
        </w:rPr>
        <w:t>հանրակրթության</w:t>
      </w:r>
      <w:r>
        <w:rPr>
          <w:rFonts w:eastAsia="Times New Roman" w:cs="Sylfaen"/>
          <w:shd w:val="clear" w:color="auto" w:fill="FFFFFF"/>
          <w:lang w:val="af-ZA"/>
        </w:rPr>
        <w:t xml:space="preserve"> </w:t>
      </w:r>
      <w:r w:rsidRPr="00E06A2C">
        <w:rPr>
          <w:rFonts w:eastAsia="Times New Roman" w:cs="Sylfaen"/>
          <w:shd w:val="clear" w:color="auto" w:fill="FFFFFF"/>
          <w:lang w:val="hy-AM"/>
        </w:rPr>
        <w:t>ոլորտի</w:t>
      </w:r>
      <w:r>
        <w:rPr>
          <w:rFonts w:eastAsia="Times New Roman" w:cs="Sylfaen"/>
          <w:shd w:val="clear" w:color="auto" w:fill="FFFFFF"/>
          <w:lang w:val="hy-AM"/>
        </w:rPr>
        <w:t xml:space="preserve"> օրենսդրության պահանջների պահպանման (իրավական ակտեր</w:t>
      </w:r>
      <w:r w:rsidRPr="00E06A2C">
        <w:rPr>
          <w:rFonts w:eastAsia="Times New Roman" w:cs="Sylfaen"/>
          <w:shd w:val="clear" w:color="auto" w:fill="FFFFFF"/>
          <w:lang w:val="hy-AM"/>
        </w:rPr>
        <w:t>ում</w:t>
      </w:r>
      <w:r>
        <w:rPr>
          <w:rFonts w:eastAsia="Times New Roman" w:cs="Sylfaen"/>
          <w:shd w:val="clear" w:color="auto" w:fill="FFFFFF"/>
          <w:lang w:val="af-ZA"/>
        </w:rPr>
        <w:t xml:space="preserve"> </w:t>
      </w:r>
      <w:r w:rsidRPr="00E06A2C">
        <w:rPr>
          <w:rFonts w:eastAsia="Times New Roman" w:cs="Sylfaen"/>
          <w:shd w:val="clear" w:color="auto" w:fill="FFFFFF"/>
          <w:lang w:val="hy-AM"/>
        </w:rPr>
        <w:t>կատարված</w:t>
      </w:r>
      <w:r>
        <w:rPr>
          <w:rFonts w:eastAsia="Times New Roman" w:cs="Sylfaen"/>
          <w:shd w:val="clear" w:color="auto" w:fill="FFFFFF"/>
          <w:lang w:val="hy-AM"/>
        </w:rPr>
        <w:t xml:space="preserve"> փոփոխություններ, սահմանված կարգով կիրառում և այլն)</w:t>
      </w:r>
      <w:r w:rsidRPr="00B8246E">
        <w:rPr>
          <w:rFonts w:eastAsia="Times New Roman" w:cs="Sylfaen"/>
          <w:shd w:val="clear" w:color="auto" w:fill="FFFFFF"/>
          <w:lang w:val="hy-AM"/>
        </w:rPr>
        <w:t xml:space="preserve"> </w:t>
      </w:r>
      <w:r>
        <w:rPr>
          <w:rFonts w:eastAsia="Times New Roman" w:cs="Sylfaen"/>
          <w:shd w:val="clear" w:color="auto" w:fill="FFFFFF"/>
          <w:lang w:val="hy-AM"/>
        </w:rPr>
        <w:t xml:space="preserve">վերաբերյալ իրազեկվածության բարձրացման </w:t>
      </w:r>
      <w:r>
        <w:rPr>
          <w:rFonts w:eastAsia="Times New Roman" w:cs="Times New Roman"/>
          <w:lang w:val="hy-AM"/>
        </w:rPr>
        <w:t>նպատակով</w:t>
      </w:r>
      <w:r w:rsidRPr="00591406">
        <w:rPr>
          <w:rFonts w:eastAsia="Times New Roman" w:cs="Times New Roman"/>
          <w:lang w:val="ro-RO"/>
        </w:rPr>
        <w:t>:</w:t>
      </w:r>
      <w:r>
        <w:rPr>
          <w:rFonts w:cs="Sylfaen"/>
          <w:color w:val="auto"/>
          <w:lang w:val="af-ZA"/>
        </w:rPr>
        <w:t xml:space="preserve"> </w:t>
      </w:r>
      <w:r>
        <w:rPr>
          <w:rFonts w:cs="Sylfaen"/>
          <w:color w:val="auto"/>
          <w:lang w:val="hy-AM"/>
        </w:rPr>
        <w:t>Մասնավորապես պարզաբանվել է</w:t>
      </w:r>
      <w:r w:rsidR="00E66236">
        <w:rPr>
          <w:rFonts w:cs="Sylfaen"/>
          <w:color w:val="auto"/>
          <w:lang w:val="hy-AM"/>
        </w:rPr>
        <w:t>, թե</w:t>
      </w:r>
      <w:r>
        <w:rPr>
          <w:rFonts w:cs="Sylfaen"/>
          <w:color w:val="auto"/>
          <w:lang w:val="hy-AM"/>
        </w:rPr>
        <w:t xml:space="preserve"> ինչպես է ստուգման գործընթացը ամփոփվում, ներկայացվել է ստուգաթերթերի կառուցվածքը, անդրադարձ է </w:t>
      </w:r>
      <w:r w:rsidR="00E66236">
        <w:rPr>
          <w:rFonts w:cs="Sylfaen"/>
          <w:color w:val="auto"/>
          <w:lang w:val="hy-AM"/>
        </w:rPr>
        <w:t xml:space="preserve">կատարվել տեսչական մարմնում մշակված </w:t>
      </w:r>
      <w:r>
        <w:rPr>
          <w:rFonts w:cs="Sylfaen"/>
          <w:color w:val="auto"/>
          <w:lang w:val="hy-AM"/>
        </w:rPr>
        <w:t xml:space="preserve">նոր գործիքակազմին (ռուբրիկներ)։ </w:t>
      </w:r>
    </w:p>
    <w:p w14:paraId="0F001673" w14:textId="72666CBF" w:rsidR="007A2153" w:rsidRDefault="007A2153" w:rsidP="00554648">
      <w:pPr>
        <w:ind w:right="-1" w:firstLine="567"/>
        <w:jc w:val="both"/>
        <w:rPr>
          <w:rFonts w:ascii="GHEA Grapalat" w:hAnsi="GHEA Grapalat" w:cs="Segoe UI Historic"/>
          <w:color w:val="050505"/>
          <w:sz w:val="28"/>
          <w:szCs w:val="28"/>
          <w:shd w:val="clear" w:color="auto" w:fill="FFFFFF"/>
          <w:lang w:val="hy-AM"/>
        </w:rPr>
      </w:pPr>
      <w:r>
        <w:rPr>
          <w:rFonts w:ascii="GHEA Grapalat" w:hAnsi="GHEA Grapalat" w:cs="Courier New"/>
          <w:bCs/>
          <w:sz w:val="24"/>
          <w:szCs w:val="24"/>
          <w:lang w:val="hy-AM"/>
        </w:rPr>
        <w:t>Տնօրենների կողմից հնչեցրած հարցերը վերաբերել են ստուգման ընթացակարգին։</w:t>
      </w:r>
    </w:p>
    <w:p w14:paraId="27B148EF" w14:textId="77777777" w:rsidR="007A2153" w:rsidRPr="004C7BCE" w:rsidRDefault="007A2153" w:rsidP="00554648">
      <w:pPr>
        <w:tabs>
          <w:tab w:val="left" w:pos="90"/>
        </w:tabs>
        <w:ind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sz w:val="24"/>
          <w:szCs w:val="24"/>
          <w:lang w:val="hy-AM"/>
        </w:rPr>
      </w:pPr>
      <w:r w:rsidRPr="004C7BCE">
        <w:rPr>
          <w:rFonts w:ascii="GHEA Grapalat" w:hAnsi="GHEA Grapalat"/>
          <w:b/>
          <w:i/>
          <w:color w:val="0F243E" w:themeColor="text2" w:themeShade="80"/>
          <w:sz w:val="24"/>
          <w:szCs w:val="24"/>
          <w:lang w:val="hy-AM"/>
        </w:rPr>
        <w:t xml:space="preserve">Նախնական մասնագիտական (արհեստագործական) և միջին մասնագիտական կրթության ոլորտներ </w:t>
      </w:r>
    </w:p>
    <w:p w14:paraId="5747C074" w14:textId="3B295B78" w:rsidR="007A2153" w:rsidRDefault="00B47602" w:rsidP="00B47602">
      <w:pPr>
        <w:tabs>
          <w:tab w:val="left" w:pos="90"/>
        </w:tabs>
        <w:spacing w:after="0"/>
        <w:ind w:right="-1" w:firstLine="810"/>
        <w:jc w:val="both"/>
        <w:rPr>
          <w:rFonts w:ascii="GHEA Grapalat" w:hAnsi="GHEA Grapalat"/>
          <w:b/>
          <w:i/>
          <w:sz w:val="20"/>
          <w:szCs w:val="20"/>
          <w:lang w:val="hy-AM"/>
        </w:rPr>
      </w:pP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ՀՀ 12 ուսումնարանների </w:t>
      </w:r>
      <w:r w:rsidRPr="00522C71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և </w:t>
      </w: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քոլեջների </w:t>
      </w:r>
      <w:r w:rsidRPr="00653C25">
        <w:rPr>
          <w:rFonts w:ascii="GHEA Grapalat" w:eastAsia="MS Mincho" w:hAnsi="GHEA Grapalat"/>
          <w:sz w:val="24"/>
          <w:szCs w:val="24"/>
          <w:lang w:val="hy-AM"/>
        </w:rPr>
        <w:t>տնօրենների մասնակցությամբ</w:t>
      </w:r>
      <w:r w:rsidRPr="00391DB1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</w:t>
      </w:r>
      <w:r w:rsidR="007A2153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իրականացվել է 1 հեռավար </w:t>
      </w:r>
      <w:r w:rsidR="007A2153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խորհրդատվություն</w:t>
      </w:r>
      <w:r w:rsidR="007A2153" w:rsidRPr="00653C25">
        <w:rPr>
          <w:rFonts w:ascii="GHEA Grapalat" w:eastAsia="MS Mincho" w:hAnsi="GHEA Grapalat"/>
          <w:sz w:val="24"/>
          <w:szCs w:val="24"/>
          <w:lang w:val="hy-AM"/>
        </w:rPr>
        <w:t>` ստուգաթերթերի, ստուգումների և ոլորտի օրենսդրության պահանջների պահպանման (իրավական ակտերի փոփոխությունները, սահմանված կարգով կիրառումը) վերաբերյալ իրավական, մասնագիտական և մեթոդական աջակցություն ապահովելու նպատակով</w:t>
      </w:r>
      <w:r w:rsidR="007A2153">
        <w:rPr>
          <w:rFonts w:ascii="GHEA Grapalat" w:eastAsia="MS Mincho" w:hAnsi="GHEA Grapalat"/>
          <w:sz w:val="24"/>
          <w:szCs w:val="24"/>
          <w:lang w:val="hy-AM"/>
        </w:rPr>
        <w:t>։</w:t>
      </w:r>
      <w:r w:rsidR="007A2153">
        <w:rPr>
          <w:rFonts w:ascii="GHEA Grapalat" w:hAnsi="GHEA Grapalat" w:cstheme="minorHAnsi"/>
          <w:sz w:val="24"/>
          <w:szCs w:val="24"/>
          <w:lang w:val="hy-AM"/>
        </w:rPr>
        <w:t xml:space="preserve"> </w:t>
      </w:r>
    </w:p>
    <w:p w14:paraId="76AF14DA" w14:textId="37E58179" w:rsidR="007A2153" w:rsidRPr="00BD0AF4" w:rsidRDefault="007A2153" w:rsidP="00B47602">
      <w:pPr>
        <w:tabs>
          <w:tab w:val="left" w:pos="90"/>
        </w:tabs>
        <w:spacing w:after="0"/>
        <w:ind w:firstLine="540"/>
        <w:jc w:val="both"/>
        <w:rPr>
          <w:rStyle w:val="Strong"/>
          <w:color w:val="000000"/>
          <w:sz w:val="24"/>
          <w:szCs w:val="24"/>
          <w:bdr w:val="none" w:sz="0" w:space="0" w:color="auto" w:frame="1"/>
          <w:lang w:val="hy-AM"/>
        </w:rPr>
      </w:pPr>
      <w:r w:rsidRPr="00522C71">
        <w:rPr>
          <w:rFonts w:ascii="GHEA Grapalat" w:hAnsi="GHEA Grapalat"/>
          <w:sz w:val="24"/>
          <w:szCs w:val="24"/>
          <w:lang w:val="hy-AM"/>
        </w:rPr>
        <w:t xml:space="preserve">   </w:t>
      </w:r>
      <w:r>
        <w:rPr>
          <w:rFonts w:ascii="GHEA Grapalat" w:hAnsi="GHEA Grapalat"/>
          <w:sz w:val="24"/>
          <w:szCs w:val="24"/>
          <w:lang w:val="hy-AM"/>
        </w:rPr>
        <w:t>Միջոցառման մասնակիցներին նե</w:t>
      </w:r>
      <w:r>
        <w:rPr>
          <w:rFonts w:ascii="GHEA Grapalat" w:hAnsi="GHEA Grapalat"/>
          <w:bCs/>
          <w:sz w:val="24"/>
          <w:szCs w:val="24"/>
          <w:lang w:val="hy-AM"/>
        </w:rPr>
        <w:t>րկայացվե</w:t>
      </w:r>
      <w:r w:rsidRPr="004D5E4A">
        <w:rPr>
          <w:rFonts w:ascii="GHEA Grapalat" w:hAnsi="GHEA Grapalat"/>
          <w:bCs/>
          <w:sz w:val="24"/>
          <w:szCs w:val="24"/>
          <w:lang w:val="hy-AM"/>
        </w:rPr>
        <w:t xml:space="preserve">լ </w:t>
      </w:r>
      <w:r w:rsidR="00B47602">
        <w:rPr>
          <w:rFonts w:ascii="GHEA Grapalat" w:hAnsi="GHEA Grapalat"/>
          <w:bCs/>
          <w:sz w:val="24"/>
          <w:szCs w:val="24"/>
          <w:lang w:val="hy-AM"/>
        </w:rPr>
        <w:t>են</w:t>
      </w:r>
      <w:r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453CED">
        <w:rPr>
          <w:rFonts w:ascii="GHEA Grapalat" w:hAnsi="GHEA Grapalat"/>
          <w:bCs/>
          <w:sz w:val="24"/>
          <w:szCs w:val="24"/>
          <w:lang w:val="hy-AM"/>
        </w:rPr>
        <w:t>հետևյալ իրավական ակտերի փոփոխությունները</w:t>
      </w:r>
      <w:r>
        <w:rPr>
          <w:rStyle w:val="Strong"/>
          <w:rFonts w:ascii="GHEA Grapalat" w:hAnsi="GHEA Grapalat"/>
          <w:color w:val="000000"/>
          <w:sz w:val="24"/>
          <w:szCs w:val="24"/>
          <w:bdr w:val="none" w:sz="0" w:space="0" w:color="auto" w:frame="1"/>
          <w:lang w:val="hy-AM"/>
        </w:rPr>
        <w:t>՝</w:t>
      </w:r>
    </w:p>
    <w:p w14:paraId="35BFF2EC" w14:textId="0F32314B" w:rsidR="007A2153" w:rsidRPr="008B6D6B" w:rsidRDefault="007A2153" w:rsidP="00554648">
      <w:pPr>
        <w:pStyle w:val="ListParagraph"/>
        <w:numPr>
          <w:ilvl w:val="0"/>
          <w:numId w:val="8"/>
        </w:numPr>
        <w:tabs>
          <w:tab w:val="left" w:pos="90"/>
          <w:tab w:val="left" w:pos="426"/>
        </w:tabs>
        <w:spacing w:after="160" w:line="276" w:lineRule="auto"/>
        <w:ind w:left="0" w:right="-1" w:firstLine="540"/>
        <w:jc w:val="both"/>
        <w:rPr>
          <w:rFonts w:ascii="GHEA Grapalat" w:hAnsi="GHEA Grapalat" w:cs="Courier New"/>
          <w:bCs/>
          <w:lang w:val="hy-AM"/>
        </w:rPr>
      </w:pPr>
      <w:r w:rsidRPr="008B6D6B">
        <w:rPr>
          <w:rFonts w:ascii="GHEA Grapalat" w:eastAsia="MS Mincho" w:hAnsi="GHEA Grapalat"/>
          <w:lang w:val="hy-AM"/>
        </w:rPr>
        <w:lastRenderedPageBreak/>
        <w:t xml:space="preserve">ՀՀ ԿԳ նախարարի  </w:t>
      </w:r>
      <w:r w:rsidR="00B47602" w:rsidRPr="008B6D6B">
        <w:rPr>
          <w:rFonts w:ascii="GHEA Grapalat" w:eastAsia="MS Mincho" w:hAnsi="GHEA Grapalat"/>
          <w:lang w:val="hy-AM"/>
        </w:rPr>
        <w:t>2011</w:t>
      </w:r>
      <w:r w:rsidR="00B47602">
        <w:rPr>
          <w:rFonts w:ascii="GHEA Grapalat" w:eastAsia="MS Mincho" w:hAnsi="GHEA Grapalat"/>
          <w:lang w:val="hy-AM"/>
        </w:rPr>
        <w:t xml:space="preserve"> </w:t>
      </w:r>
      <w:r w:rsidR="00B47602" w:rsidRPr="008B6D6B">
        <w:rPr>
          <w:rFonts w:ascii="GHEA Grapalat" w:eastAsia="MS Mincho" w:hAnsi="GHEA Grapalat"/>
          <w:lang w:val="hy-AM"/>
        </w:rPr>
        <w:t>թ</w:t>
      </w:r>
      <w:r w:rsidR="00B47602">
        <w:rPr>
          <w:rFonts w:ascii="GHEA Grapalat" w:eastAsia="MS Mincho" w:hAnsi="GHEA Grapalat"/>
          <w:lang w:val="hy-AM"/>
        </w:rPr>
        <w:t>վականի</w:t>
      </w:r>
      <w:r w:rsidR="00B47602" w:rsidRPr="008B6D6B">
        <w:rPr>
          <w:rFonts w:ascii="GHEA Grapalat" w:eastAsia="MS Mincho" w:hAnsi="GHEA Grapalat"/>
          <w:lang w:val="hy-AM"/>
        </w:rPr>
        <w:t xml:space="preserve"> </w:t>
      </w:r>
      <w:r w:rsidRPr="008B6D6B">
        <w:rPr>
          <w:rFonts w:ascii="GHEA Grapalat" w:eastAsia="MS Mincho" w:hAnsi="GHEA Grapalat"/>
          <w:lang w:val="hy-AM"/>
        </w:rPr>
        <w:t xml:space="preserve">դեկտեմբերի </w:t>
      </w:r>
      <w:r w:rsidR="00B47602" w:rsidRPr="008B6D6B">
        <w:rPr>
          <w:rFonts w:ascii="GHEA Grapalat" w:eastAsia="MS Mincho" w:hAnsi="GHEA Grapalat"/>
          <w:lang w:val="hy-AM"/>
        </w:rPr>
        <w:t>5</w:t>
      </w:r>
      <w:r w:rsidR="00B47602">
        <w:rPr>
          <w:rFonts w:ascii="GHEA Grapalat" w:eastAsia="MS Mincho" w:hAnsi="GHEA Grapalat"/>
          <w:lang w:val="hy-AM"/>
        </w:rPr>
        <w:t xml:space="preserve">-ի </w:t>
      </w:r>
      <w:r w:rsidRPr="008B6D6B">
        <w:rPr>
          <w:rFonts w:ascii="GHEA Grapalat" w:eastAsia="Calibri" w:hAnsi="GHEA Grapalat" w:cs="Sylfaen"/>
          <w:bCs/>
          <w:lang w:val="hy-AM"/>
        </w:rPr>
        <w:t>«</w:t>
      </w:r>
      <w:r w:rsidR="00B47602">
        <w:rPr>
          <w:rFonts w:ascii="GHEA Grapalat" w:eastAsia="Calibri" w:hAnsi="GHEA Grapalat" w:cs="Sylfaen"/>
          <w:bCs/>
          <w:lang w:val="hy-AM"/>
        </w:rPr>
        <w:t>Նախնական մասնագիտական և միջին մասնագիտական կրթական ծրագրեր իրականացնող ուսումնական հաստատություններում ուսումնառությունը անավարտ թողած անձի ուսանողական իրավունքի վերականգման կարգը հաստատելու մասին</w:t>
      </w:r>
      <w:r w:rsidRPr="008B6D6B">
        <w:rPr>
          <w:rFonts w:ascii="GHEA Grapalat" w:eastAsia="MS Mincho" w:hAnsi="GHEA Grapalat"/>
          <w:lang w:val="hy-AM"/>
        </w:rPr>
        <w:t>»</w:t>
      </w:r>
      <w:r>
        <w:rPr>
          <w:rFonts w:ascii="GHEA Grapalat" w:eastAsia="MS Mincho" w:hAnsi="GHEA Grapalat"/>
          <w:lang w:val="hy-AM"/>
        </w:rPr>
        <w:t xml:space="preserve"> </w:t>
      </w:r>
      <w:r w:rsidR="00B47602" w:rsidRPr="008B6D6B">
        <w:rPr>
          <w:rFonts w:ascii="GHEA Grapalat" w:eastAsia="MS Mincho" w:hAnsi="GHEA Grapalat"/>
          <w:lang w:val="hy-AM"/>
        </w:rPr>
        <w:t>N 1278-Ն հրաման</w:t>
      </w:r>
      <w:r w:rsidR="0054057E">
        <w:rPr>
          <w:rFonts w:ascii="GHEA Grapalat" w:eastAsia="MS Mincho" w:hAnsi="GHEA Grapalat"/>
          <w:lang w:val="hy-AM"/>
        </w:rPr>
        <w:t>ով հաստատված կարգ</w:t>
      </w:r>
      <w:r w:rsidR="00B47602" w:rsidRPr="008B6D6B">
        <w:rPr>
          <w:rFonts w:ascii="GHEA Grapalat" w:eastAsia="Calibri" w:hAnsi="GHEA Grapalat" w:cs="Sylfaen"/>
          <w:bCs/>
          <w:lang w:val="hy-AM"/>
        </w:rPr>
        <w:t xml:space="preserve"> </w:t>
      </w:r>
      <w:r>
        <w:rPr>
          <w:rFonts w:ascii="GHEA Grapalat" w:hAnsi="GHEA Grapalat" w:cs="Courier New"/>
          <w:bCs/>
          <w:lang w:val="hy-AM"/>
        </w:rPr>
        <w:t>(փոփ</w:t>
      </w:r>
      <w:r>
        <w:rPr>
          <w:rFonts w:ascii="Cambria Math" w:hAnsi="Cambria Math" w:cs="Cambria Math"/>
          <w:bCs/>
          <w:lang w:val="hy-AM"/>
        </w:rPr>
        <w:t>.`</w:t>
      </w:r>
      <w:r>
        <w:rPr>
          <w:rFonts w:ascii="GHEA Grapalat" w:hAnsi="GHEA Grapalat" w:cs="Courier New"/>
          <w:bCs/>
          <w:lang w:val="hy-AM"/>
        </w:rPr>
        <w:t xml:space="preserve"> </w:t>
      </w:r>
      <w:r w:rsidRPr="008B6D6B">
        <w:rPr>
          <w:rFonts w:ascii="GHEA Grapalat" w:hAnsi="GHEA Grapalat" w:cs="Courier New"/>
          <w:bCs/>
          <w:lang w:val="hy-AM"/>
        </w:rPr>
        <w:t>ՀՀ ԿԳՄՍ նախարարի 04</w:t>
      </w:r>
      <w:r w:rsidRPr="008B6D6B">
        <w:rPr>
          <w:rFonts w:ascii="Cambria Math" w:hAnsi="Cambria Math" w:cs="Cambria Math"/>
          <w:bCs/>
          <w:lang w:val="hy-AM"/>
        </w:rPr>
        <w:t>․</w:t>
      </w:r>
      <w:r w:rsidRPr="008B6D6B">
        <w:rPr>
          <w:rFonts w:ascii="GHEA Grapalat" w:hAnsi="GHEA Grapalat" w:cs="Courier New"/>
          <w:bCs/>
          <w:lang w:val="hy-AM"/>
        </w:rPr>
        <w:t>11</w:t>
      </w:r>
      <w:r w:rsidRPr="008B6D6B">
        <w:rPr>
          <w:rFonts w:ascii="Cambria Math" w:hAnsi="Cambria Math" w:cs="Cambria Math"/>
          <w:bCs/>
          <w:lang w:val="hy-AM"/>
        </w:rPr>
        <w:t>․</w:t>
      </w:r>
      <w:r w:rsidRPr="008B6D6B">
        <w:rPr>
          <w:rFonts w:ascii="GHEA Grapalat" w:hAnsi="GHEA Grapalat" w:cs="Courier New"/>
          <w:bCs/>
          <w:lang w:val="hy-AM"/>
        </w:rPr>
        <w:t>2022թ</w:t>
      </w:r>
      <w:r w:rsidRPr="008B6D6B">
        <w:rPr>
          <w:rFonts w:ascii="Cambria Math" w:hAnsi="Cambria Math" w:cs="Cambria Math"/>
          <w:bCs/>
          <w:lang w:val="hy-AM"/>
        </w:rPr>
        <w:t>․</w:t>
      </w:r>
      <w:r w:rsidRPr="008B6D6B">
        <w:rPr>
          <w:rFonts w:ascii="GHEA Grapalat" w:hAnsi="GHEA Grapalat" w:cs="Courier New"/>
          <w:bCs/>
          <w:lang w:val="hy-AM"/>
        </w:rPr>
        <w:t xml:space="preserve"> N 41-Ն հրաման</w:t>
      </w:r>
      <w:r>
        <w:rPr>
          <w:rFonts w:ascii="GHEA Grapalat" w:hAnsi="GHEA Grapalat" w:cs="Courier New"/>
          <w:bCs/>
          <w:lang w:val="hy-AM"/>
        </w:rPr>
        <w:t xml:space="preserve">, </w:t>
      </w:r>
      <w:r w:rsidRPr="008B6D6B">
        <w:rPr>
          <w:rFonts w:ascii="GHEA Grapalat" w:hAnsi="GHEA Grapalat" w:cs="Courier New"/>
          <w:bCs/>
          <w:lang w:val="hy-AM"/>
        </w:rPr>
        <w:t>ՀՀ ԿԳՄՍ նախարարի</w:t>
      </w:r>
      <w:r>
        <w:rPr>
          <w:rFonts w:ascii="GHEA Grapalat" w:hAnsi="GHEA Grapalat" w:cs="Courier New"/>
          <w:bCs/>
          <w:lang w:val="hy-AM"/>
        </w:rPr>
        <w:t xml:space="preserve"> 15</w:t>
      </w:r>
      <w:r>
        <w:rPr>
          <w:rFonts w:ascii="Cambria Math" w:hAnsi="Cambria Math" w:cs="Cambria Math"/>
          <w:bCs/>
          <w:lang w:val="hy-AM"/>
        </w:rPr>
        <w:t>․</w:t>
      </w:r>
      <w:r>
        <w:rPr>
          <w:rFonts w:ascii="GHEA Grapalat" w:hAnsi="GHEA Grapalat" w:cs="Courier New"/>
          <w:bCs/>
          <w:lang w:val="hy-AM"/>
        </w:rPr>
        <w:t>08</w:t>
      </w:r>
      <w:r>
        <w:rPr>
          <w:rFonts w:ascii="Cambria Math" w:hAnsi="Cambria Math" w:cs="Cambria Math"/>
          <w:bCs/>
          <w:lang w:val="hy-AM"/>
        </w:rPr>
        <w:t>․</w:t>
      </w:r>
      <w:r w:rsidRPr="008B6D6B">
        <w:rPr>
          <w:rFonts w:ascii="GHEA Grapalat" w:hAnsi="GHEA Grapalat" w:cs="Courier New"/>
          <w:bCs/>
          <w:lang w:val="hy-AM"/>
        </w:rPr>
        <w:t>2023թ</w:t>
      </w:r>
      <w:r w:rsidRPr="008B6D6B">
        <w:rPr>
          <w:rFonts w:ascii="Cambria Math" w:hAnsi="Cambria Math" w:cs="Cambria Math"/>
          <w:bCs/>
          <w:lang w:val="hy-AM"/>
        </w:rPr>
        <w:t>․</w:t>
      </w:r>
      <w:r w:rsidRPr="008B6D6B">
        <w:rPr>
          <w:rFonts w:ascii="GHEA Grapalat" w:hAnsi="GHEA Grapalat" w:cs="Courier New"/>
          <w:bCs/>
          <w:lang w:val="hy-AM"/>
        </w:rPr>
        <w:t xml:space="preserve"> N 105-Ն հրաման</w:t>
      </w:r>
      <w:r>
        <w:rPr>
          <w:rFonts w:ascii="GHEA Grapalat" w:hAnsi="GHEA Grapalat" w:cs="Courier New"/>
          <w:bCs/>
          <w:lang w:val="hy-AM"/>
        </w:rPr>
        <w:t>)</w:t>
      </w:r>
      <w:r w:rsidR="0054057E">
        <w:rPr>
          <w:rFonts w:ascii="GHEA Grapalat" w:hAnsi="GHEA Grapalat" w:cs="Courier New"/>
          <w:bCs/>
          <w:lang w:val="hy-AM"/>
        </w:rPr>
        <w:t>,</w:t>
      </w:r>
    </w:p>
    <w:p w14:paraId="1FD707CD" w14:textId="1399BE19" w:rsidR="007A2153" w:rsidRPr="0054057E" w:rsidRDefault="007A2153" w:rsidP="00554648">
      <w:pPr>
        <w:pStyle w:val="ListParagraph"/>
        <w:numPr>
          <w:ilvl w:val="0"/>
          <w:numId w:val="8"/>
        </w:numPr>
        <w:tabs>
          <w:tab w:val="left" w:pos="90"/>
          <w:tab w:val="left" w:pos="426"/>
        </w:tabs>
        <w:spacing w:after="160" w:line="276" w:lineRule="auto"/>
        <w:ind w:left="0" w:right="-1" w:firstLine="540"/>
        <w:jc w:val="both"/>
        <w:rPr>
          <w:rFonts w:ascii="GHEA Grapalat" w:hAnsi="GHEA Grapalat" w:cs="Courier New"/>
          <w:bCs/>
          <w:lang w:val="hy-AM"/>
        </w:rPr>
      </w:pPr>
      <w:r w:rsidRPr="008F74BB">
        <w:rPr>
          <w:rFonts w:ascii="GHEA Grapalat" w:hAnsi="GHEA Grapalat" w:cs="Courier New"/>
          <w:bCs/>
          <w:lang w:val="hy-AM"/>
        </w:rPr>
        <w:t xml:space="preserve">ՀՀ ԿԳ նախարարի </w:t>
      </w:r>
      <w:r w:rsidR="0054057E" w:rsidRPr="008F74BB">
        <w:rPr>
          <w:rFonts w:ascii="GHEA Grapalat" w:hAnsi="GHEA Grapalat" w:cs="Courier New"/>
          <w:bCs/>
          <w:lang w:val="hy-AM"/>
        </w:rPr>
        <w:t>2010</w:t>
      </w:r>
      <w:r w:rsidR="0054057E">
        <w:rPr>
          <w:rFonts w:ascii="GHEA Grapalat" w:hAnsi="GHEA Grapalat" w:cs="Courier New"/>
          <w:bCs/>
          <w:lang w:val="hy-AM"/>
        </w:rPr>
        <w:t xml:space="preserve"> </w:t>
      </w:r>
      <w:r w:rsidR="0054057E" w:rsidRPr="008F74BB">
        <w:rPr>
          <w:rFonts w:ascii="GHEA Grapalat" w:hAnsi="GHEA Grapalat" w:cs="Courier New"/>
          <w:bCs/>
          <w:lang w:val="hy-AM"/>
        </w:rPr>
        <w:t>թ</w:t>
      </w:r>
      <w:r w:rsidR="0054057E">
        <w:rPr>
          <w:rFonts w:ascii="GHEA Grapalat" w:hAnsi="GHEA Grapalat" w:cs="Courier New"/>
          <w:bCs/>
          <w:lang w:val="hy-AM"/>
        </w:rPr>
        <w:t>վականի</w:t>
      </w:r>
      <w:r w:rsidR="0054057E" w:rsidRPr="008F74BB">
        <w:rPr>
          <w:rFonts w:ascii="GHEA Grapalat" w:hAnsi="GHEA Grapalat" w:cs="Courier New"/>
          <w:bCs/>
          <w:lang w:val="hy-AM"/>
        </w:rPr>
        <w:t xml:space="preserve"> </w:t>
      </w:r>
      <w:r w:rsidRPr="008F74BB">
        <w:rPr>
          <w:rFonts w:ascii="GHEA Grapalat" w:hAnsi="GHEA Grapalat" w:cs="Courier New"/>
          <w:bCs/>
          <w:lang w:val="hy-AM"/>
        </w:rPr>
        <w:t xml:space="preserve"> հոկտեմբերի </w:t>
      </w:r>
      <w:r w:rsidR="0054057E" w:rsidRPr="008F74BB">
        <w:rPr>
          <w:rFonts w:ascii="GHEA Grapalat" w:hAnsi="GHEA Grapalat" w:cs="Courier New"/>
          <w:bCs/>
          <w:lang w:val="hy-AM"/>
        </w:rPr>
        <w:t>1</w:t>
      </w:r>
      <w:r w:rsidR="0054057E">
        <w:rPr>
          <w:rFonts w:ascii="GHEA Grapalat" w:hAnsi="GHEA Grapalat" w:cs="Courier New"/>
          <w:bCs/>
          <w:lang w:val="hy-AM"/>
        </w:rPr>
        <w:t xml:space="preserve">-ի </w:t>
      </w:r>
      <w:r w:rsidRPr="008B6D6B">
        <w:rPr>
          <w:rFonts w:ascii="GHEA Grapalat" w:eastAsia="Calibri" w:hAnsi="GHEA Grapalat" w:cs="Sylfaen"/>
          <w:bCs/>
          <w:lang w:val="hy-AM"/>
        </w:rPr>
        <w:t>«</w:t>
      </w:r>
      <w:r w:rsidRPr="008F74BB">
        <w:rPr>
          <w:rFonts w:ascii="GHEA Grapalat" w:eastAsia="MS Mincho" w:hAnsi="GHEA Grapalat"/>
          <w:lang w:val="hy-AM"/>
        </w:rPr>
        <w:t>Ուսանողների (ունկնդիրների) մեկ մասնագիտական ուսումնական հաստատությունից այլ ուսումնական հաստատություն տեղափոխման կարգը</w:t>
      </w:r>
      <w:r w:rsidR="0054057E">
        <w:rPr>
          <w:rFonts w:ascii="GHEA Grapalat" w:eastAsia="MS Mincho" w:hAnsi="GHEA Grapalat"/>
          <w:lang w:val="hy-AM"/>
        </w:rPr>
        <w:t xml:space="preserve"> հաստատելու մասին</w:t>
      </w:r>
      <w:r w:rsidRPr="008B6D6B">
        <w:rPr>
          <w:rFonts w:ascii="GHEA Grapalat" w:eastAsia="MS Mincho" w:hAnsi="GHEA Grapalat"/>
          <w:lang w:val="hy-AM"/>
        </w:rPr>
        <w:t>»</w:t>
      </w:r>
      <w:r>
        <w:rPr>
          <w:rFonts w:ascii="GHEA Grapalat" w:eastAsia="MS Mincho" w:hAnsi="GHEA Grapalat"/>
          <w:lang w:val="hy-AM"/>
        </w:rPr>
        <w:t xml:space="preserve"> </w:t>
      </w:r>
      <w:r w:rsidR="0054057E" w:rsidRPr="008F74BB">
        <w:rPr>
          <w:rFonts w:ascii="GHEA Grapalat" w:hAnsi="GHEA Grapalat" w:cs="Courier New"/>
          <w:bCs/>
          <w:lang w:val="hy-AM"/>
        </w:rPr>
        <w:t xml:space="preserve">N 1455-Ն </w:t>
      </w:r>
      <w:r w:rsidR="0054057E" w:rsidRPr="008B6D6B">
        <w:rPr>
          <w:rFonts w:ascii="GHEA Grapalat" w:eastAsia="MS Mincho" w:hAnsi="GHEA Grapalat"/>
          <w:lang w:val="hy-AM"/>
        </w:rPr>
        <w:t xml:space="preserve">հրամանով </w:t>
      </w:r>
      <w:r w:rsidR="0054057E" w:rsidRPr="008B6D6B">
        <w:rPr>
          <w:rFonts w:ascii="GHEA Grapalat" w:eastAsia="Calibri" w:hAnsi="GHEA Grapalat" w:cs="Sylfaen"/>
          <w:bCs/>
          <w:lang w:val="hy-AM"/>
        </w:rPr>
        <w:t>հաստատված</w:t>
      </w:r>
      <w:r w:rsidR="0054057E">
        <w:rPr>
          <w:rFonts w:ascii="GHEA Grapalat" w:eastAsia="Calibri" w:hAnsi="GHEA Grapalat" w:cs="Sylfaen"/>
          <w:bCs/>
          <w:lang w:val="hy-AM"/>
        </w:rPr>
        <w:t xml:space="preserve"> կարգ</w:t>
      </w:r>
      <w:r w:rsidR="0054057E" w:rsidRPr="008B6D6B">
        <w:rPr>
          <w:rFonts w:ascii="GHEA Grapalat" w:eastAsia="Calibri" w:hAnsi="GHEA Grapalat" w:cs="Sylfaen"/>
          <w:bCs/>
          <w:lang w:val="hy-AM"/>
        </w:rPr>
        <w:t xml:space="preserve"> </w:t>
      </w:r>
      <w:r>
        <w:rPr>
          <w:rFonts w:ascii="GHEA Grapalat" w:hAnsi="GHEA Grapalat" w:cs="Courier New"/>
          <w:bCs/>
          <w:lang w:val="hy-AM"/>
        </w:rPr>
        <w:t>(փոփ</w:t>
      </w:r>
      <w:r>
        <w:rPr>
          <w:rFonts w:ascii="Cambria Math" w:hAnsi="Cambria Math" w:cs="Cambria Math"/>
          <w:bCs/>
          <w:lang w:val="hy-AM"/>
        </w:rPr>
        <w:t>.`</w:t>
      </w:r>
      <w:r>
        <w:rPr>
          <w:rFonts w:ascii="GHEA Grapalat" w:hAnsi="GHEA Grapalat" w:cs="Courier New"/>
          <w:bCs/>
          <w:lang w:val="hy-AM"/>
        </w:rPr>
        <w:t xml:space="preserve"> </w:t>
      </w:r>
      <w:r w:rsidRPr="008F74BB">
        <w:rPr>
          <w:rFonts w:ascii="GHEA Grapalat" w:hAnsi="GHEA Grapalat" w:cs="Courier New"/>
          <w:bCs/>
          <w:lang w:val="hy-AM"/>
        </w:rPr>
        <w:t>ՀՀ ԿԳՄՍ նախարարի</w:t>
      </w:r>
      <w:r>
        <w:rPr>
          <w:rFonts w:ascii="GHEA Grapalat" w:hAnsi="GHEA Grapalat" w:cs="Courier New"/>
          <w:bCs/>
          <w:lang w:val="hy-AM"/>
        </w:rPr>
        <w:t xml:space="preserve"> 15</w:t>
      </w:r>
      <w:r>
        <w:rPr>
          <w:rFonts w:ascii="Cambria Math" w:hAnsi="Cambria Math" w:cs="Cambria Math"/>
          <w:bCs/>
          <w:lang w:val="hy-AM"/>
        </w:rPr>
        <w:t>․</w:t>
      </w:r>
      <w:r>
        <w:rPr>
          <w:rFonts w:ascii="GHEA Grapalat" w:hAnsi="GHEA Grapalat" w:cs="Courier New"/>
          <w:bCs/>
          <w:lang w:val="hy-AM"/>
        </w:rPr>
        <w:t>08</w:t>
      </w:r>
      <w:r>
        <w:rPr>
          <w:rFonts w:ascii="Cambria Math" w:hAnsi="Cambria Math" w:cs="Cambria Math"/>
          <w:bCs/>
          <w:lang w:val="hy-AM"/>
        </w:rPr>
        <w:t>․</w:t>
      </w:r>
      <w:r w:rsidRPr="008F74BB">
        <w:rPr>
          <w:rFonts w:ascii="GHEA Grapalat" w:hAnsi="GHEA Grapalat" w:cs="Courier New"/>
          <w:bCs/>
          <w:lang w:val="hy-AM"/>
        </w:rPr>
        <w:t>2023թ</w:t>
      </w:r>
      <w:r w:rsidRPr="008F74BB">
        <w:rPr>
          <w:rFonts w:ascii="Cambria Math" w:hAnsi="Cambria Math" w:cs="Cambria Math"/>
          <w:bCs/>
          <w:lang w:val="hy-AM"/>
        </w:rPr>
        <w:t>․</w:t>
      </w:r>
      <w:r w:rsidRPr="008F74BB">
        <w:rPr>
          <w:rFonts w:ascii="GHEA Grapalat" w:hAnsi="GHEA Grapalat" w:cs="Courier New"/>
          <w:bCs/>
          <w:lang w:val="hy-AM"/>
        </w:rPr>
        <w:t xml:space="preserve"> N 106-Ն հրաման)</w:t>
      </w:r>
      <w:r w:rsidR="0054057E">
        <w:rPr>
          <w:rFonts w:ascii="GHEA Grapalat" w:hAnsi="GHEA Grapalat" w:cs="Courier New"/>
          <w:bCs/>
          <w:lang w:val="hy-AM"/>
        </w:rPr>
        <w:t>,</w:t>
      </w:r>
    </w:p>
    <w:p w14:paraId="17530291" w14:textId="24873D1B" w:rsidR="007A2153" w:rsidRPr="008F74BB" w:rsidRDefault="007A2153" w:rsidP="00554648">
      <w:pPr>
        <w:pStyle w:val="ListParagraph"/>
        <w:numPr>
          <w:ilvl w:val="0"/>
          <w:numId w:val="8"/>
        </w:numPr>
        <w:tabs>
          <w:tab w:val="left" w:pos="90"/>
          <w:tab w:val="left" w:pos="426"/>
        </w:tabs>
        <w:spacing w:after="160" w:line="276" w:lineRule="auto"/>
        <w:ind w:left="0" w:right="-1" w:firstLine="540"/>
        <w:jc w:val="both"/>
        <w:rPr>
          <w:rFonts w:ascii="GHEA Grapalat" w:hAnsi="GHEA Grapalat" w:cs="Courier New"/>
          <w:bCs/>
          <w:lang w:val="hy-AM"/>
        </w:rPr>
      </w:pPr>
      <w:r w:rsidRPr="008F74BB">
        <w:rPr>
          <w:rFonts w:ascii="GHEA Grapalat" w:hAnsi="GHEA Grapalat" w:cs="Courier New"/>
          <w:bCs/>
          <w:lang w:val="hy-AM"/>
        </w:rPr>
        <w:t xml:space="preserve">ՀՀ ԿԳՄՍ նախարարի </w:t>
      </w:r>
      <w:r w:rsidR="0054057E" w:rsidRPr="008F74BB">
        <w:rPr>
          <w:rFonts w:ascii="GHEA Grapalat" w:hAnsi="GHEA Grapalat" w:cs="Courier New"/>
          <w:bCs/>
          <w:lang w:val="hy-AM"/>
        </w:rPr>
        <w:t>2020</w:t>
      </w:r>
      <w:r w:rsidR="0054057E">
        <w:rPr>
          <w:rFonts w:ascii="GHEA Grapalat" w:hAnsi="GHEA Grapalat" w:cs="Courier New"/>
          <w:bCs/>
          <w:lang w:val="hy-AM"/>
        </w:rPr>
        <w:t xml:space="preserve"> </w:t>
      </w:r>
      <w:r w:rsidR="0054057E" w:rsidRPr="008F74BB">
        <w:rPr>
          <w:rFonts w:ascii="GHEA Grapalat" w:hAnsi="GHEA Grapalat" w:cs="Courier New"/>
          <w:bCs/>
          <w:lang w:val="hy-AM"/>
        </w:rPr>
        <w:t>թ</w:t>
      </w:r>
      <w:r w:rsidR="0054057E">
        <w:rPr>
          <w:rFonts w:ascii="GHEA Grapalat" w:hAnsi="GHEA Grapalat" w:cs="Courier New"/>
          <w:bCs/>
          <w:lang w:val="hy-AM"/>
        </w:rPr>
        <w:t>վականի</w:t>
      </w:r>
      <w:r w:rsidR="0054057E" w:rsidRPr="008F74BB">
        <w:rPr>
          <w:rFonts w:ascii="GHEA Grapalat" w:hAnsi="GHEA Grapalat" w:cs="Courier New"/>
          <w:bCs/>
          <w:lang w:val="hy-AM"/>
        </w:rPr>
        <w:t xml:space="preserve"> </w:t>
      </w:r>
      <w:r w:rsidRPr="008F74BB">
        <w:rPr>
          <w:rFonts w:ascii="GHEA Grapalat" w:hAnsi="GHEA Grapalat" w:cs="Courier New"/>
          <w:bCs/>
          <w:lang w:val="hy-AM"/>
        </w:rPr>
        <w:t xml:space="preserve"> դեկտեմբերի </w:t>
      </w:r>
      <w:r w:rsidR="0054057E" w:rsidRPr="008F74BB">
        <w:rPr>
          <w:rFonts w:ascii="GHEA Grapalat" w:hAnsi="GHEA Grapalat" w:cs="Courier New"/>
          <w:bCs/>
          <w:lang w:val="hy-AM"/>
        </w:rPr>
        <w:t>24</w:t>
      </w:r>
      <w:r w:rsidR="0054057E">
        <w:rPr>
          <w:rFonts w:ascii="GHEA Grapalat" w:hAnsi="GHEA Grapalat" w:cs="Courier New"/>
          <w:bCs/>
          <w:lang w:val="hy-AM"/>
        </w:rPr>
        <w:t xml:space="preserve">-ի </w:t>
      </w:r>
      <w:r w:rsidRPr="008B6D6B">
        <w:rPr>
          <w:rFonts w:ascii="GHEA Grapalat" w:eastAsia="Calibri" w:hAnsi="GHEA Grapalat" w:cs="Sylfaen"/>
          <w:bCs/>
          <w:lang w:val="hy-AM"/>
        </w:rPr>
        <w:t>«</w:t>
      </w:r>
      <w:r w:rsidRPr="008F74BB">
        <w:rPr>
          <w:rFonts w:ascii="GHEA Grapalat" w:eastAsia="MS Mincho" w:hAnsi="GHEA Grapalat"/>
          <w:lang w:val="hy-AM"/>
        </w:rPr>
        <w:t>Նախնական (արհեստագործական) և միջին մասնագիտական պետական ուսումնական հաստատության մանկավարժական աշխատողի</w:t>
      </w:r>
      <w:r w:rsidRPr="008F74BB">
        <w:rPr>
          <w:rFonts w:ascii="Calibri" w:eastAsia="MS Mincho" w:hAnsi="Calibri" w:cs="Calibri"/>
          <w:lang w:val="hy-AM"/>
        </w:rPr>
        <w:t> </w:t>
      </w:r>
      <w:r w:rsidRPr="008F74BB">
        <w:rPr>
          <w:rFonts w:ascii="GHEA Grapalat" w:eastAsia="MS Mincho" w:hAnsi="GHEA Grapalat"/>
          <w:lang w:val="hy-AM"/>
        </w:rPr>
        <w:t>թափուր տեղի համար անցկացվող մրցույթի</w:t>
      </w:r>
      <w:r w:rsidRPr="008F74BB">
        <w:rPr>
          <w:rFonts w:ascii="Calibri" w:eastAsia="MS Mincho" w:hAnsi="Calibri" w:cs="Calibri"/>
          <w:lang w:val="hy-AM"/>
        </w:rPr>
        <w:t> </w:t>
      </w:r>
      <w:r w:rsidRPr="008F74BB">
        <w:rPr>
          <w:rFonts w:ascii="GHEA Grapalat" w:eastAsia="MS Mincho" w:hAnsi="GHEA Grapalat"/>
          <w:lang w:val="hy-AM"/>
        </w:rPr>
        <w:t>կազմակերպման և անցկացման</w:t>
      </w:r>
      <w:r w:rsidRPr="008F74BB">
        <w:rPr>
          <w:rFonts w:ascii="Calibri" w:eastAsia="MS Mincho" w:hAnsi="Calibri" w:cs="Calibri"/>
          <w:lang w:val="hy-AM"/>
        </w:rPr>
        <w:t> </w:t>
      </w:r>
      <w:r w:rsidRPr="008F74BB">
        <w:rPr>
          <w:rFonts w:ascii="GHEA Grapalat" w:eastAsia="MS Mincho" w:hAnsi="GHEA Grapalat"/>
          <w:lang w:val="hy-AM"/>
        </w:rPr>
        <w:t>կարգը</w:t>
      </w:r>
      <w:r w:rsidR="0054057E">
        <w:rPr>
          <w:rFonts w:ascii="GHEA Grapalat" w:eastAsia="MS Mincho" w:hAnsi="GHEA Grapalat"/>
          <w:lang w:val="hy-AM"/>
        </w:rPr>
        <w:t xml:space="preserve"> հաստատելու մասին</w:t>
      </w:r>
      <w:r w:rsidRPr="008F74BB">
        <w:rPr>
          <w:rFonts w:ascii="GHEA Grapalat" w:eastAsia="MS Mincho" w:hAnsi="GHEA Grapalat"/>
          <w:lang w:val="hy-AM"/>
        </w:rPr>
        <w:t>»</w:t>
      </w:r>
      <w:r w:rsidR="0054057E">
        <w:rPr>
          <w:rFonts w:ascii="GHEA Grapalat" w:eastAsia="MS Mincho" w:hAnsi="GHEA Grapalat"/>
          <w:lang w:val="hy-AM"/>
        </w:rPr>
        <w:t xml:space="preserve"> </w:t>
      </w:r>
      <w:r w:rsidR="0054057E" w:rsidRPr="008F74BB">
        <w:rPr>
          <w:rFonts w:ascii="GHEA Grapalat" w:hAnsi="GHEA Grapalat" w:cs="Courier New"/>
          <w:bCs/>
          <w:lang w:val="hy-AM"/>
        </w:rPr>
        <w:t xml:space="preserve">N 48-Ն </w:t>
      </w:r>
      <w:r w:rsidR="0054057E" w:rsidRPr="008B6D6B">
        <w:rPr>
          <w:rFonts w:ascii="GHEA Grapalat" w:eastAsia="MS Mincho" w:hAnsi="GHEA Grapalat"/>
          <w:lang w:val="hy-AM"/>
        </w:rPr>
        <w:t xml:space="preserve">հրամանով </w:t>
      </w:r>
      <w:r w:rsidR="0054057E" w:rsidRPr="008B6D6B">
        <w:rPr>
          <w:rFonts w:ascii="GHEA Grapalat" w:eastAsia="Calibri" w:hAnsi="GHEA Grapalat" w:cs="Sylfaen"/>
          <w:bCs/>
          <w:lang w:val="hy-AM"/>
        </w:rPr>
        <w:t>հաստատված</w:t>
      </w:r>
      <w:r w:rsidR="0054057E">
        <w:rPr>
          <w:rFonts w:ascii="GHEA Grapalat" w:eastAsia="Calibri" w:hAnsi="GHEA Grapalat" w:cs="Sylfaen"/>
          <w:bCs/>
          <w:lang w:val="hy-AM"/>
        </w:rPr>
        <w:t xml:space="preserve"> կարգ</w:t>
      </w:r>
      <w:r w:rsidRPr="008F74BB">
        <w:rPr>
          <w:rFonts w:ascii="GHEA Grapalat" w:eastAsia="MS Mincho" w:hAnsi="GHEA Grapalat"/>
          <w:lang w:val="hy-AM"/>
        </w:rPr>
        <w:t xml:space="preserve"> </w:t>
      </w:r>
      <w:r w:rsidRPr="008F74BB">
        <w:rPr>
          <w:rFonts w:ascii="GHEA Grapalat" w:hAnsi="GHEA Grapalat" w:cs="Courier New"/>
          <w:bCs/>
          <w:lang w:val="hy-AM"/>
        </w:rPr>
        <w:t>(փոփ</w:t>
      </w:r>
      <w:r w:rsidRPr="008F74BB">
        <w:rPr>
          <w:rFonts w:ascii="Cambria Math" w:hAnsi="Cambria Math" w:cs="Cambria Math"/>
          <w:bCs/>
          <w:lang w:val="hy-AM"/>
        </w:rPr>
        <w:t>.`</w:t>
      </w:r>
      <w:r w:rsidRPr="008F74BB">
        <w:rPr>
          <w:rFonts w:ascii="GHEA Grapalat" w:hAnsi="GHEA Grapalat" w:cs="Courier New"/>
          <w:bCs/>
          <w:lang w:val="hy-AM"/>
        </w:rPr>
        <w:t xml:space="preserve"> ՀՀ ԿԳՄՍ նախարարի</w:t>
      </w:r>
      <w:r>
        <w:rPr>
          <w:rFonts w:ascii="GHEA Grapalat" w:hAnsi="GHEA Grapalat" w:cs="Courier New"/>
          <w:bCs/>
          <w:lang w:val="hy-AM"/>
        </w:rPr>
        <w:t xml:space="preserve"> 06</w:t>
      </w:r>
      <w:r>
        <w:rPr>
          <w:rFonts w:ascii="Cambria Math" w:hAnsi="Cambria Math" w:cs="Cambria Math"/>
          <w:bCs/>
          <w:lang w:val="hy-AM"/>
        </w:rPr>
        <w:t>․</w:t>
      </w:r>
      <w:r>
        <w:rPr>
          <w:rFonts w:ascii="GHEA Grapalat" w:hAnsi="GHEA Grapalat" w:cs="Courier New"/>
          <w:bCs/>
          <w:lang w:val="hy-AM"/>
        </w:rPr>
        <w:t>12</w:t>
      </w:r>
      <w:r>
        <w:rPr>
          <w:rFonts w:ascii="Cambria Math" w:hAnsi="Cambria Math" w:cs="Cambria Math"/>
          <w:bCs/>
          <w:lang w:val="hy-AM"/>
        </w:rPr>
        <w:t>․</w:t>
      </w:r>
      <w:r w:rsidRPr="008F74BB">
        <w:rPr>
          <w:rFonts w:ascii="GHEA Grapalat" w:hAnsi="GHEA Grapalat" w:cs="Courier New"/>
          <w:bCs/>
          <w:lang w:val="hy-AM"/>
        </w:rPr>
        <w:t>2021թ</w:t>
      </w:r>
      <w:r w:rsidRPr="008F74BB">
        <w:rPr>
          <w:rFonts w:ascii="Cambria Math" w:hAnsi="Cambria Math" w:cs="Cambria Math"/>
          <w:bCs/>
          <w:lang w:val="hy-AM"/>
        </w:rPr>
        <w:t>․</w:t>
      </w:r>
      <w:r w:rsidRPr="008F74BB">
        <w:rPr>
          <w:rFonts w:ascii="GHEA Grapalat" w:hAnsi="GHEA Grapalat" w:cs="Courier New"/>
          <w:bCs/>
          <w:lang w:val="hy-AM"/>
        </w:rPr>
        <w:t xml:space="preserve"> N 82-Ն հրաման</w:t>
      </w:r>
      <w:r>
        <w:rPr>
          <w:rFonts w:ascii="GHEA Grapalat" w:hAnsi="GHEA Grapalat" w:cs="Courier New"/>
          <w:bCs/>
          <w:lang w:val="hy-AM"/>
        </w:rPr>
        <w:t xml:space="preserve">, </w:t>
      </w:r>
      <w:r w:rsidRPr="008F74BB">
        <w:rPr>
          <w:rFonts w:ascii="GHEA Grapalat" w:hAnsi="GHEA Grapalat" w:cs="Courier New"/>
          <w:bCs/>
          <w:lang w:val="hy-AM"/>
        </w:rPr>
        <w:t xml:space="preserve">ՀՀ ԿԳՄՍ նախարարի </w:t>
      </w:r>
      <w:r w:rsidRPr="00467481">
        <w:rPr>
          <w:rFonts w:ascii="GHEA Grapalat" w:hAnsi="GHEA Grapalat" w:cs="Courier New"/>
          <w:bCs/>
          <w:lang w:val="hy-AM"/>
        </w:rPr>
        <w:t>01</w:t>
      </w:r>
      <w:r w:rsidR="00467481" w:rsidRPr="00467481">
        <w:rPr>
          <w:rFonts w:ascii="Cambria Math" w:hAnsi="Cambria Math" w:cs="Cambria Math"/>
          <w:bCs/>
          <w:lang w:val="hy-AM"/>
        </w:rPr>
        <w:t>․</w:t>
      </w:r>
      <w:r w:rsidR="00467481" w:rsidRPr="00467481">
        <w:rPr>
          <w:rFonts w:ascii="GHEA Grapalat" w:hAnsi="GHEA Grapalat" w:cs="Courier New"/>
          <w:bCs/>
          <w:lang w:val="hy-AM"/>
        </w:rPr>
        <w:t>08</w:t>
      </w:r>
      <w:r w:rsidR="00467481" w:rsidRPr="00467481">
        <w:rPr>
          <w:rFonts w:ascii="Cambria Math" w:hAnsi="Cambria Math" w:cs="Cambria Math"/>
          <w:bCs/>
          <w:lang w:val="hy-AM"/>
        </w:rPr>
        <w:t>․</w:t>
      </w:r>
      <w:r w:rsidRPr="00467481">
        <w:rPr>
          <w:rFonts w:ascii="GHEA Grapalat" w:hAnsi="GHEA Grapalat" w:cs="Courier New"/>
          <w:bCs/>
          <w:lang w:val="hy-AM"/>
        </w:rPr>
        <w:t xml:space="preserve"> 2023թ</w:t>
      </w:r>
      <w:r w:rsidRPr="008F74BB">
        <w:rPr>
          <w:rFonts w:ascii="Cambria Math" w:hAnsi="Cambria Math" w:cs="Cambria Math"/>
          <w:bCs/>
          <w:lang w:val="hy-AM"/>
        </w:rPr>
        <w:t>․</w:t>
      </w:r>
      <w:r w:rsidRPr="008F74BB">
        <w:rPr>
          <w:rFonts w:ascii="GHEA Grapalat" w:hAnsi="GHEA Grapalat" w:cs="Courier New"/>
          <w:bCs/>
          <w:lang w:val="hy-AM"/>
        </w:rPr>
        <w:t xml:space="preserve"> N 99-Ն հրաման)</w:t>
      </w:r>
      <w:r w:rsidR="0054057E">
        <w:rPr>
          <w:rFonts w:ascii="GHEA Grapalat" w:hAnsi="GHEA Grapalat" w:cs="Courier New"/>
          <w:bCs/>
          <w:lang w:val="hy-AM"/>
        </w:rPr>
        <w:t>,</w:t>
      </w:r>
    </w:p>
    <w:p w14:paraId="669625E7" w14:textId="03EEA374" w:rsidR="007A2153" w:rsidRPr="0054057E" w:rsidRDefault="007A2153" w:rsidP="00554648">
      <w:pPr>
        <w:pStyle w:val="ListParagraph"/>
        <w:numPr>
          <w:ilvl w:val="0"/>
          <w:numId w:val="8"/>
        </w:numPr>
        <w:tabs>
          <w:tab w:val="left" w:pos="90"/>
          <w:tab w:val="left" w:pos="426"/>
        </w:tabs>
        <w:spacing w:after="160" w:line="276" w:lineRule="auto"/>
        <w:ind w:left="0" w:right="-1" w:firstLine="540"/>
        <w:jc w:val="both"/>
        <w:rPr>
          <w:rFonts w:ascii="GHEA Grapalat" w:eastAsia="MS Mincho" w:hAnsi="GHEA Grapalat"/>
          <w:lang w:val="hy-AM"/>
        </w:rPr>
      </w:pPr>
      <w:r w:rsidRPr="008F74BB">
        <w:rPr>
          <w:rFonts w:ascii="GHEA Grapalat" w:hAnsi="GHEA Grapalat" w:cs="Courier New"/>
          <w:bCs/>
          <w:lang w:val="hy-AM"/>
        </w:rPr>
        <w:t xml:space="preserve">ՀՀ ԿԳՄՍ </w:t>
      </w:r>
      <w:r w:rsidRPr="008F74BB">
        <w:rPr>
          <w:rFonts w:ascii="GHEA Grapalat" w:eastAsia="MS Mincho" w:hAnsi="GHEA Grapalat"/>
          <w:lang w:val="hy-AM"/>
        </w:rPr>
        <w:t xml:space="preserve">նախարարի </w:t>
      </w:r>
      <w:r w:rsidR="0054057E">
        <w:rPr>
          <w:rFonts w:ascii="GHEA Grapalat" w:eastAsia="MS Mincho" w:hAnsi="GHEA Grapalat"/>
          <w:lang w:val="hy-AM"/>
        </w:rPr>
        <w:t>2021 թվականի նոյեմբերի 4-ի</w:t>
      </w:r>
      <w:r>
        <w:rPr>
          <w:rFonts w:ascii="GHEA Grapalat" w:eastAsia="MS Mincho" w:hAnsi="GHEA Grapalat"/>
          <w:lang w:val="hy-AM"/>
        </w:rPr>
        <w:t xml:space="preserve"> </w:t>
      </w:r>
      <w:r w:rsidRPr="008F74BB">
        <w:rPr>
          <w:rFonts w:ascii="GHEA Grapalat" w:eastAsia="MS Mincho" w:hAnsi="GHEA Grapalat"/>
          <w:lang w:val="hy-AM"/>
        </w:rPr>
        <w:t xml:space="preserve">«Նախնական մասնագիտական (արհեստագործական) և (կամ) միջին մասնագիտական կրթական ծրագրեր իրականացնող պետական ուսումնական հաստատություններում ուսանողական նպաստ հատկացնելու, ուսման վարձը փոխհատուցելու և կրթաթոշակ սահմանելու կարգը հաստատելու և Հայաստանի Հանրապետության կառավարության 2013 թվականի նոյեմբերի 28-ի N 1330-Ն որոշումն ուժը կորցրած ճանաչելու մասին» </w:t>
      </w:r>
      <w:r w:rsidR="0054057E">
        <w:rPr>
          <w:rFonts w:ascii="GHEA Grapalat" w:eastAsia="MS Mincho" w:hAnsi="GHEA Grapalat"/>
          <w:lang w:val="hy-AM"/>
        </w:rPr>
        <w:t xml:space="preserve">N </w:t>
      </w:r>
      <w:r w:rsidR="0054057E" w:rsidRPr="008F74BB">
        <w:rPr>
          <w:rFonts w:ascii="GHEA Grapalat" w:eastAsia="MS Mincho" w:hAnsi="GHEA Grapalat"/>
          <w:lang w:val="hy-AM"/>
        </w:rPr>
        <w:t xml:space="preserve">1784-Ն </w:t>
      </w:r>
      <w:r w:rsidRPr="008F74BB">
        <w:rPr>
          <w:rFonts w:ascii="GHEA Grapalat" w:eastAsia="MS Mincho" w:hAnsi="GHEA Grapalat"/>
          <w:lang w:val="hy-AM"/>
        </w:rPr>
        <w:t>հրաման</w:t>
      </w:r>
      <w:r w:rsidR="0054057E">
        <w:rPr>
          <w:rFonts w:ascii="GHEA Grapalat" w:eastAsia="MS Mincho" w:hAnsi="GHEA Grapalat"/>
          <w:lang w:val="hy-AM"/>
        </w:rPr>
        <w:t>ով հաստատված կարգ</w:t>
      </w:r>
      <w:r>
        <w:rPr>
          <w:rFonts w:ascii="GHEA Grapalat" w:eastAsia="MS Mincho" w:hAnsi="GHEA Grapalat"/>
          <w:lang w:val="hy-AM"/>
        </w:rPr>
        <w:t xml:space="preserve"> </w:t>
      </w:r>
      <w:r w:rsidRPr="008F74BB">
        <w:rPr>
          <w:rFonts w:ascii="GHEA Grapalat" w:eastAsia="MS Mincho" w:hAnsi="GHEA Grapalat"/>
          <w:lang w:val="hy-AM"/>
        </w:rPr>
        <w:t xml:space="preserve">(փոփ.` </w:t>
      </w:r>
      <w:r w:rsidRPr="007E07EF">
        <w:rPr>
          <w:rFonts w:ascii="GHEA Grapalat" w:eastAsia="MS Mincho" w:hAnsi="GHEA Grapalat"/>
          <w:lang w:val="hy-AM"/>
        </w:rPr>
        <w:t>ՀՀ ԿԳՄՍ նախարարի</w:t>
      </w:r>
      <w:r>
        <w:rPr>
          <w:rFonts w:ascii="GHEA Grapalat" w:eastAsia="MS Mincho" w:hAnsi="GHEA Grapalat"/>
          <w:lang w:val="hy-AM"/>
        </w:rPr>
        <w:t xml:space="preserve"> 24</w:t>
      </w:r>
      <w:r>
        <w:rPr>
          <w:rFonts w:ascii="Cambria Math" w:eastAsia="MS Mincho" w:hAnsi="Cambria Math" w:cs="Cambria Math"/>
          <w:lang w:val="hy-AM"/>
        </w:rPr>
        <w:t>․</w:t>
      </w:r>
      <w:r>
        <w:rPr>
          <w:rFonts w:ascii="GHEA Grapalat" w:eastAsia="MS Mincho" w:hAnsi="GHEA Grapalat"/>
          <w:lang w:val="hy-AM"/>
        </w:rPr>
        <w:t>08</w:t>
      </w:r>
      <w:r>
        <w:rPr>
          <w:rFonts w:ascii="Cambria Math" w:eastAsia="MS Mincho" w:hAnsi="Cambria Math" w:cs="Cambria Math"/>
          <w:lang w:val="hy-AM"/>
        </w:rPr>
        <w:t>․</w:t>
      </w:r>
      <w:r w:rsidRPr="007E07EF">
        <w:rPr>
          <w:rFonts w:ascii="GHEA Grapalat" w:eastAsia="MS Mincho" w:hAnsi="GHEA Grapalat"/>
          <w:lang w:val="hy-AM"/>
        </w:rPr>
        <w:t>2023թ</w:t>
      </w:r>
      <w:r w:rsidRPr="007E07EF">
        <w:rPr>
          <w:rFonts w:ascii="Cambria Math" w:eastAsia="MS Mincho" w:hAnsi="Cambria Math" w:cs="Cambria Math"/>
          <w:lang w:val="hy-AM"/>
        </w:rPr>
        <w:t>․</w:t>
      </w:r>
      <w:r w:rsidRPr="007E07EF">
        <w:rPr>
          <w:rFonts w:ascii="GHEA Grapalat" w:eastAsia="MS Mincho" w:hAnsi="GHEA Grapalat"/>
          <w:lang w:val="hy-AM"/>
        </w:rPr>
        <w:t xml:space="preserve"> N 1499-Ն հրաման)</w:t>
      </w:r>
      <w:r w:rsidR="0054057E">
        <w:rPr>
          <w:rFonts w:ascii="GHEA Grapalat" w:eastAsia="MS Mincho" w:hAnsi="GHEA Grapalat"/>
          <w:lang w:val="hy-AM"/>
        </w:rPr>
        <w:t>,</w:t>
      </w:r>
    </w:p>
    <w:p w14:paraId="2938F5B9" w14:textId="60A364D4" w:rsidR="007A2153" w:rsidRPr="0054057E" w:rsidRDefault="007A2153" w:rsidP="00554648">
      <w:pPr>
        <w:pStyle w:val="ListParagraph"/>
        <w:numPr>
          <w:ilvl w:val="0"/>
          <w:numId w:val="8"/>
        </w:numPr>
        <w:tabs>
          <w:tab w:val="left" w:pos="90"/>
          <w:tab w:val="left" w:pos="426"/>
        </w:tabs>
        <w:spacing w:after="160" w:line="276" w:lineRule="auto"/>
        <w:ind w:left="0" w:right="-1" w:firstLine="540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bCs/>
          <w:lang w:val="hy-AM"/>
        </w:rPr>
        <w:t>ՀՀ կառավարության</w:t>
      </w:r>
      <w:r>
        <w:rPr>
          <w:rFonts w:ascii="GHEA Grapalat" w:hAnsi="GHEA Grapalat"/>
          <w:lang w:val="hy-AM"/>
        </w:rPr>
        <w:t xml:space="preserve"> </w:t>
      </w:r>
      <w:r w:rsidR="0054057E">
        <w:rPr>
          <w:rFonts w:ascii="GHEA Grapalat" w:hAnsi="GHEA Grapalat"/>
          <w:lang w:val="hy-AM"/>
        </w:rPr>
        <w:t xml:space="preserve">2021 թվականի փետրվարի 11-ի </w:t>
      </w:r>
      <w:r>
        <w:rPr>
          <w:rFonts w:ascii="GHEA Grapalat" w:hAnsi="GHEA Grapalat" w:cs="Sylfaen"/>
          <w:lang w:val="hy-AM"/>
        </w:rPr>
        <w:t>«Պարտադիր կրթությունից դուրս մնացած երեխաների բացահայտման և ուղղորդման կարգ</w:t>
      </w:r>
      <w:r w:rsidR="0054057E">
        <w:rPr>
          <w:rFonts w:ascii="GHEA Grapalat" w:hAnsi="GHEA Grapalat" w:cs="Sylfaen"/>
          <w:lang w:val="hy-AM"/>
        </w:rPr>
        <w:t>ը սահմանելու մասին</w:t>
      </w:r>
      <w:r>
        <w:rPr>
          <w:rFonts w:ascii="GHEA Grapalat" w:hAnsi="GHEA Grapalat" w:cs="Sylfaen"/>
          <w:lang w:val="hy-AM"/>
        </w:rPr>
        <w:t xml:space="preserve">» </w:t>
      </w:r>
      <w:r w:rsidR="0054057E" w:rsidRPr="008F74BB">
        <w:rPr>
          <w:rFonts w:ascii="GHEA Grapalat" w:eastAsia="MS Mincho" w:hAnsi="GHEA Grapalat"/>
          <w:lang w:val="hy-AM"/>
        </w:rPr>
        <w:t>N</w:t>
      </w:r>
      <w:r w:rsidR="0054057E">
        <w:rPr>
          <w:rFonts w:ascii="GHEA Grapalat" w:hAnsi="GHEA Grapalat"/>
          <w:lang w:val="hy-AM"/>
        </w:rPr>
        <w:t xml:space="preserve"> 154-</w:t>
      </w:r>
      <w:r w:rsidR="0054057E">
        <w:rPr>
          <w:rFonts w:ascii="GHEA Grapalat" w:hAnsi="GHEA Grapalat" w:cs="Sylfaen"/>
          <w:lang w:val="hy-AM"/>
        </w:rPr>
        <w:t>Ն</w:t>
      </w:r>
      <w:r w:rsidR="0054057E">
        <w:rPr>
          <w:rFonts w:ascii="GHEA Grapalat" w:hAnsi="GHEA Grapalat" w:cs="Sylfaen"/>
          <w:bCs/>
          <w:lang w:val="hy-AM"/>
        </w:rPr>
        <w:t xml:space="preserve"> որոշմամբ սահմանված կարգ</w:t>
      </w:r>
      <w:r w:rsidR="0054057E">
        <w:rPr>
          <w:rFonts w:ascii="GHEA Grapalat" w:hAnsi="GHEA Grapalat" w:cs="Sylfaen"/>
          <w:lang w:val="hy-AM"/>
        </w:rPr>
        <w:t xml:space="preserve"> </w:t>
      </w:r>
      <w:r w:rsidRPr="008F74BB">
        <w:rPr>
          <w:rFonts w:ascii="GHEA Grapalat" w:eastAsia="MS Mincho" w:hAnsi="GHEA Grapalat"/>
          <w:lang w:val="hy-AM"/>
        </w:rPr>
        <w:t xml:space="preserve">(փոփ.` </w:t>
      </w:r>
      <w:r w:rsidRPr="007E07EF">
        <w:rPr>
          <w:rFonts w:ascii="GHEA Grapalat" w:hAnsi="GHEA Grapalat" w:cs="Sylfaen"/>
          <w:lang w:val="hy-AM"/>
        </w:rPr>
        <w:t>ՀՀ Կառավարության</w:t>
      </w:r>
      <w:r>
        <w:rPr>
          <w:rFonts w:ascii="GHEA Grapalat" w:hAnsi="GHEA Grapalat" w:cs="Sylfaen"/>
          <w:lang w:val="hy-AM"/>
        </w:rPr>
        <w:t xml:space="preserve"> 02</w:t>
      </w:r>
      <w:r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Sylfaen"/>
          <w:lang w:val="hy-AM"/>
        </w:rPr>
        <w:t>12</w:t>
      </w:r>
      <w:r>
        <w:rPr>
          <w:rFonts w:ascii="Cambria Math" w:hAnsi="Cambria Math" w:cs="Cambria Math"/>
          <w:lang w:val="hy-AM"/>
        </w:rPr>
        <w:t>․</w:t>
      </w:r>
      <w:r w:rsidRPr="007E07EF">
        <w:rPr>
          <w:rFonts w:ascii="GHEA Grapalat" w:hAnsi="GHEA Grapalat" w:cs="Sylfaen"/>
          <w:lang w:val="hy-AM"/>
        </w:rPr>
        <w:t>2023թ</w:t>
      </w:r>
      <w:r w:rsidRPr="007E07EF">
        <w:rPr>
          <w:rFonts w:ascii="Cambria Math" w:hAnsi="Cambria Math" w:cs="Cambria Math"/>
          <w:lang w:val="hy-AM"/>
        </w:rPr>
        <w:t>․</w:t>
      </w:r>
      <w:r w:rsidRPr="007E07EF">
        <w:rPr>
          <w:rFonts w:ascii="GHEA Grapalat" w:hAnsi="GHEA Grapalat" w:cs="Sylfaen"/>
          <w:lang w:val="hy-AM"/>
        </w:rPr>
        <w:t xml:space="preserve"> N 1886-Ն որոշ</w:t>
      </w:r>
      <w:r w:rsidRPr="0054057E">
        <w:rPr>
          <w:rFonts w:ascii="GHEA Grapalat" w:hAnsi="GHEA Grapalat" w:cs="Sylfaen"/>
          <w:lang w:val="hy-AM"/>
        </w:rPr>
        <w:t>ում</w:t>
      </w:r>
      <w:r w:rsidRPr="007E07EF">
        <w:rPr>
          <w:rFonts w:ascii="GHEA Grapalat" w:eastAsia="MS Mincho" w:hAnsi="GHEA Grapalat"/>
          <w:lang w:val="hy-AM"/>
        </w:rPr>
        <w:t>)</w:t>
      </w:r>
      <w:r w:rsidR="0054057E">
        <w:rPr>
          <w:rFonts w:ascii="GHEA Grapalat" w:eastAsia="MS Mincho" w:hAnsi="GHEA Grapalat"/>
          <w:lang w:val="hy-AM"/>
        </w:rPr>
        <w:t>։</w:t>
      </w:r>
    </w:p>
    <w:p w14:paraId="093775C7" w14:textId="77777777" w:rsidR="007A2153" w:rsidRDefault="007A2153" w:rsidP="0054057E">
      <w:pPr>
        <w:pStyle w:val="ListParagraph"/>
        <w:tabs>
          <w:tab w:val="left" w:pos="90"/>
          <w:tab w:val="left" w:pos="284"/>
          <w:tab w:val="left" w:pos="9639"/>
          <w:tab w:val="left" w:pos="9781"/>
        </w:tabs>
        <w:spacing w:before="240" w:after="240" w:line="276" w:lineRule="auto"/>
        <w:ind w:left="0" w:right="-1" w:firstLine="540"/>
        <w:jc w:val="both"/>
        <w:rPr>
          <w:rFonts w:ascii="GHEA Grapalat" w:hAnsi="GHEA Grapalat" w:cs="Courier New"/>
          <w:bCs/>
          <w:lang w:val="hy-AM"/>
        </w:rPr>
      </w:pPr>
      <w:r>
        <w:rPr>
          <w:rFonts w:ascii="GHEA Grapalat" w:hAnsi="GHEA Grapalat" w:cs="Courier New"/>
          <w:bCs/>
          <w:lang w:val="hy-AM"/>
        </w:rPr>
        <w:t xml:space="preserve">Տնօրենների կողմից հնչեցրած հարցերը վերաբերել են ստուգման ընթացակարգին: </w:t>
      </w:r>
    </w:p>
    <w:p w14:paraId="44998A78" w14:textId="0E7B39A0" w:rsidR="007A2153" w:rsidRPr="00E06A2C" w:rsidRDefault="007A2153" w:rsidP="0054057E">
      <w:pPr>
        <w:pStyle w:val="ListParagraph"/>
        <w:tabs>
          <w:tab w:val="left" w:pos="90"/>
          <w:tab w:val="left" w:pos="284"/>
          <w:tab w:val="left" w:pos="9639"/>
          <w:tab w:val="left" w:pos="9781"/>
        </w:tabs>
        <w:spacing w:before="240" w:after="240" w:line="276" w:lineRule="auto"/>
        <w:ind w:left="0" w:right="-1" w:firstLine="540"/>
        <w:jc w:val="both"/>
        <w:rPr>
          <w:rFonts w:ascii="GHEA Grapalat" w:hAnsi="GHEA Grapalat" w:cstheme="minorHAnsi"/>
          <w:lang w:val="hy-AM"/>
        </w:rPr>
      </w:pPr>
      <w:r w:rsidRPr="00E76F3D">
        <w:rPr>
          <w:rFonts w:ascii="GHEA Grapalat" w:hAnsi="GHEA Grapalat" w:cstheme="minorHAnsi"/>
          <w:lang w:val="hy-AM"/>
        </w:rPr>
        <w:t xml:space="preserve">2024 թվականի </w:t>
      </w:r>
      <w:r w:rsidR="0054057E" w:rsidRPr="0054057E">
        <w:rPr>
          <w:rFonts w:ascii="GHEA Grapalat" w:hAnsi="GHEA Grapalat" w:cstheme="minorHAnsi"/>
          <w:lang w:val="hy-AM"/>
        </w:rPr>
        <w:t>I</w:t>
      </w:r>
      <w:r w:rsidRPr="00E76F3D">
        <w:rPr>
          <w:rFonts w:ascii="GHEA Grapalat" w:hAnsi="GHEA Grapalat" w:cstheme="minorHAnsi"/>
          <w:lang w:val="hy-AM"/>
        </w:rPr>
        <w:t xml:space="preserve"> եռամսյակում</w:t>
      </w:r>
      <w:r w:rsidR="0054057E">
        <w:rPr>
          <w:rFonts w:ascii="GHEA Grapalat" w:hAnsi="GHEA Grapalat" w:cstheme="minorHAnsi"/>
          <w:lang w:val="hy-AM"/>
        </w:rPr>
        <w:t xml:space="preserve"> իրականացված</w:t>
      </w:r>
      <w:r w:rsidRPr="00E76F3D">
        <w:rPr>
          <w:rFonts w:ascii="GHEA Grapalat" w:hAnsi="GHEA Grapalat" w:cstheme="minorHAnsi"/>
          <w:lang w:val="hy-AM"/>
        </w:rPr>
        <w:t xml:space="preserve"> </w:t>
      </w:r>
      <w:r>
        <w:rPr>
          <w:rFonts w:ascii="GHEA Grapalat" w:hAnsi="GHEA Grapalat" w:cstheme="minorHAnsi"/>
          <w:lang w:val="hy-AM"/>
        </w:rPr>
        <w:t>5</w:t>
      </w:r>
      <w:r w:rsidRPr="00E76F3D">
        <w:rPr>
          <w:rFonts w:ascii="GHEA Grapalat" w:hAnsi="GHEA Grapalat" w:cstheme="minorHAnsi"/>
          <w:lang w:val="hy-AM"/>
        </w:rPr>
        <w:t xml:space="preserve"> </w:t>
      </w:r>
      <w:r>
        <w:rPr>
          <w:rFonts w:ascii="GHEA Grapalat" w:hAnsi="GHEA Grapalat" w:cstheme="minorHAnsi"/>
          <w:lang w:val="hy-AM"/>
        </w:rPr>
        <w:t xml:space="preserve">հեռավար </w:t>
      </w:r>
      <w:r w:rsidRPr="00E76F3D">
        <w:rPr>
          <w:rFonts w:ascii="GHEA Grapalat" w:hAnsi="GHEA Grapalat" w:cstheme="minorHAnsi"/>
          <w:lang w:val="hy-AM"/>
        </w:rPr>
        <w:t xml:space="preserve">խորհրդատվական </w:t>
      </w:r>
      <w:r>
        <w:rPr>
          <w:rFonts w:ascii="GHEA Grapalat" w:hAnsi="GHEA Grapalat" w:cstheme="minorHAnsi"/>
          <w:lang w:val="hy-AM"/>
        </w:rPr>
        <w:t xml:space="preserve">միջոցառումների ավարտին ԿՏՄ </w:t>
      </w:r>
      <w:r w:rsidR="00467481">
        <w:rPr>
          <w:rFonts w:ascii="GHEA Grapalat" w:hAnsi="GHEA Grapalat" w:cstheme="minorHAnsi"/>
          <w:lang w:val="hy-AM"/>
        </w:rPr>
        <w:t>իրավական աջակցության և փաստաթղթաշրջանառության</w:t>
      </w:r>
      <w:r w:rsidRPr="00E06A2C">
        <w:rPr>
          <w:rFonts w:ascii="GHEA Grapalat" w:hAnsi="GHEA Grapalat" w:cstheme="minorHAnsi"/>
          <w:lang w:val="hy-AM"/>
        </w:rPr>
        <w:t xml:space="preserve"> վարչության պետը </w:t>
      </w:r>
      <w:r>
        <w:rPr>
          <w:rFonts w:ascii="GHEA Grapalat" w:hAnsi="GHEA Grapalat" w:cstheme="minorHAnsi"/>
          <w:lang w:val="hy-AM"/>
        </w:rPr>
        <w:t xml:space="preserve">խորհրդատվության </w:t>
      </w:r>
      <w:r w:rsidRPr="00E06A2C">
        <w:rPr>
          <w:rFonts w:ascii="GHEA Grapalat" w:hAnsi="GHEA Grapalat" w:cstheme="minorHAnsi"/>
          <w:lang w:val="hy-AM"/>
        </w:rPr>
        <w:t>մասնակիցներին ներկայացրել է  բարեվարքության ընդհանուր սկզբունքները։</w:t>
      </w:r>
    </w:p>
    <w:p w14:paraId="46741FA8" w14:textId="77777777" w:rsidR="005761F7" w:rsidRPr="007A2153" w:rsidRDefault="005761F7" w:rsidP="00601B65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23256E" w:rsidRPr="0023256E" w14:paraId="23BC6B00" w14:textId="77777777" w:rsidTr="00B6438F">
        <w:trPr>
          <w:trHeight w:val="680"/>
        </w:trPr>
        <w:tc>
          <w:tcPr>
            <w:tcW w:w="10348" w:type="dxa"/>
            <w:shd w:val="clear" w:color="auto" w:fill="F2F2F2" w:themeFill="background1" w:themeFillShade="F2"/>
          </w:tcPr>
          <w:p w14:paraId="1E905FEB" w14:textId="7E81AB8D" w:rsidR="00134AFD" w:rsidRPr="0023256E" w:rsidRDefault="00983C43" w:rsidP="00591E35">
            <w:pPr>
              <w:pStyle w:val="ListParagraph"/>
              <w:tabs>
                <w:tab w:val="left" w:pos="480"/>
              </w:tabs>
              <w:spacing w:line="276" w:lineRule="auto"/>
              <w:ind w:left="37"/>
              <w:jc w:val="center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3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</w:t>
            </w:r>
            <w:r w:rsidR="008674E9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Ի</w:t>
            </w:r>
            <w:r w:rsidR="00134AF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րականացված ստուգումներ</w:t>
            </w:r>
          </w:p>
        </w:tc>
      </w:tr>
    </w:tbl>
    <w:p w14:paraId="391B123D" w14:textId="77777777" w:rsidR="00FB4126" w:rsidRDefault="00B5393C" w:rsidP="00591E35">
      <w:pPr>
        <w:tabs>
          <w:tab w:val="left" w:pos="851"/>
          <w:tab w:val="left" w:pos="993"/>
        </w:tabs>
        <w:spacing w:after="0"/>
        <w:jc w:val="both"/>
        <w:rPr>
          <w:rFonts w:ascii="GHEA Grapalat" w:hAnsi="GHEA Grapalat" w:cs="Sylfaen"/>
          <w:b/>
          <w:i/>
          <w:sz w:val="24"/>
          <w:szCs w:val="24"/>
        </w:rPr>
      </w:pPr>
      <w:r w:rsidRPr="00837D3D">
        <w:rPr>
          <w:rFonts w:ascii="GHEA Grapalat" w:hAnsi="GHEA Grapalat" w:cs="Sylfaen"/>
          <w:b/>
          <w:i/>
          <w:sz w:val="24"/>
          <w:szCs w:val="24"/>
        </w:rPr>
        <w:t xml:space="preserve">        </w:t>
      </w:r>
    </w:p>
    <w:p w14:paraId="68DB46E2" w14:textId="2CBC38A8" w:rsidR="002300C6" w:rsidRPr="0023256E" w:rsidRDefault="00983C43" w:rsidP="005761F7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</w:pPr>
      <w:r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3</w:t>
      </w:r>
      <w:r w:rsidR="00134AFD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.1.</w:t>
      </w:r>
      <w:r w:rsidR="00EF6F6A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</w:t>
      </w:r>
      <w:r w:rsidR="00764DDA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 xml:space="preserve">Հաշվետու </w:t>
      </w:r>
      <w:proofErr w:type="spellStart"/>
      <w:r w:rsidR="00F443A2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</w:rPr>
        <w:t>եռամսյակում</w:t>
      </w:r>
      <w:proofErr w:type="spellEnd"/>
      <w:r w:rsidR="00764DDA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 xml:space="preserve"> իրականացված ստուգումների քանակը</w:t>
      </w:r>
      <w:r w:rsidR="00001E9A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 xml:space="preserve"> (բացարձակ և տոկոսային արժեքներով).</w:t>
      </w:r>
    </w:p>
    <w:p w14:paraId="0118E943" w14:textId="6222D294" w:rsidR="00001E9A" w:rsidRDefault="00001E9A" w:rsidP="005761F7">
      <w:pPr>
        <w:pStyle w:val="ListParagraph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  <w:r w:rsidRPr="00887EA3">
        <w:rPr>
          <w:rFonts w:ascii="GHEA Grapalat" w:hAnsi="GHEA Grapalat" w:cs="Sylfaen"/>
          <w:lang w:val="af-ZA"/>
        </w:rPr>
        <w:lastRenderedPageBreak/>
        <w:t xml:space="preserve">ԿՏՄ կողմից իրականացվել </w:t>
      </w:r>
      <w:r w:rsidR="00FB4126" w:rsidRPr="00887EA3">
        <w:rPr>
          <w:rFonts w:ascii="GHEA Grapalat" w:hAnsi="GHEA Grapalat" w:cs="Sylfaen"/>
          <w:lang w:val="af-ZA"/>
        </w:rPr>
        <w:t>է</w:t>
      </w:r>
      <w:r w:rsidRPr="00887EA3">
        <w:rPr>
          <w:rFonts w:ascii="GHEA Grapalat" w:hAnsi="GHEA Grapalat" w:cs="Sylfaen"/>
          <w:lang w:val="af-ZA"/>
        </w:rPr>
        <w:t xml:space="preserve"> </w:t>
      </w:r>
      <w:r w:rsidR="00DF0C9A">
        <w:rPr>
          <w:rFonts w:ascii="GHEA Grapalat" w:hAnsi="GHEA Grapalat" w:cs="Sylfaen"/>
          <w:lang w:val="af-ZA"/>
        </w:rPr>
        <w:t xml:space="preserve">12 </w:t>
      </w:r>
      <w:r w:rsidR="003D6B07" w:rsidRPr="005C4FFA">
        <w:rPr>
          <w:rFonts w:ascii="GHEA Grapalat" w:hAnsi="GHEA Grapalat" w:cs="Sylfaen"/>
          <w:lang w:val="af-ZA"/>
        </w:rPr>
        <w:t>(</w:t>
      </w:r>
      <w:r w:rsidR="00DF0C9A">
        <w:rPr>
          <w:rFonts w:ascii="GHEA Grapalat" w:hAnsi="GHEA Grapalat" w:cs="Sylfaen"/>
          <w:lang w:val="af-ZA"/>
        </w:rPr>
        <w:t>33</w:t>
      </w:r>
      <w:r w:rsidR="006C5B4A" w:rsidRPr="005C4FFA">
        <w:rPr>
          <w:rFonts w:ascii="GHEA Grapalat" w:hAnsi="GHEA Grapalat" w:cs="Sylfaen"/>
          <w:lang w:val="af-ZA"/>
        </w:rPr>
        <w:t>%) ստուգում</w:t>
      </w:r>
      <w:r w:rsidR="00887EA3" w:rsidRPr="005C4FFA">
        <w:rPr>
          <w:rFonts w:ascii="GHEA Grapalat" w:hAnsi="GHEA Grapalat" w:cs="Sylfaen"/>
          <w:lang w:val="af-ZA"/>
        </w:rPr>
        <w:t xml:space="preserve"> </w:t>
      </w:r>
      <w:r w:rsidR="00DF0C9A">
        <w:rPr>
          <w:rFonts w:ascii="GHEA Grapalat" w:hAnsi="GHEA Grapalat" w:cs="Sylfaen"/>
          <w:lang w:val="af-ZA"/>
        </w:rPr>
        <w:t>12</w:t>
      </w:r>
      <w:r w:rsidR="00887EA3" w:rsidRPr="005C4FFA">
        <w:rPr>
          <w:rFonts w:ascii="GHEA Grapalat" w:hAnsi="GHEA Grapalat" w:cs="Sylfaen"/>
          <w:lang w:val="af-ZA"/>
        </w:rPr>
        <w:t xml:space="preserve"> ուսումնական հաստատություններում</w:t>
      </w:r>
      <w:r w:rsidR="006C5B4A" w:rsidRPr="005C4FFA">
        <w:rPr>
          <w:rFonts w:ascii="GHEA Grapalat" w:hAnsi="GHEA Grapalat" w:cs="Sylfaen"/>
          <w:lang w:val="af-ZA"/>
        </w:rPr>
        <w:t xml:space="preserve">՝ </w:t>
      </w:r>
      <w:r w:rsidR="00DF0C9A">
        <w:rPr>
          <w:rFonts w:ascii="GHEA Grapalat" w:hAnsi="GHEA Grapalat" w:cs="Sylfaen"/>
          <w:lang w:val="af-ZA"/>
        </w:rPr>
        <w:t>10</w:t>
      </w:r>
      <w:r w:rsidR="00F443A2" w:rsidRPr="005C4FFA">
        <w:rPr>
          <w:rFonts w:ascii="GHEA Grapalat" w:hAnsi="GHEA Grapalat" w:cs="Sylfaen"/>
          <w:lang w:val="af-ZA"/>
        </w:rPr>
        <w:t xml:space="preserve"> </w:t>
      </w:r>
      <w:r w:rsidRPr="005C4FFA">
        <w:rPr>
          <w:rFonts w:ascii="GHEA Grapalat" w:hAnsi="GHEA Grapalat" w:cs="Sylfaen"/>
          <w:lang w:val="af-ZA"/>
        </w:rPr>
        <w:t xml:space="preserve">դպրոց, </w:t>
      </w:r>
      <w:r w:rsidR="00DF0C9A">
        <w:rPr>
          <w:rFonts w:ascii="GHEA Grapalat" w:hAnsi="GHEA Grapalat" w:cs="Sylfaen"/>
          <w:lang w:val="af-ZA"/>
        </w:rPr>
        <w:t>2</w:t>
      </w:r>
      <w:r w:rsidRPr="005C4FFA">
        <w:rPr>
          <w:rFonts w:ascii="GHEA Grapalat" w:hAnsi="GHEA Grapalat" w:cs="Sylfaen"/>
          <w:lang w:val="af-ZA"/>
        </w:rPr>
        <w:t xml:space="preserve"> </w:t>
      </w:r>
      <w:r w:rsidR="00071DD4" w:rsidRPr="005C4FFA">
        <w:rPr>
          <w:rFonts w:ascii="GHEA Grapalat" w:hAnsi="GHEA Grapalat" w:cs="Sylfaen"/>
          <w:lang w:val="af-ZA"/>
        </w:rPr>
        <w:t>քոլեջ</w:t>
      </w:r>
      <w:r w:rsidR="00DF0C9A">
        <w:rPr>
          <w:rFonts w:ascii="GHEA Grapalat" w:hAnsi="GHEA Grapalat" w:cs="Sylfaen"/>
          <w:lang w:val="af-ZA"/>
        </w:rPr>
        <w:t xml:space="preserve"> </w:t>
      </w:r>
      <w:r w:rsidR="00DF0C9A" w:rsidRPr="00DF0C9A">
        <w:rPr>
          <w:rFonts w:ascii="GHEA Grapalat" w:hAnsi="GHEA Grapalat" w:cs="Sylfaen"/>
          <w:lang w:val="hy-AM"/>
        </w:rPr>
        <w:t>(</w:t>
      </w:r>
      <w:r w:rsidR="00DF0C9A">
        <w:rPr>
          <w:rFonts w:ascii="GHEA Grapalat" w:hAnsi="GHEA Grapalat" w:cs="Sylfaen"/>
          <w:lang w:val="hy-AM"/>
        </w:rPr>
        <w:t xml:space="preserve">1 քոլեջում՝ նաև ըստ նախնական մասնագիտական </w:t>
      </w:r>
      <w:r w:rsidR="00DF0C9A" w:rsidRPr="00DF0C9A">
        <w:rPr>
          <w:rFonts w:ascii="GHEA Grapalat" w:hAnsi="GHEA Grapalat" w:cs="Sylfaen"/>
          <w:lang w:val="hy-AM"/>
        </w:rPr>
        <w:t>(</w:t>
      </w:r>
      <w:r w:rsidR="00DF0C9A">
        <w:rPr>
          <w:rFonts w:ascii="GHEA Grapalat" w:hAnsi="GHEA Grapalat" w:cs="Sylfaen"/>
          <w:lang w:val="hy-AM"/>
        </w:rPr>
        <w:t>արհեստագործական</w:t>
      </w:r>
      <w:r w:rsidR="00DF0C9A" w:rsidRPr="00DF0C9A">
        <w:rPr>
          <w:rFonts w:ascii="GHEA Grapalat" w:hAnsi="GHEA Grapalat" w:cs="Sylfaen"/>
          <w:lang w:val="hy-AM"/>
        </w:rPr>
        <w:t>)</w:t>
      </w:r>
      <w:r w:rsidR="00DF0C9A">
        <w:rPr>
          <w:rFonts w:ascii="GHEA Grapalat" w:hAnsi="GHEA Grapalat" w:cs="Sylfaen"/>
          <w:lang w:val="hy-AM"/>
        </w:rPr>
        <w:t xml:space="preserve"> կրթական ծրագրի</w:t>
      </w:r>
      <w:r w:rsidR="00DF0C9A" w:rsidRPr="00DF0C9A">
        <w:rPr>
          <w:rFonts w:ascii="GHEA Grapalat" w:hAnsi="GHEA Grapalat" w:cs="Sylfaen"/>
          <w:lang w:val="hy-AM"/>
        </w:rPr>
        <w:t>)</w:t>
      </w:r>
      <w:r w:rsidR="00402ECC" w:rsidRPr="005C4FFA">
        <w:rPr>
          <w:rFonts w:ascii="GHEA Grapalat" w:hAnsi="GHEA Grapalat" w:cs="Sylfaen"/>
          <w:lang w:val="af-ZA"/>
        </w:rPr>
        <w:t>:</w:t>
      </w:r>
    </w:p>
    <w:p w14:paraId="06D694A5" w14:textId="77777777" w:rsidR="005761F7" w:rsidRPr="00887EA3" w:rsidRDefault="005761F7" w:rsidP="005761F7">
      <w:pPr>
        <w:pStyle w:val="ListParagraph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</w:p>
    <w:p w14:paraId="5D984449" w14:textId="79250CA3" w:rsidR="002300C6" w:rsidRPr="0023256E" w:rsidRDefault="00983C43" w:rsidP="005761F7">
      <w:pPr>
        <w:tabs>
          <w:tab w:val="left" w:pos="993"/>
        </w:tabs>
        <w:spacing w:after="0"/>
        <w:ind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</w:pPr>
      <w:r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3</w:t>
      </w:r>
      <w:r w:rsidR="00134AFD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.2.</w:t>
      </w:r>
      <w:r w:rsidR="00FB4126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</w:t>
      </w:r>
      <w:r w:rsidR="00001E9A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Ստուգումների տարեկան ծրագրով նախատեսված ստուգումների քանակը (բացարձակ և տոկոսայ</w:t>
      </w:r>
      <w:r w:rsidR="0055599E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ի</w:t>
      </w:r>
      <w:r w:rsidR="00001E9A" w:rsidRPr="0023256E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ն արժեքներով).</w:t>
      </w:r>
    </w:p>
    <w:p w14:paraId="35809C7B" w14:textId="1AEE073D" w:rsidR="002300C6" w:rsidRDefault="00FF3FF5" w:rsidP="005761F7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Համաձայն ԿՏՄ </w:t>
      </w:r>
      <w:r w:rsidR="00FF38C3">
        <w:rPr>
          <w:rFonts w:ascii="GHEA Grapalat" w:hAnsi="GHEA Grapalat" w:cs="Sylfaen"/>
          <w:sz w:val="24"/>
          <w:szCs w:val="24"/>
          <w:lang w:val="af-ZA"/>
        </w:rPr>
        <w:t>ս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տուգումների տարեկան ծրագր</w:t>
      </w:r>
      <w:r w:rsidR="00FF38C3">
        <w:rPr>
          <w:rFonts w:ascii="GHEA Grapalat" w:hAnsi="GHEA Grapalat" w:cs="Sylfaen"/>
          <w:sz w:val="24"/>
          <w:szCs w:val="24"/>
          <w:lang w:val="af-ZA"/>
        </w:rPr>
        <w:t>ի</w:t>
      </w:r>
      <w:r w:rsidR="0094288F">
        <w:rPr>
          <w:rFonts w:ascii="GHEA Grapalat" w:hAnsi="GHEA Grapalat" w:cs="Sylfaen"/>
          <w:sz w:val="24"/>
          <w:szCs w:val="24"/>
          <w:lang w:val="af-ZA"/>
        </w:rPr>
        <w:t>՝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թվականի I եռամսյակում նախատեսված </w:t>
      </w:r>
      <w:r w:rsidR="005B670C">
        <w:rPr>
          <w:rFonts w:ascii="GHEA Grapalat" w:hAnsi="GHEA Grapalat" w:cs="Sylfaen"/>
          <w:sz w:val="24"/>
          <w:szCs w:val="24"/>
          <w:lang w:val="af-ZA"/>
        </w:rPr>
        <w:t>36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ստուգումներ</w:t>
      </w:r>
      <w:r w:rsidR="005B670C">
        <w:rPr>
          <w:rFonts w:ascii="GHEA Grapalat" w:hAnsi="GHEA Grapalat" w:cs="Sylfaen"/>
          <w:sz w:val="24"/>
          <w:szCs w:val="24"/>
          <w:lang w:val="af-ZA"/>
        </w:rPr>
        <w:t>ից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իրականացվել են</w:t>
      </w:r>
      <w:r w:rsidR="005B670C">
        <w:rPr>
          <w:rFonts w:ascii="GHEA Grapalat" w:hAnsi="GHEA Grapalat" w:cs="Sylfaen"/>
          <w:sz w:val="24"/>
          <w:szCs w:val="24"/>
          <w:lang w:val="af-ZA"/>
        </w:rPr>
        <w:t xml:space="preserve"> 12-ը</w:t>
      </w:r>
      <w:r w:rsidR="007615DF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5B670C">
        <w:rPr>
          <w:rFonts w:ascii="GHEA Grapalat" w:hAnsi="GHEA Grapalat" w:cs="Sylfaen"/>
          <w:sz w:val="24"/>
          <w:szCs w:val="24"/>
          <w:lang w:val="af-ZA"/>
        </w:rPr>
        <w:t>10</w:t>
      </w:r>
      <w:r w:rsidR="007615DF" w:rsidRPr="007615DF">
        <w:rPr>
          <w:rFonts w:ascii="GHEA Grapalat" w:hAnsi="GHEA Grapalat" w:cs="Sylfaen"/>
          <w:sz w:val="24"/>
          <w:szCs w:val="24"/>
          <w:lang w:val="af-ZA"/>
        </w:rPr>
        <w:t xml:space="preserve"> դպրոց, </w:t>
      </w:r>
      <w:r w:rsidR="005B670C">
        <w:rPr>
          <w:rFonts w:ascii="GHEA Grapalat" w:hAnsi="GHEA Grapalat" w:cs="Sylfaen"/>
          <w:sz w:val="24"/>
          <w:szCs w:val="24"/>
          <w:lang w:val="af-ZA"/>
        </w:rPr>
        <w:t>2</w:t>
      </w:r>
      <w:r w:rsidR="007615DF" w:rsidRPr="007615DF">
        <w:rPr>
          <w:rFonts w:ascii="GHEA Grapalat" w:hAnsi="GHEA Grapalat" w:cs="Sylfaen"/>
          <w:sz w:val="24"/>
          <w:szCs w:val="24"/>
          <w:lang w:val="af-ZA"/>
        </w:rPr>
        <w:t xml:space="preserve"> քոլեջ</w:t>
      </w:r>
      <w:r w:rsidR="007615DF">
        <w:rPr>
          <w:rFonts w:ascii="GHEA Grapalat" w:hAnsi="GHEA Grapalat" w:cs="Sylfaen"/>
          <w:sz w:val="24"/>
          <w:szCs w:val="24"/>
          <w:lang w:val="af-ZA"/>
        </w:rPr>
        <w:t>)</w:t>
      </w:r>
      <w:r w:rsidR="00B5507D">
        <w:rPr>
          <w:rFonts w:ascii="GHEA Grapalat" w:hAnsi="GHEA Grapalat" w:cs="Sylfaen"/>
          <w:sz w:val="24"/>
          <w:szCs w:val="24"/>
          <w:lang w:val="af-ZA"/>
        </w:rPr>
        <w:t>՝ 33</w:t>
      </w:r>
      <w:r w:rsidR="00B5507D" w:rsidRPr="00B5507D">
        <w:rPr>
          <w:rFonts w:ascii="GHEA Grapalat" w:hAnsi="GHEA Grapalat" w:cs="Sylfaen"/>
          <w:sz w:val="24"/>
          <w:szCs w:val="24"/>
          <w:lang w:val="af-ZA"/>
        </w:rPr>
        <w:t>%</w:t>
      </w:r>
      <w:r w:rsidR="007615DF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5C937FC1" w14:textId="77777777" w:rsidR="005761F7" w:rsidRPr="00887EA3" w:rsidRDefault="005761F7" w:rsidP="005761F7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AE24B94" w14:textId="3E4A4A00" w:rsidR="00EB51FB" w:rsidRPr="004D7075" w:rsidRDefault="005761F7" w:rsidP="005761F7">
      <w:pPr>
        <w:tabs>
          <w:tab w:val="left" w:pos="993"/>
        </w:tabs>
        <w:spacing w:after="0"/>
        <w:ind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3</w:t>
      </w:r>
      <w:r w:rsidR="00134AFD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.3.</w:t>
      </w:r>
      <w:r w:rsidR="00EC12BE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</w:t>
      </w:r>
      <w:r w:rsidR="00EB51FB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Ընդհանուր ստուգումների մեջ ստուգումների տարեկան ծրագրով չնախատեսված ստուգումների քանակը </w:t>
      </w:r>
      <w:r w:rsidR="00EB51FB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>(բացարձակ և տոկոսային արժեքներով).</w:t>
      </w:r>
    </w:p>
    <w:p w14:paraId="1822319B" w14:textId="0D960E86" w:rsidR="00EB51FB" w:rsidRDefault="00FF3FF5" w:rsidP="005761F7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I եռամսյակում 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>ստուգումների տարեկան ծրագրով չնախատեսված ստուգումներ</w:t>
      </w:r>
      <w:r w:rsidR="005B670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5507D">
        <w:rPr>
          <w:rFonts w:ascii="GHEA Grapalat" w:hAnsi="GHEA Grapalat" w:cs="Sylfaen"/>
          <w:sz w:val="24"/>
          <w:szCs w:val="24"/>
          <w:lang w:val="hy-AM"/>
        </w:rPr>
        <w:t>չ</w:t>
      </w:r>
      <w:r>
        <w:rPr>
          <w:rFonts w:ascii="GHEA Grapalat" w:hAnsi="GHEA Grapalat" w:cs="Sylfaen"/>
          <w:sz w:val="24"/>
          <w:szCs w:val="24"/>
          <w:lang w:val="af-ZA"/>
        </w:rPr>
        <w:t>են</w:t>
      </w:r>
      <w:r w:rsidR="00B5507D">
        <w:rPr>
          <w:rFonts w:ascii="GHEA Grapalat" w:hAnsi="GHEA Grapalat" w:cs="Sylfaen"/>
          <w:sz w:val="24"/>
          <w:szCs w:val="24"/>
          <w:lang w:val="af-ZA"/>
        </w:rPr>
        <w:t xml:space="preserve"> իրականացվել։</w:t>
      </w:r>
    </w:p>
    <w:p w14:paraId="748140AC" w14:textId="77777777" w:rsidR="005761F7" w:rsidRPr="00D20C14" w:rsidRDefault="005761F7" w:rsidP="005761F7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highlight w:val="yellow"/>
          <w:lang w:val="af-ZA"/>
        </w:rPr>
      </w:pPr>
    </w:p>
    <w:p w14:paraId="48E17EA0" w14:textId="3D218A9E" w:rsidR="00EB51FB" w:rsidRPr="004D7075" w:rsidRDefault="00983C43" w:rsidP="005761F7">
      <w:pPr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</w:pPr>
      <w:r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3</w:t>
      </w:r>
      <w:r w:rsidR="00134AFD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.4.</w:t>
      </w:r>
      <w:r w:rsidR="00EC12BE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Մեկ</w:t>
      </w:r>
      <w:r w:rsidR="00EB51FB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ստուգման (պլանային և ոչ պլանային) ժամանակ ծախսված ֆինանսական և մարդկային ռեսուրսների քանակ</w:t>
      </w:r>
      <w:r w:rsidR="00EC12BE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ը և</w:t>
      </w:r>
      <w:r w:rsidR="00EB51FB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միջին տևողությ</w:t>
      </w:r>
      <w:r w:rsidR="00EC12BE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ունը</w:t>
      </w:r>
      <w:r w:rsidR="00CD5209" w:rsidRPr="004D7075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</w:t>
      </w:r>
    </w:p>
    <w:p w14:paraId="1E730279" w14:textId="0CCFD706" w:rsidR="00743078" w:rsidRPr="007E00A4" w:rsidRDefault="00743078" w:rsidP="005761F7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</w:pP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Ստուգումների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տարեկան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ծրագրով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նախատեսված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1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ստուգման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միջին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տևողությունը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կազմել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է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B5507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5</w:t>
      </w:r>
      <w:r w:rsidR="00B5507D">
        <w:rPr>
          <w:rFonts w:ascii="Cambria Math" w:eastAsia="Times New Roman" w:hAnsi="Cambria Math"/>
          <w:color w:val="000000"/>
          <w:sz w:val="24"/>
          <w:szCs w:val="24"/>
          <w:lang w:val="af-ZA" w:eastAsia="ru-RU"/>
        </w:rPr>
        <w:t>․</w:t>
      </w:r>
      <w:r w:rsidR="00B5507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83</w:t>
      </w:r>
      <w:r w:rsidR="00C73526" w:rsidRPr="007E00A4">
        <w:rPr>
          <w:rFonts w:eastAsia="Times New Roman" w:cs="Calibri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աշխատանքային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օր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r w:rsidRPr="00467481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ծախսը</w:t>
      </w:r>
      <w:r w:rsidR="00C73526" w:rsidRPr="00467481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C73526" w:rsidRPr="00467481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445CE4" w:rsidRPr="00467481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0</w:t>
      </w:r>
      <w:r w:rsidR="00C73526" w:rsidRPr="00467481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Pr="00467481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ՀՀ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դրամ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մարդկային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ռեսուրսները՝</w:t>
      </w:r>
      <w:r w:rsidRPr="007E00A4">
        <w:rPr>
          <w:rFonts w:eastAsia="Times New Roman" w:cs="Calibri"/>
          <w:color w:val="000000"/>
          <w:sz w:val="24"/>
          <w:szCs w:val="24"/>
          <w:lang w:val="af-ZA" w:eastAsia="ru-RU"/>
        </w:rPr>
        <w:t> </w:t>
      </w:r>
      <w:r w:rsidR="007E00A4" w:rsidRPr="007E00A4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1.</w:t>
      </w:r>
      <w:r w:rsidR="00B5507D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83</w:t>
      </w:r>
      <w:r w:rsidRPr="007E00A4">
        <w:rPr>
          <w:rFonts w:eastAsia="Times New Roman" w:cs="Calibri"/>
          <w:color w:val="000000"/>
          <w:sz w:val="24"/>
          <w:szCs w:val="24"/>
          <w:lang w:val="hy-AM" w:eastAsia="ru-RU"/>
        </w:rPr>
        <w:t> 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</w:t>
      </w:r>
      <w:r w:rsidRPr="007E00A4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:</w:t>
      </w:r>
    </w:p>
    <w:p w14:paraId="46427904" w14:textId="36D418EE" w:rsidR="005761F7" w:rsidRPr="00043AAD" w:rsidRDefault="005761F7" w:rsidP="005761F7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</w:pPr>
    </w:p>
    <w:p w14:paraId="30C253A5" w14:textId="7405ACDB" w:rsidR="00EB51FB" w:rsidRPr="001D6773" w:rsidRDefault="00983C43" w:rsidP="005761F7">
      <w:pPr>
        <w:spacing w:after="0"/>
        <w:ind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</w:pPr>
      <w:r w:rsidRPr="001D6773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3</w:t>
      </w:r>
      <w:r w:rsidR="00965FF5" w:rsidRPr="001D6773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.5.</w:t>
      </w:r>
      <w:r w:rsidR="00C249B1" w:rsidRPr="001D6773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Ստուգումների արդյունքները.</w:t>
      </w:r>
    </w:p>
    <w:p w14:paraId="19A2201D" w14:textId="08031EBB" w:rsidR="00D24868" w:rsidRDefault="00D24868" w:rsidP="00D24868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>
        <w:rPr>
          <w:rFonts w:ascii="GHEA Grapalat" w:hAnsi="GHEA Grapalat"/>
          <w:iCs/>
          <w:sz w:val="24"/>
          <w:szCs w:val="24"/>
          <w:lang w:val="af-ZA"/>
        </w:rPr>
        <w:t xml:space="preserve">2024 թվականի 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 xml:space="preserve">I </w:t>
      </w:r>
      <w:r>
        <w:rPr>
          <w:rFonts w:ascii="GHEA Grapalat" w:hAnsi="GHEA Grapalat"/>
          <w:iCs/>
          <w:sz w:val="24"/>
          <w:szCs w:val="24"/>
          <w:lang w:val="hy-AM"/>
        </w:rPr>
        <w:t>եռամսյակում իրականացված 12 ստուգումները ամփոփման փուլում են։ Ստուգումների</w:t>
      </w:r>
      <w:r w:rsidR="00E66236">
        <w:rPr>
          <w:rFonts w:ascii="GHEA Grapalat" w:hAnsi="GHEA Grapalat"/>
          <w:iCs/>
          <w:sz w:val="24"/>
          <w:szCs w:val="24"/>
          <w:lang w:val="hy-AM"/>
        </w:rPr>
        <w:t xml:space="preserve">, ինչպես նաև ստուգումների շրջանակում իրականացված այլ գործառույթների </w:t>
      </w:r>
      <w:r w:rsidR="00E66236" w:rsidRPr="00E66236">
        <w:rPr>
          <w:rFonts w:ascii="GHEA Grapalat" w:hAnsi="GHEA Grapalat"/>
          <w:iCs/>
          <w:sz w:val="24"/>
          <w:szCs w:val="24"/>
          <w:lang w:val="hy-AM"/>
        </w:rPr>
        <w:t>(</w:t>
      </w:r>
      <w:r w:rsidR="00E66236">
        <w:rPr>
          <w:rFonts w:ascii="GHEA Grapalat" w:hAnsi="GHEA Grapalat"/>
          <w:iCs/>
          <w:sz w:val="24"/>
          <w:szCs w:val="24"/>
          <w:lang w:val="hy-AM"/>
        </w:rPr>
        <w:t xml:space="preserve">դպրոցների դեպքում՝ ԱՈՒԿ, գրավոր աշխատանքներ, ներառական կրթական միջավայրի գնահատում, նախնական մասնագիտական </w:t>
      </w:r>
      <w:r w:rsidR="00E66236" w:rsidRPr="00E66236">
        <w:rPr>
          <w:rFonts w:ascii="GHEA Grapalat" w:hAnsi="GHEA Grapalat"/>
          <w:iCs/>
          <w:sz w:val="24"/>
          <w:szCs w:val="24"/>
          <w:lang w:val="hy-AM"/>
        </w:rPr>
        <w:t>(</w:t>
      </w:r>
      <w:r w:rsidR="00E66236">
        <w:rPr>
          <w:rFonts w:ascii="GHEA Grapalat" w:hAnsi="GHEA Grapalat"/>
          <w:iCs/>
          <w:sz w:val="24"/>
          <w:szCs w:val="24"/>
          <w:lang w:val="hy-AM"/>
        </w:rPr>
        <w:t>արհեստագործական</w:t>
      </w:r>
      <w:r w:rsidR="00E66236" w:rsidRPr="00E66236">
        <w:rPr>
          <w:rFonts w:ascii="GHEA Grapalat" w:hAnsi="GHEA Grapalat"/>
          <w:iCs/>
          <w:sz w:val="24"/>
          <w:szCs w:val="24"/>
          <w:lang w:val="hy-AM"/>
        </w:rPr>
        <w:t>)</w:t>
      </w:r>
      <w:r w:rsidR="00E66236">
        <w:rPr>
          <w:rFonts w:ascii="GHEA Grapalat" w:hAnsi="GHEA Grapalat"/>
          <w:iCs/>
          <w:sz w:val="24"/>
          <w:szCs w:val="24"/>
          <w:lang w:val="hy-AM"/>
        </w:rPr>
        <w:t>, միջին մասնագիտական կրթական ծրագրեր իրականացնող ուսումնական հաստատությունների դեպքում՝ կրթությ</w:t>
      </w:r>
      <w:r w:rsidR="00F144F1">
        <w:rPr>
          <w:rFonts w:ascii="GHEA Grapalat" w:hAnsi="GHEA Grapalat"/>
          <w:iCs/>
          <w:sz w:val="24"/>
          <w:szCs w:val="24"/>
          <w:lang w:val="hy-AM"/>
        </w:rPr>
        <w:t>ա</w:t>
      </w:r>
      <w:r w:rsidR="00E66236">
        <w:rPr>
          <w:rFonts w:ascii="GHEA Grapalat" w:hAnsi="GHEA Grapalat"/>
          <w:iCs/>
          <w:sz w:val="24"/>
          <w:szCs w:val="24"/>
          <w:lang w:val="hy-AM"/>
        </w:rPr>
        <w:t>ն որակի գնահատում</w:t>
      </w:r>
      <w:r w:rsidR="00E66236" w:rsidRPr="00E66236">
        <w:rPr>
          <w:rFonts w:ascii="GHEA Grapalat" w:hAnsi="GHEA Grapalat"/>
          <w:iCs/>
          <w:sz w:val="24"/>
          <w:szCs w:val="24"/>
          <w:lang w:val="hy-AM"/>
        </w:rPr>
        <w:t>)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 արդյունքները՝ ըստ ոլորտների՝ կներկայացվեն ԿՏՄ 2024 թվականի </w:t>
      </w:r>
      <w:r w:rsidRPr="00D24868">
        <w:rPr>
          <w:rFonts w:ascii="GHEA Grapalat" w:hAnsi="GHEA Grapalat"/>
          <w:iCs/>
          <w:sz w:val="24"/>
          <w:szCs w:val="24"/>
          <w:lang w:val="hy-AM"/>
        </w:rPr>
        <w:t xml:space="preserve">II </w:t>
      </w:r>
      <w:r>
        <w:rPr>
          <w:rFonts w:ascii="GHEA Grapalat" w:hAnsi="GHEA Grapalat"/>
          <w:iCs/>
          <w:sz w:val="24"/>
          <w:szCs w:val="24"/>
          <w:lang w:val="hy-AM"/>
        </w:rPr>
        <w:t>եռամսյակի գործունեության վերաբերյալ հաշվետվությունում։</w:t>
      </w:r>
    </w:p>
    <w:p w14:paraId="18777F0C" w14:textId="77777777" w:rsidR="005761F7" w:rsidRPr="00D24868" w:rsidRDefault="005761F7" w:rsidP="00D24868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</w:p>
    <w:p w14:paraId="7E415D4F" w14:textId="5A6226DD" w:rsidR="00904A98" w:rsidRPr="00C547F7" w:rsidRDefault="00983C43" w:rsidP="00904A98">
      <w:pPr>
        <w:tabs>
          <w:tab w:val="left" w:pos="567"/>
        </w:tabs>
        <w:spacing w:after="0"/>
        <w:ind w:right="-1" w:firstLine="567"/>
        <w:jc w:val="both"/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</w:pPr>
      <w:r w:rsidRPr="00C547F7">
        <w:rPr>
          <w:rFonts w:ascii="GHEA Grapalat" w:hAnsi="GHEA Grapalat"/>
          <w:b/>
          <w:bCs/>
          <w:i/>
          <w:iCs/>
          <w:color w:val="0F243E" w:themeColor="text2" w:themeShade="80"/>
          <w:lang w:val="af-ZA"/>
        </w:rPr>
        <w:t>3</w:t>
      </w:r>
      <w:r w:rsidR="00904A98" w:rsidRPr="00C547F7">
        <w:rPr>
          <w:rFonts w:ascii="GHEA Grapalat" w:hAnsi="GHEA Grapalat"/>
          <w:b/>
          <w:bCs/>
          <w:i/>
          <w:iCs/>
          <w:color w:val="0F243E" w:themeColor="text2" w:themeShade="80"/>
          <w:sz w:val="24"/>
          <w:szCs w:val="24"/>
          <w:lang w:val="af-ZA"/>
        </w:rPr>
        <w:t>.6</w:t>
      </w:r>
      <w:r w:rsidR="00904A98" w:rsidRPr="00C547F7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 xml:space="preserve">. </w:t>
      </w:r>
      <w:r w:rsidR="00904A98" w:rsidRPr="00C547F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>ԿՏՄ կողմից ստուգումների տարեկան ծրագրով իրականացվա</w:t>
      </w:r>
      <w:r w:rsidR="00904A98" w:rsidRPr="00C547F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>ծ ստուգումների արդյունքում ԿՏՄ ղեկավարի կարգադրագրերով տրված հանձնարարականների և հաստատություններից 20</w:t>
      </w:r>
      <w:r w:rsidR="00904A98" w:rsidRPr="00C547F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>2</w:t>
      </w:r>
      <w:r w:rsidR="00AF335D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>4</w:t>
      </w:r>
      <w:r w:rsidR="00904A98" w:rsidRPr="00C547F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թվականի I եռամսյակում</w:t>
      </w:r>
      <w:r w:rsidR="00904A98" w:rsidRPr="00C547F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hy-AM"/>
        </w:rPr>
        <w:t xml:space="preserve"> ստացված</w:t>
      </w:r>
      <w:r w:rsidR="00904A98" w:rsidRPr="00C547F7">
        <w:rPr>
          <w:rFonts w:ascii="GHEA Grapalat" w:hAnsi="GHEA Grapalat" w:cs="Sylfaen"/>
          <w:b/>
          <w:i/>
          <w:color w:val="0F243E" w:themeColor="text2" w:themeShade="80"/>
          <w:sz w:val="24"/>
          <w:szCs w:val="24"/>
          <w:lang w:val="af-ZA"/>
        </w:rPr>
        <w:t xml:space="preserve"> կատարողականների համադրման արդյունքներ</w:t>
      </w:r>
    </w:p>
    <w:p w14:paraId="748A8B38" w14:textId="26A5FB29" w:rsidR="003A1F6B" w:rsidRDefault="00DB01B4" w:rsidP="003A1F6B">
      <w:pPr>
        <w:tabs>
          <w:tab w:val="left" w:pos="90"/>
          <w:tab w:val="left" w:pos="567"/>
          <w:tab w:val="left" w:pos="851"/>
        </w:tabs>
        <w:spacing w:after="0"/>
        <w:ind w:firstLine="567"/>
        <w:jc w:val="both"/>
        <w:rPr>
          <w:rFonts w:ascii="GHEA Grapalat" w:hAnsi="GHEA Grapalat" w:cs="Arial"/>
          <w:bCs/>
          <w:sz w:val="24"/>
          <w:szCs w:val="24"/>
          <w:lang w:val="af-ZA"/>
        </w:rPr>
      </w:pPr>
      <w:r w:rsidRPr="007A6758">
        <w:rPr>
          <w:rFonts w:ascii="GHEA Grapalat" w:hAnsi="GHEA Grapalat" w:cs="Arial"/>
          <w:bCs/>
          <w:sz w:val="24"/>
          <w:szCs w:val="24"/>
          <w:lang w:val="hy-AM"/>
        </w:rPr>
        <w:t>202</w:t>
      </w:r>
      <w:r w:rsidR="00AF335D" w:rsidRPr="007A6758">
        <w:rPr>
          <w:rFonts w:ascii="GHEA Grapalat" w:hAnsi="GHEA Grapalat" w:cs="Arial"/>
          <w:bCs/>
          <w:sz w:val="24"/>
          <w:szCs w:val="24"/>
          <w:lang w:val="hy-AM"/>
        </w:rPr>
        <w:t>4</w:t>
      </w:r>
      <w:r w:rsidRPr="007A6758">
        <w:rPr>
          <w:rFonts w:ascii="GHEA Grapalat" w:hAnsi="GHEA Grapalat" w:cs="Arial"/>
          <w:bCs/>
          <w:sz w:val="24"/>
          <w:szCs w:val="24"/>
          <w:lang w:val="hy-AM"/>
        </w:rPr>
        <w:t xml:space="preserve"> թվականի</w:t>
      </w:r>
      <w:r w:rsidRPr="007A6758">
        <w:rPr>
          <w:rFonts w:ascii="GHEA Grapalat" w:hAnsi="GHEA Grapalat" w:cs="Arial"/>
          <w:bCs/>
          <w:sz w:val="24"/>
          <w:szCs w:val="24"/>
          <w:lang w:val="af-ZA"/>
        </w:rPr>
        <w:t xml:space="preserve"> I</w:t>
      </w:r>
      <w:r w:rsidRPr="007A6758">
        <w:rPr>
          <w:rFonts w:ascii="GHEA Grapalat" w:hAnsi="GHEA Grapalat" w:cs="Arial"/>
          <w:bCs/>
          <w:sz w:val="24"/>
          <w:szCs w:val="24"/>
          <w:lang w:val="hy-AM"/>
        </w:rPr>
        <w:t xml:space="preserve"> եռամսյակը, որպես հանձնարարականների կատարողականների</w:t>
      </w:r>
      <w:r w:rsidRPr="007A6758">
        <w:rPr>
          <w:rFonts w:ascii="GHEA Grapalat" w:hAnsi="GHEA Grapalat" w:cs="Arial"/>
          <w:bCs/>
          <w:sz w:val="24"/>
          <w:szCs w:val="24"/>
          <w:lang w:val="af-ZA"/>
        </w:rPr>
        <w:t xml:space="preserve"> </w:t>
      </w:r>
      <w:r w:rsidRPr="007A6758">
        <w:rPr>
          <w:rFonts w:ascii="GHEA Grapalat" w:hAnsi="GHEA Grapalat" w:cs="Arial"/>
          <w:bCs/>
          <w:sz w:val="24"/>
          <w:szCs w:val="24"/>
          <w:lang w:val="hy-AM"/>
        </w:rPr>
        <w:t>ներկայացման ժամկետ</w:t>
      </w:r>
      <w:r w:rsidR="007A6758">
        <w:rPr>
          <w:rFonts w:ascii="GHEA Grapalat" w:hAnsi="GHEA Grapalat" w:cs="Arial"/>
          <w:bCs/>
          <w:sz w:val="24"/>
          <w:szCs w:val="24"/>
          <w:lang w:val="hy-AM"/>
        </w:rPr>
        <w:t xml:space="preserve"> սահմանվել է՝</w:t>
      </w:r>
    </w:p>
    <w:p w14:paraId="11D27DCB" w14:textId="3F4AA70C" w:rsidR="00DB01B4" w:rsidRDefault="00855951" w:rsidP="00904A98">
      <w:pPr>
        <w:tabs>
          <w:tab w:val="left" w:pos="90"/>
          <w:tab w:val="left" w:pos="567"/>
          <w:tab w:val="left" w:pos="851"/>
        </w:tabs>
        <w:spacing w:after="0"/>
        <w:ind w:firstLine="567"/>
        <w:jc w:val="both"/>
        <w:rPr>
          <w:rFonts w:ascii="GHEA Grapalat" w:hAnsi="GHEA Grapalat" w:cs="Arial"/>
          <w:bCs/>
          <w:sz w:val="24"/>
          <w:szCs w:val="24"/>
          <w:lang w:val="af-ZA"/>
        </w:rPr>
      </w:pPr>
      <w:r>
        <w:rPr>
          <w:rFonts w:ascii="GHEA Grapalat" w:hAnsi="GHEA Grapalat" w:cs="Arial"/>
          <w:bCs/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BFD1CA" wp14:editId="2F7AB3A2">
                <wp:simplePos x="0" y="0"/>
                <wp:positionH relativeFrom="column">
                  <wp:posOffset>2390140</wp:posOffset>
                </wp:positionH>
                <wp:positionV relativeFrom="paragraph">
                  <wp:posOffset>155185</wp:posOffset>
                </wp:positionV>
                <wp:extent cx="2138400" cy="295200"/>
                <wp:effectExtent l="0" t="0" r="14605" b="101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400" cy="29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2746" w14:textId="77777777" w:rsidR="00467481" w:rsidRPr="00056048" w:rsidRDefault="00467481" w:rsidP="00467481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28</w:t>
                            </w:r>
                            <w:r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 xml:space="preserve"> </w:t>
                            </w:r>
                            <w:proofErr w:type="spellStart"/>
                            <w:r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հանձնարարական</w:t>
                            </w:r>
                            <w:proofErr w:type="spellEnd"/>
                          </w:p>
                          <w:p w14:paraId="074F7940" w14:textId="51452696" w:rsidR="006B0301" w:rsidRPr="00056048" w:rsidRDefault="006B0301" w:rsidP="00056048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FD1CA" id="Прямоугольник 11" o:spid="_x0000_s1028" style="position:absolute;left:0;text-align:left;margin-left:188.2pt;margin-top:12.2pt;width:168.4pt;height:23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" fillcolor="#f2f2f2 [3052]" strokecolor="#243f60 [1604]" strokeweight="1.5pt">
                <v:textbox>
                  <w:txbxContent>
                    <w:p w14:paraId="64E62746" w14:textId="77777777" w:rsidR="00467481" w:rsidRPr="00056048" w:rsidRDefault="00467481" w:rsidP="00467481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</w:pPr>
                      <w:r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>28</w:t>
                      </w:r>
                      <w:r w:rsidRPr="00056048"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 xml:space="preserve"> հանձնարարական</w:t>
                      </w:r>
                    </w:p>
                    <w:p w14:paraId="074F7940" w14:textId="51452696" w:rsidR="006B0301" w:rsidRPr="00056048" w:rsidRDefault="006B0301" w:rsidP="00056048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HEA Grapalat" w:hAnsi="GHEA Grapalat" w:cs="Arial"/>
          <w:bCs/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55F791" wp14:editId="5D58F49F">
                <wp:simplePos x="0" y="0"/>
                <wp:positionH relativeFrom="column">
                  <wp:posOffset>446605</wp:posOffset>
                </wp:positionH>
                <wp:positionV relativeFrom="paragraph">
                  <wp:posOffset>158680</wp:posOffset>
                </wp:positionV>
                <wp:extent cx="1576705" cy="304165"/>
                <wp:effectExtent l="0" t="0" r="23495" b="196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304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98E18" w14:textId="77777777" w:rsidR="00467481" w:rsidRPr="00056048" w:rsidRDefault="00467481" w:rsidP="00467481">
                            <w:pPr>
                              <w:jc w:val="center"/>
                              <w:rPr>
                                <w:color w:val="244061" w:themeColor="accent1" w:themeShade="80"/>
                              </w:rPr>
                            </w:pPr>
                            <w:r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1</w:t>
                            </w: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4</w:t>
                            </w:r>
                            <w:r w:rsidRPr="00056048">
                              <w:rPr>
                                <w:color w:val="244061" w:themeColor="accent1" w:themeShade="80"/>
                              </w:rPr>
                              <w:t xml:space="preserve"> </w:t>
                            </w:r>
                            <w:proofErr w:type="spellStart"/>
                            <w:r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դպրոց</w:t>
                            </w:r>
                            <w:proofErr w:type="spellEnd"/>
                          </w:p>
                          <w:p w14:paraId="7B739CE4" w14:textId="6B26CB7E" w:rsidR="006B0301" w:rsidRPr="00056048" w:rsidRDefault="006B0301" w:rsidP="00DB01B4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5F791" id="Прямоугольник 4" o:spid="_x0000_s1029" style="position:absolute;left:0;text-align:left;margin-left:35.15pt;margin-top:12.5pt;width:124.15pt;height:23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" fillcolor="#f2f2f2 [3052]" strokecolor="#243f60 [1604]" strokeweight="1.5pt">
                <v:textbox>
                  <w:txbxContent>
                    <w:p w14:paraId="4A598E18" w14:textId="77777777" w:rsidR="00467481" w:rsidRPr="00056048" w:rsidRDefault="00467481" w:rsidP="00467481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r w:rsidRPr="00056048"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>1</w:t>
                      </w:r>
                      <w:r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>4</w:t>
                      </w:r>
                      <w:r w:rsidRPr="00056048">
                        <w:rPr>
                          <w:color w:val="244061" w:themeColor="accent1" w:themeShade="80"/>
                        </w:rPr>
                        <w:t xml:space="preserve"> </w:t>
                      </w:r>
                      <w:r w:rsidRPr="00056048"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>դպրոց</w:t>
                      </w:r>
                    </w:p>
                    <w:p w14:paraId="7B739CE4" w14:textId="6B26CB7E" w:rsidR="006B0301" w:rsidRPr="00056048" w:rsidRDefault="006B0301" w:rsidP="00DB01B4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7E9B00" w14:textId="4F0489B5" w:rsidR="00DB01B4" w:rsidRDefault="00855951" w:rsidP="00904A98">
      <w:pPr>
        <w:tabs>
          <w:tab w:val="left" w:pos="90"/>
          <w:tab w:val="left" w:pos="567"/>
          <w:tab w:val="left" w:pos="851"/>
        </w:tabs>
        <w:spacing w:after="0"/>
        <w:ind w:firstLine="567"/>
        <w:jc w:val="both"/>
        <w:rPr>
          <w:rFonts w:ascii="GHEA Grapalat" w:hAnsi="GHEA Grapalat" w:cs="Arial"/>
          <w:bCs/>
          <w:sz w:val="24"/>
          <w:szCs w:val="24"/>
          <w:lang w:val="af-ZA"/>
        </w:rPr>
      </w:pPr>
      <w:r>
        <w:rPr>
          <w:rFonts w:ascii="GHEA Grapalat" w:hAnsi="GHEA Grapalat" w:cs="Arial"/>
          <w:bCs/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23D12C" wp14:editId="028F8817">
                <wp:simplePos x="0" y="0"/>
                <wp:positionH relativeFrom="column">
                  <wp:posOffset>2073510</wp:posOffset>
                </wp:positionH>
                <wp:positionV relativeFrom="paragraph">
                  <wp:posOffset>92885</wp:posOffset>
                </wp:positionV>
                <wp:extent cx="230400" cy="0"/>
                <wp:effectExtent l="0" t="76200" r="17780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7853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63.25pt;margin-top:7.3pt;width:18.15pt;height: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" strokecolor="#2c4c74 [1924]">
                <v:stroke endarrow="block"/>
              </v:shape>
            </w:pict>
          </mc:Fallback>
        </mc:AlternateContent>
      </w:r>
    </w:p>
    <w:p w14:paraId="72EBAD99" w14:textId="4BAD4E12" w:rsidR="00DB01B4" w:rsidRDefault="00811980" w:rsidP="00904A98">
      <w:pPr>
        <w:tabs>
          <w:tab w:val="left" w:pos="90"/>
          <w:tab w:val="left" w:pos="567"/>
          <w:tab w:val="left" w:pos="851"/>
        </w:tabs>
        <w:spacing w:after="0"/>
        <w:ind w:firstLine="567"/>
        <w:jc w:val="both"/>
        <w:rPr>
          <w:rFonts w:ascii="GHEA Grapalat" w:hAnsi="GHEA Grapalat" w:cs="Arial"/>
          <w:bCs/>
          <w:sz w:val="24"/>
          <w:szCs w:val="24"/>
          <w:lang w:val="af-ZA"/>
        </w:rPr>
      </w:pPr>
      <w:r>
        <w:rPr>
          <w:rFonts w:ascii="GHEA Grapalat" w:hAnsi="GHEA Grapalat" w:cs="Arial"/>
          <w:bCs/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295946E" wp14:editId="72FF49A3">
                <wp:simplePos x="0" y="0"/>
                <wp:positionH relativeFrom="column">
                  <wp:posOffset>2126615</wp:posOffset>
                </wp:positionH>
                <wp:positionV relativeFrom="paragraph">
                  <wp:posOffset>327025</wp:posOffset>
                </wp:positionV>
                <wp:extent cx="230400" cy="0"/>
                <wp:effectExtent l="0" t="76200" r="1778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23AB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67.45pt;margin-top:25.75pt;width:18.15pt;height: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" strokecolor="#2c4c74 [1924]">
                <v:stroke endarrow="block"/>
              </v:shape>
            </w:pict>
          </mc:Fallback>
        </mc:AlternateContent>
      </w:r>
      <w:r w:rsidR="00855951">
        <w:rPr>
          <w:rFonts w:ascii="GHEA Grapalat" w:hAnsi="GHEA Grapalat" w:cs="Arial"/>
          <w:bCs/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1396F77" wp14:editId="15C0C256">
                <wp:simplePos x="0" y="0"/>
                <wp:positionH relativeFrom="column">
                  <wp:posOffset>2390310</wp:posOffset>
                </wp:positionH>
                <wp:positionV relativeFrom="paragraph">
                  <wp:posOffset>145935</wp:posOffset>
                </wp:positionV>
                <wp:extent cx="2138045" cy="309600"/>
                <wp:effectExtent l="0" t="0" r="14605" b="146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3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D5CB" w14:textId="18F89082" w:rsidR="006B0301" w:rsidRPr="00056048" w:rsidRDefault="00467481" w:rsidP="00056048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1</w:t>
                            </w:r>
                            <w:r w:rsidR="006B0301"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 xml:space="preserve"> </w:t>
                            </w:r>
                            <w:proofErr w:type="spellStart"/>
                            <w:r w:rsidR="006B0301"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հանձնարարական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96F77" id="Прямоугольник 12" o:spid="_x0000_s1030" style="position:absolute;left:0;text-align:left;margin-left:188.2pt;margin-top:11.5pt;width:168.3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" fillcolor="#f2f2f2 [3052]" strokecolor="#243f60 [1604]" strokeweight="1.5pt">
                <v:textbox>
                  <w:txbxContent>
                    <w:p w14:paraId="7E51D5CB" w14:textId="18F89082" w:rsidR="006B0301" w:rsidRPr="00056048" w:rsidRDefault="00467481" w:rsidP="00056048">
                      <w:pPr>
                        <w:jc w:val="center"/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</w:pPr>
                      <w:r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>1</w:t>
                      </w:r>
                      <w:r w:rsidR="006B0301" w:rsidRPr="00056048"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 xml:space="preserve"> հանձնարարական</w:t>
                      </w:r>
                    </w:p>
                  </w:txbxContent>
                </v:textbox>
              </v:rect>
            </w:pict>
          </mc:Fallback>
        </mc:AlternateContent>
      </w:r>
      <w:r w:rsidR="00855951">
        <w:rPr>
          <w:rFonts w:ascii="GHEA Grapalat" w:hAnsi="GHEA Grapalat" w:cs="Arial"/>
          <w:bCs/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0E4833" wp14:editId="3E2B6EC5">
                <wp:simplePos x="0" y="0"/>
                <wp:positionH relativeFrom="column">
                  <wp:posOffset>444620</wp:posOffset>
                </wp:positionH>
                <wp:positionV relativeFrom="paragraph">
                  <wp:posOffset>142875</wp:posOffset>
                </wp:positionV>
                <wp:extent cx="1555115" cy="304613"/>
                <wp:effectExtent l="0" t="0" r="26035" b="1968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3046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22116" w14:textId="09D1D2B4" w:rsidR="006B0301" w:rsidRPr="00056048" w:rsidRDefault="006B0301" w:rsidP="00056048">
                            <w:pPr>
                              <w:jc w:val="center"/>
                              <w:rPr>
                                <w:color w:val="244061" w:themeColor="accent1" w:themeShade="80"/>
                              </w:rPr>
                            </w:pPr>
                            <w:r w:rsidRPr="00056048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1</w:t>
                            </w:r>
                            <w:r w:rsidR="00467481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 xml:space="preserve"> </w:t>
                            </w:r>
                            <w:proofErr w:type="spellStart"/>
                            <w:r w:rsidR="00467481">
                              <w:rPr>
                                <w:rFonts w:ascii="GHEA Grapalat" w:hAnsi="GHEA Grapalat"/>
                                <w:b/>
                                <w:bCs/>
                                <w:color w:val="244061" w:themeColor="accent1" w:themeShade="80"/>
                              </w:rPr>
                              <w:t>քոլեջ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E4833" id="Прямоугольник 10" o:spid="_x0000_s1031" style="position:absolute;left:0;text-align:left;margin-left:35pt;margin-top:11.25pt;width:122.4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" fillcolor="#f2f2f2 [3052]" strokecolor="#243f60 [1604]" strokeweight="1.5pt">
                <v:textbox>
                  <w:txbxContent>
                    <w:p w14:paraId="0A922116" w14:textId="09D1D2B4" w:rsidR="006B0301" w:rsidRPr="00056048" w:rsidRDefault="006B0301" w:rsidP="00056048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r w:rsidRPr="00056048"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>1</w:t>
                      </w:r>
                      <w:r w:rsidR="00467481">
                        <w:rPr>
                          <w:rFonts w:ascii="GHEA Grapalat" w:hAnsi="GHEA Grapalat"/>
                          <w:b/>
                          <w:bCs/>
                          <w:color w:val="244061" w:themeColor="accent1" w:themeShade="80"/>
                        </w:rPr>
                        <w:t xml:space="preserve"> քոլեջ</w:t>
                      </w:r>
                    </w:p>
                  </w:txbxContent>
                </v:textbox>
              </v:rect>
            </w:pict>
          </mc:Fallback>
        </mc:AlternateContent>
      </w:r>
    </w:p>
    <w:p w14:paraId="14C67425" w14:textId="77777777" w:rsidR="00DB01B4" w:rsidRPr="00DB01B4" w:rsidRDefault="00DB01B4" w:rsidP="00855951">
      <w:pPr>
        <w:tabs>
          <w:tab w:val="left" w:pos="90"/>
          <w:tab w:val="left" w:pos="567"/>
          <w:tab w:val="left" w:pos="851"/>
        </w:tabs>
        <w:spacing w:after="0"/>
        <w:jc w:val="both"/>
        <w:rPr>
          <w:rFonts w:ascii="GHEA Grapalat" w:hAnsi="GHEA Grapalat" w:cs="Arial"/>
          <w:sz w:val="24"/>
          <w:szCs w:val="24"/>
          <w:lang w:val="af-ZA"/>
        </w:rPr>
      </w:pPr>
    </w:p>
    <w:p w14:paraId="54F74D75" w14:textId="7268CF6A" w:rsidR="008B0895" w:rsidRDefault="00467481" w:rsidP="007105FD">
      <w:pPr>
        <w:pStyle w:val="ListParagraph"/>
        <w:spacing w:line="276" w:lineRule="auto"/>
        <w:ind w:left="0" w:firstLine="567"/>
        <w:jc w:val="both"/>
        <w:rPr>
          <w:rFonts w:ascii="GHEA Grapalat" w:hAnsi="GHEA Grapalat" w:cs="Arial"/>
          <w:bCs/>
          <w:lang w:val="af-ZA"/>
        </w:rPr>
      </w:pPr>
      <w:proofErr w:type="spellStart"/>
      <w:r>
        <w:rPr>
          <w:rFonts w:ascii="GHEA Grapalat" w:hAnsi="GHEA Grapalat" w:cs="Arial"/>
          <w:bCs/>
          <w:lang w:val="en-US"/>
        </w:rPr>
        <w:t>Բոլոր</w:t>
      </w:r>
      <w:proofErr w:type="spellEnd"/>
      <w:r w:rsidRPr="00467481">
        <w:rPr>
          <w:rFonts w:ascii="GHEA Grapalat" w:hAnsi="GHEA Grapalat" w:cs="Arial"/>
          <w:bCs/>
          <w:lang w:val="af-ZA"/>
        </w:rPr>
        <w:t xml:space="preserve"> </w:t>
      </w:r>
      <w:proofErr w:type="spellStart"/>
      <w:r>
        <w:rPr>
          <w:rFonts w:ascii="GHEA Grapalat" w:hAnsi="GHEA Grapalat" w:cs="Arial"/>
          <w:bCs/>
          <w:lang w:val="en-US"/>
        </w:rPr>
        <w:t>կ</w:t>
      </w:r>
      <w:r w:rsidR="008B0895" w:rsidRPr="008B0895">
        <w:rPr>
          <w:rFonts w:ascii="GHEA Grapalat" w:hAnsi="GHEA Grapalat" w:cs="Arial"/>
          <w:bCs/>
          <w:lang w:val="en-US"/>
        </w:rPr>
        <w:t>ատարողականները</w:t>
      </w:r>
      <w:proofErr w:type="spellEnd"/>
      <w:r w:rsidR="008B0895" w:rsidRPr="008B0895">
        <w:rPr>
          <w:rFonts w:ascii="GHEA Grapalat" w:hAnsi="GHEA Grapalat" w:cs="Arial"/>
          <w:bCs/>
          <w:lang w:val="af-ZA"/>
        </w:rPr>
        <w:t xml:space="preserve"> ներկայացվել են</w:t>
      </w:r>
      <w:r>
        <w:rPr>
          <w:rFonts w:ascii="GHEA Grapalat" w:hAnsi="GHEA Grapalat" w:cs="Arial"/>
          <w:bCs/>
          <w:lang w:val="af-ZA"/>
        </w:rPr>
        <w:t xml:space="preserve"> սահմանված ժամկետում։</w:t>
      </w:r>
    </w:p>
    <w:p w14:paraId="1BC48F03" w14:textId="52765E8D" w:rsidR="00C73C5F" w:rsidRPr="00C61EF5" w:rsidRDefault="007105FD" w:rsidP="00C73C5F">
      <w:pPr>
        <w:spacing w:after="0"/>
        <w:ind w:firstLine="567"/>
        <w:jc w:val="both"/>
        <w:rPr>
          <w:rFonts w:ascii="GHEA Grapalat" w:hAnsi="GHEA Grapalat" w:cs="Calibri"/>
          <w:b/>
          <w:bCs/>
          <w:sz w:val="24"/>
          <w:szCs w:val="24"/>
          <w:lang w:val="hy-AM"/>
        </w:rPr>
      </w:pPr>
      <w:r w:rsidRPr="007105FD">
        <w:rPr>
          <w:rFonts w:ascii="GHEA Grapalat" w:hAnsi="GHEA Grapalat" w:cs="Calibri"/>
          <w:bCs/>
          <w:sz w:val="24"/>
          <w:szCs w:val="24"/>
          <w:lang w:val="hy-AM"/>
        </w:rPr>
        <w:t xml:space="preserve">Դպրոցներին տրված </w:t>
      </w:r>
      <w:r w:rsidR="00C73C5F">
        <w:rPr>
          <w:rFonts w:ascii="GHEA Grapalat" w:hAnsi="GHEA Grapalat" w:cs="Calibri"/>
          <w:bCs/>
          <w:sz w:val="24"/>
          <w:szCs w:val="24"/>
          <w:lang w:val="hy-AM"/>
        </w:rPr>
        <w:t>28</w:t>
      </w:r>
      <w:r w:rsidRPr="007105FD">
        <w:rPr>
          <w:rFonts w:ascii="GHEA Grapalat" w:hAnsi="GHEA Grapalat" w:cs="Calibri"/>
          <w:sz w:val="24"/>
          <w:szCs w:val="24"/>
          <w:lang w:val="hy-AM"/>
        </w:rPr>
        <w:t xml:space="preserve"> հանձնարարականներից </w:t>
      </w:r>
      <w:r w:rsidR="00C73C5F" w:rsidRPr="00C61EF5">
        <w:rPr>
          <w:rFonts w:ascii="GHEA Grapalat" w:hAnsi="GHEA Grapalat" w:cs="Arial"/>
          <w:b/>
          <w:sz w:val="24"/>
          <w:szCs w:val="24"/>
          <w:lang w:val="hy-AM"/>
        </w:rPr>
        <w:t xml:space="preserve">11-ը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="00C73C5F" w:rsidRPr="00A97542">
        <w:rPr>
          <w:rFonts w:ascii="GHEA Grapalat" w:hAnsi="GHEA Grapalat" w:cs="Calibri"/>
          <w:b/>
          <w:bCs/>
          <w:sz w:val="24"/>
          <w:szCs w:val="24"/>
          <w:lang w:val="hy-AM"/>
        </w:rPr>
        <w:t>39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="00C73C5F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="00C73C5F" w:rsidRPr="00C61EF5">
        <w:rPr>
          <w:rFonts w:ascii="GHEA Grapalat" w:hAnsi="GHEA Grapalat" w:cs="Arial"/>
          <w:sz w:val="24"/>
          <w:szCs w:val="24"/>
          <w:lang w:val="hy-AM"/>
        </w:rPr>
        <w:t xml:space="preserve"> վերաբերել են սահմանված կարգով մանկավարժական աշխատողների (ուսուցչի, ուսուցչի օգնականի, սոցիալական մանկավարժի) նշանակմանը, </w:t>
      </w:r>
      <w:r w:rsidR="00C73C5F" w:rsidRPr="00AD784A">
        <w:rPr>
          <w:rFonts w:ascii="GHEA Grapalat" w:hAnsi="GHEA Grapalat" w:cs="Arial"/>
          <w:b/>
          <w:sz w:val="24"/>
          <w:szCs w:val="24"/>
          <w:lang w:val="hy-AM"/>
        </w:rPr>
        <w:t>9-ը</w:t>
      </w:r>
      <w:r w:rsidR="00C73C5F" w:rsidRPr="00C61EF5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="00C73C5F" w:rsidRPr="00A97542">
        <w:rPr>
          <w:rFonts w:ascii="GHEA Grapalat" w:hAnsi="GHEA Grapalat" w:cs="Calibri"/>
          <w:b/>
          <w:bCs/>
          <w:sz w:val="24"/>
          <w:szCs w:val="24"/>
          <w:lang w:val="hy-AM"/>
        </w:rPr>
        <w:t>32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="00C73C5F" w:rsidRPr="00C61EF5">
        <w:rPr>
          <w:rFonts w:ascii="GHEA Grapalat" w:hAnsi="GHEA Grapalat" w:cs="Calibri"/>
          <w:b/>
          <w:bCs/>
          <w:sz w:val="24"/>
          <w:szCs w:val="24"/>
          <w:lang w:val="hy-AM"/>
        </w:rPr>
        <w:t>՝</w:t>
      </w:r>
      <w:r w:rsidR="00C73C5F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="00C73C5F" w:rsidRPr="00C61EF5">
        <w:rPr>
          <w:rFonts w:ascii="GHEA Grapalat" w:hAnsi="GHEA Grapalat" w:cs="Calibri"/>
          <w:bCs/>
          <w:sz w:val="24"/>
          <w:szCs w:val="24"/>
          <w:lang w:val="hy-AM"/>
        </w:rPr>
        <w:t xml:space="preserve">ուսումնական պլանի պահանջների կատարմանը, </w:t>
      </w:r>
      <w:r w:rsidR="00C73C5F" w:rsidRPr="00AD784A">
        <w:rPr>
          <w:rFonts w:ascii="GHEA Grapalat" w:hAnsi="GHEA Grapalat" w:cs="Calibri"/>
          <w:b/>
          <w:bCs/>
          <w:sz w:val="24"/>
          <w:szCs w:val="24"/>
          <w:lang w:val="hy-AM"/>
        </w:rPr>
        <w:t>2-ական</w:t>
      </w:r>
      <w:r w:rsidR="00F144F1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="00C73C5F" w:rsidRPr="00A97542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7-ական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="00C73C5F" w:rsidRPr="00C61EF5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՝ </w:t>
      </w:r>
      <w:r w:rsidR="00C73C5F" w:rsidRPr="00AD784A">
        <w:rPr>
          <w:rFonts w:ascii="GHEA Grapalat" w:hAnsi="GHEA Grapalat" w:cs="Calibri"/>
          <w:bCs/>
          <w:sz w:val="24"/>
          <w:szCs w:val="24"/>
          <w:lang w:val="hy-AM"/>
        </w:rPr>
        <w:t>վարչական աշխատողի ուսումնական ծանրաբեռնվածության համապատասխանեցմանը, սովորողների համակազմի ձևավորմանը,</w:t>
      </w:r>
      <w:r w:rsidR="00C73C5F" w:rsidRPr="00C61EF5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</w:t>
      </w:r>
      <w:r w:rsidR="00C73C5F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="00C73C5F" w:rsidRPr="00AD784A">
        <w:rPr>
          <w:rFonts w:ascii="GHEA Grapalat" w:hAnsi="GHEA Grapalat" w:cs="Arial"/>
          <w:b/>
          <w:sz w:val="24"/>
          <w:szCs w:val="24"/>
          <w:lang w:val="hy-AM"/>
        </w:rPr>
        <w:t>1-ական</w:t>
      </w:r>
      <w:r w:rsidR="00C73C5F" w:rsidRPr="00C61EF5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="00C73C5F" w:rsidRPr="00A97542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4-ական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="00C73C5F" w:rsidRPr="00C61EF5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՝ </w:t>
      </w:r>
      <w:r w:rsidR="00C73C5F" w:rsidRPr="00AD784A">
        <w:rPr>
          <w:rFonts w:ascii="GHEA Grapalat" w:hAnsi="GHEA Grapalat" w:cs="Calibri"/>
          <w:bCs/>
          <w:sz w:val="24"/>
          <w:szCs w:val="24"/>
          <w:lang w:val="hy-AM"/>
        </w:rPr>
        <w:t>սովորողների լիցենզիայով սահմանված սահմանային թվի համապատասխանեցմանը, ուսուցչի մրցույթի ընթացակարգի պահանջների ապահովմանը, մանկավարժական խորհրդի, առարկայական մեթոդական միավորումների գործունեությանը</w:t>
      </w:r>
      <w:r w:rsidR="00C73C5F">
        <w:rPr>
          <w:rFonts w:ascii="GHEA Grapalat" w:hAnsi="GHEA Grapalat" w:cs="Calibri"/>
          <w:bCs/>
          <w:sz w:val="24"/>
          <w:szCs w:val="24"/>
          <w:lang w:val="hy-AM"/>
        </w:rPr>
        <w:t>:</w:t>
      </w:r>
    </w:p>
    <w:p w14:paraId="02279BE9" w14:textId="45EFB535" w:rsidR="007E0DE4" w:rsidRDefault="007105FD" w:rsidP="007E0DE4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7105FD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58651F">
        <w:rPr>
          <w:rFonts w:ascii="GHEA Grapalat" w:hAnsi="GHEA Grapalat" w:cs="Calibri"/>
          <w:bCs/>
          <w:sz w:val="24"/>
          <w:szCs w:val="24"/>
          <w:lang w:val="hy-AM"/>
        </w:rPr>
        <w:t>Ըստ դպրոցներից ստացված կատարողականների՝</w:t>
      </w:r>
      <w:r w:rsidR="007E0DE4" w:rsidRPr="0058651F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="00C73C5F">
        <w:rPr>
          <w:rFonts w:ascii="GHEA Grapalat" w:hAnsi="GHEA Grapalat" w:cs="Calibri"/>
          <w:b/>
          <w:bCs/>
          <w:sz w:val="24"/>
          <w:szCs w:val="24"/>
          <w:lang w:val="hy-AM"/>
        </w:rPr>
        <w:t>28</w:t>
      </w:r>
      <w:r w:rsidRPr="0058651F">
        <w:rPr>
          <w:rFonts w:ascii="GHEA Grapalat" w:hAnsi="GHEA Grapalat" w:cs="Calibri"/>
          <w:bCs/>
          <w:sz w:val="24"/>
          <w:szCs w:val="24"/>
          <w:lang w:val="hy-AM"/>
        </w:rPr>
        <w:t xml:space="preserve"> հանձնարարականներ</w:t>
      </w:r>
      <w:r w:rsidR="00222282" w:rsidRPr="0058651F">
        <w:rPr>
          <w:rFonts w:ascii="GHEA Grapalat" w:hAnsi="GHEA Grapalat" w:cs="Calibri"/>
          <w:bCs/>
          <w:sz w:val="24"/>
          <w:szCs w:val="24"/>
          <w:lang w:val="hy-AM"/>
        </w:rPr>
        <w:t>ի</w:t>
      </w:r>
      <w:r w:rsidR="0058651F" w:rsidRPr="0058651F">
        <w:rPr>
          <w:rFonts w:ascii="GHEA Grapalat" w:hAnsi="GHEA Grapalat" w:cs="Calibri"/>
          <w:bCs/>
          <w:sz w:val="24"/>
          <w:szCs w:val="24"/>
          <w:lang w:val="hy-AM"/>
        </w:rPr>
        <w:t>ց</w:t>
      </w:r>
      <w:r w:rsidR="00222282" w:rsidRPr="00222282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</w:p>
    <w:p w14:paraId="1E00CAF8" w14:textId="77777777" w:rsidR="007E0DE4" w:rsidRDefault="007E0DE4" w:rsidP="007105FD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</w:p>
    <w:p w14:paraId="138F7394" w14:textId="47F53574" w:rsidR="00EE5C94" w:rsidRDefault="007E0DE4" w:rsidP="00222282">
      <w:pPr>
        <w:tabs>
          <w:tab w:val="left" w:pos="567"/>
          <w:tab w:val="left" w:pos="851"/>
        </w:tabs>
        <w:spacing w:after="0"/>
        <w:ind w:right="-1" w:firstLine="2127"/>
        <w:jc w:val="both"/>
        <w:rPr>
          <w:rFonts w:ascii="GHEA Grapalat" w:hAnsi="GHEA Grapalat" w:cs="Calibri"/>
          <w:b/>
          <w:bCs/>
          <w:sz w:val="24"/>
          <w:szCs w:val="24"/>
          <w:lang w:val="hy-AM"/>
        </w:rPr>
      </w:pPr>
      <w:r w:rsidRPr="00222282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       </w:t>
      </w:r>
      <w:r>
        <w:rPr>
          <w:rFonts w:ascii="GHEA Grapalat" w:hAnsi="GHEA Grapalat" w:cs="Calibri"/>
          <w:bCs/>
          <w:noProof/>
          <w:sz w:val="24"/>
          <w:szCs w:val="24"/>
          <w:lang w:val="hy-AM"/>
        </w:rPr>
        <w:drawing>
          <wp:inline distT="0" distB="0" distL="0" distR="0" wp14:anchorId="04B0EEB5" wp14:editId="2FCBA486">
            <wp:extent cx="3772662" cy="1017270"/>
            <wp:effectExtent l="0" t="19050" r="18415" b="3048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5354FD5A" w14:textId="77777777" w:rsidR="007E0DE4" w:rsidRDefault="007E0DE4" w:rsidP="007105FD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/>
          <w:bCs/>
          <w:sz w:val="24"/>
          <w:szCs w:val="24"/>
          <w:lang w:val="hy-AM"/>
        </w:rPr>
      </w:pPr>
    </w:p>
    <w:p w14:paraId="5A7AF6BA" w14:textId="77777777" w:rsidR="00C73C5F" w:rsidRPr="00C8189F" w:rsidRDefault="00C73C5F" w:rsidP="00C73C5F">
      <w:pPr>
        <w:pStyle w:val="ListParagraph"/>
        <w:spacing w:line="276" w:lineRule="auto"/>
        <w:ind w:left="0" w:firstLine="567"/>
        <w:jc w:val="both"/>
        <w:rPr>
          <w:rFonts w:ascii="GHEA Grapalat" w:hAnsi="GHEA Grapalat" w:cs="Arial"/>
          <w:lang w:val="af-ZA"/>
        </w:rPr>
      </w:pPr>
      <w:r w:rsidRPr="00E60228">
        <w:rPr>
          <w:rFonts w:ascii="GHEA Grapalat" w:hAnsi="GHEA Grapalat" w:cs="Arial"/>
          <w:lang w:val="af-ZA"/>
        </w:rPr>
        <w:t>Հանձնարարականների և ստացված կատարողականների համադրման արդյունքներ</w:t>
      </w:r>
      <w:r w:rsidRPr="00E60228">
        <w:rPr>
          <w:rFonts w:ascii="GHEA Grapalat" w:hAnsi="GHEA Grapalat" w:cs="Arial"/>
          <w:lang w:val="hy-AM"/>
        </w:rPr>
        <w:t xml:space="preserve">ը՝ </w:t>
      </w:r>
      <w:r w:rsidRPr="00E60228">
        <w:rPr>
          <w:rFonts w:ascii="GHEA Grapalat" w:hAnsi="GHEA Grapalat" w:cs="Arial"/>
          <w:lang w:val="af-ZA"/>
        </w:rPr>
        <w:t xml:space="preserve">ըստ դպրոցների, ներկայացված են </w:t>
      </w:r>
      <w:r w:rsidRPr="00C8189F">
        <w:rPr>
          <w:rFonts w:ascii="GHEA Grapalat" w:hAnsi="GHEA Grapalat" w:cs="Arial"/>
          <w:lang w:val="hy-AM"/>
        </w:rPr>
        <w:t>Ա</w:t>
      </w:r>
      <w:r w:rsidRPr="00C8189F">
        <w:rPr>
          <w:rFonts w:ascii="GHEA Grapalat" w:hAnsi="GHEA Grapalat" w:cs="Arial"/>
          <w:lang w:val="af-ZA"/>
        </w:rPr>
        <w:t>ղյուսակ 1</w:t>
      </w:r>
      <w:r w:rsidRPr="00C8189F">
        <w:rPr>
          <w:rFonts w:ascii="GHEA Grapalat" w:hAnsi="GHEA Grapalat" w:cs="Arial"/>
          <w:lang w:val="hy-AM"/>
        </w:rPr>
        <w:t>-ում</w:t>
      </w:r>
      <w:r w:rsidRPr="00C8189F">
        <w:rPr>
          <w:rFonts w:ascii="GHEA Grapalat" w:hAnsi="GHEA Grapalat" w:cs="Arial"/>
          <w:lang w:val="af-ZA"/>
        </w:rPr>
        <w:t>:</w:t>
      </w:r>
    </w:p>
    <w:p w14:paraId="3A581B28" w14:textId="77777777" w:rsidR="00C73C5F" w:rsidRDefault="00C73C5F" w:rsidP="00C73C5F">
      <w:pPr>
        <w:spacing w:after="0"/>
        <w:ind w:firstLine="567"/>
        <w:jc w:val="right"/>
        <w:rPr>
          <w:rFonts w:ascii="GHEA Grapalat" w:hAnsi="GHEA Grapalat" w:cs="Arial"/>
          <w:b/>
          <w:i/>
          <w:sz w:val="28"/>
          <w:szCs w:val="28"/>
          <w:lang w:val="hy-AM"/>
        </w:rPr>
      </w:pPr>
      <w:r w:rsidRPr="00C8189F">
        <w:rPr>
          <w:rFonts w:ascii="GHEA Grapalat" w:hAnsi="GHEA Grapalat" w:cs="Arial"/>
          <w:b/>
          <w:i/>
          <w:sz w:val="20"/>
          <w:szCs w:val="20"/>
          <w:lang w:val="hy-AM"/>
        </w:rPr>
        <w:t>Աղյուսակ 1</w: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880"/>
        <w:gridCol w:w="1170"/>
        <w:gridCol w:w="1530"/>
        <w:gridCol w:w="810"/>
        <w:gridCol w:w="1178"/>
        <w:gridCol w:w="1530"/>
        <w:gridCol w:w="1137"/>
      </w:tblGrid>
      <w:tr w:rsidR="00C73C5F" w:rsidRPr="00043AAD" w14:paraId="3C5F21D9" w14:textId="77777777" w:rsidTr="00F81D27">
        <w:trPr>
          <w:trHeight w:val="503"/>
          <w:jc w:val="center"/>
        </w:trPr>
        <w:tc>
          <w:tcPr>
            <w:tcW w:w="107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116A259" w14:textId="3103C171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Հանձնարարականների և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կատարողականների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համադրման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արդյունքներ</w:t>
            </w:r>
            <w:r w:rsidR="00D85538" w:rsidRPr="00554648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՝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ըստ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դպրոցների</w:t>
            </w:r>
          </w:p>
        </w:tc>
      </w:tr>
      <w:tr w:rsidR="00C73C5F" w14:paraId="00F3462E" w14:textId="77777777" w:rsidTr="00FE69D6">
        <w:trPr>
          <w:trHeight w:val="530"/>
          <w:jc w:val="center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8A262CA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N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8B4BADE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Դպրոցի անվանումը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871CE89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Տնօրենին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տրված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կարգադրագիր</w:t>
            </w:r>
            <w:proofErr w:type="spellEnd"/>
          </w:p>
        </w:tc>
        <w:tc>
          <w:tcPr>
            <w:tcW w:w="3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10D2939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Տնօրենից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ստացված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կատարողական</w:t>
            </w:r>
            <w:proofErr w:type="spellEnd"/>
          </w:p>
        </w:tc>
      </w:tr>
      <w:tr w:rsidR="00C73C5F" w14:paraId="028008B7" w14:textId="77777777" w:rsidTr="00FE69D6">
        <w:trPr>
          <w:trHeight w:val="568"/>
          <w:jc w:val="center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F75B" w14:textId="77777777" w:rsidR="00C73C5F" w:rsidRDefault="00C73C5F" w:rsidP="00F81D27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0AB7" w14:textId="77777777" w:rsidR="00C73C5F" w:rsidRDefault="00C73C5F" w:rsidP="00F81D27">
            <w:pPr>
              <w:spacing w:after="0" w:line="240" w:lineRule="auto"/>
              <w:rPr>
                <w:rFonts w:ascii="GHEA Grapalat" w:hAnsi="GHEA Grapalat"/>
                <w:b/>
                <w:i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65CFDB7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Կադրեր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87E0EA7" w14:textId="77777777" w:rsidR="00C73C5F" w:rsidRPr="00C051EE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Ուսումնական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04E6D9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Այլ</w:t>
            </w:r>
            <w:proofErr w:type="spellEnd"/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218E5ED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Կադրեր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0399FCC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Ուսումնական</w:t>
            </w:r>
            <w:proofErr w:type="spellEnd"/>
            <w:r>
              <w:rPr>
                <w:rFonts w:ascii="GHEA Grapalat" w:hAnsi="GHEA Grapalat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պլան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DB421C2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sz w:val="20"/>
                <w:szCs w:val="20"/>
              </w:rPr>
              <w:t>Այլ</w:t>
            </w:r>
            <w:proofErr w:type="spellEnd"/>
          </w:p>
        </w:tc>
      </w:tr>
      <w:tr w:rsidR="00C73C5F" w14:paraId="1E7B2AE2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B0410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9A67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Երևանի 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>հ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. 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66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հ/դ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41EB" w14:textId="77777777" w:rsidR="00C73C5F" w:rsidRPr="00E2094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E2094D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9D20" w14:textId="77777777" w:rsidR="00C73C5F" w:rsidRPr="00E2094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E2094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BCC8" w14:textId="77777777" w:rsidR="00C73C5F" w:rsidRPr="00E2094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E2094D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E45B" w14:textId="77777777" w:rsidR="00C73C5F" w:rsidRPr="00E2094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E2094D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242B" w14:textId="77777777" w:rsidR="00C73C5F" w:rsidRPr="00E2094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E2094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51F0" w14:textId="77777777" w:rsidR="00C73C5F" w:rsidRPr="00E2094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E2094D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</w:tr>
      <w:tr w:rsidR="00C73C5F" w:rsidRPr="003A5778" w14:paraId="2F58A117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8F541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  <w:r>
              <w:rPr>
                <w:rFonts w:ascii="MS Mincho" w:eastAsia="MS Mincho" w:hAnsi="MS Mincho" w:cs="MS Mincho" w:hint="eastAsia"/>
                <w:b/>
                <w:i/>
                <w:sz w:val="20"/>
                <w:szCs w:val="20"/>
                <w:lang w:val="hy-AM"/>
              </w:rPr>
              <w:t>․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5BC4F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Երևանի </w:t>
            </w: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>հ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.</w:t>
            </w: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 xml:space="preserve"> 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145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հ/դ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DDF8" w14:textId="77777777" w:rsidR="00C73C5F" w:rsidRPr="00DF285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F285A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14091" w14:textId="77777777" w:rsidR="00C73C5F" w:rsidRPr="00DF285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F285A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6F3D5" w14:textId="77777777" w:rsidR="00C73C5F" w:rsidRPr="00DF285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52792" w14:textId="77777777" w:rsidR="00C73C5F" w:rsidRPr="00DF285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BC2CF" w14:textId="77777777" w:rsidR="00C73C5F" w:rsidRPr="00DF285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F285A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D76EF" w14:textId="77777777" w:rsidR="00C73C5F" w:rsidRPr="00DF285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</w:tr>
      <w:tr w:rsidR="00C73C5F" w:rsidRPr="003A5778" w14:paraId="3B4A02B1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8C944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</w:t>
            </w:r>
            <w:r>
              <w:rPr>
                <w:rFonts w:ascii="MS Mincho" w:eastAsia="MS Mincho" w:hAnsi="MS Mincho" w:cs="MS Mincho" w:hint="eastAsia"/>
                <w:b/>
                <w:i/>
                <w:sz w:val="20"/>
                <w:szCs w:val="20"/>
                <w:lang w:val="hy-AM"/>
              </w:rPr>
              <w:t>․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34B6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Երևանի </w:t>
            </w: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>հ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.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171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հ/դ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D919" w14:textId="77777777" w:rsidR="00C73C5F" w:rsidRPr="009D226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69A7" w14:textId="77777777" w:rsidR="00C73C5F" w:rsidRPr="009D226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AEFC7" w14:textId="77777777" w:rsidR="00C73C5F" w:rsidRPr="009D226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8366" w14:textId="77777777" w:rsidR="00C73C5F" w:rsidRPr="009D226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9D226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E5A7" w14:textId="77777777" w:rsidR="00C73C5F" w:rsidRPr="009D226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0C69" w14:textId="77777777" w:rsidR="00C73C5F" w:rsidRPr="009D226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9D226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1**</w:t>
            </w:r>
          </w:p>
        </w:tc>
      </w:tr>
      <w:tr w:rsidR="00C73C5F" w:rsidRPr="003A5778" w14:paraId="40EB929A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2562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4</w:t>
            </w:r>
            <w:r>
              <w:rPr>
                <w:rFonts w:ascii="MS Mincho" w:eastAsia="MS Mincho" w:hAnsi="MS Mincho" w:cs="MS Mincho" w:hint="eastAsia"/>
                <w:b/>
                <w:i/>
                <w:sz w:val="20"/>
                <w:szCs w:val="20"/>
                <w:lang w:val="hy-AM"/>
              </w:rPr>
              <w:t>․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D55B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Երևանի </w:t>
            </w: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>հ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.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196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հ/դ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9B2BD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A603A4"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ADCB8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A603A4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25EE8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A603A4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98A9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A603A4"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75F2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A603A4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83A1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A603A4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</w:tr>
      <w:tr w:rsidR="00C73C5F" w14:paraId="12A2BEC7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F2FE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5</w:t>
            </w:r>
            <w:r>
              <w:rPr>
                <w:rFonts w:ascii="MS Mincho" w:eastAsia="MS Mincho" w:hAnsi="MS Mincho" w:cs="MS Mincho" w:hint="eastAsia"/>
                <w:b/>
                <w:i/>
                <w:sz w:val="20"/>
                <w:szCs w:val="20"/>
                <w:lang w:val="hy-AM"/>
              </w:rPr>
              <w:t>․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B3F8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Գետարգելի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b/>
                <w:bCs/>
                <w:i/>
                <w:sz w:val="20"/>
                <w:szCs w:val="20"/>
                <w:lang w:val="hy-AM"/>
              </w:rPr>
              <w:t>հ/դ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E05B1" w14:textId="77777777" w:rsidR="00C73C5F" w:rsidRPr="008C3B4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8C3B45"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D0D8D" w14:textId="77777777" w:rsidR="00C73C5F" w:rsidRPr="008C3B4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C3B4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DA12E" w14:textId="77777777" w:rsidR="00C73C5F" w:rsidRPr="008C3B4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C3B4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3C14" w14:textId="77777777" w:rsidR="00C73C5F" w:rsidRPr="008C3B4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C3B45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8C3B4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+1*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80FC" w14:textId="77777777" w:rsidR="00C73C5F" w:rsidRPr="008C3B4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C3B4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4CD1" w14:textId="77777777" w:rsidR="00C73C5F" w:rsidRPr="008C3B4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8C3B4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</w:tr>
      <w:tr w:rsidR="00C73C5F" w14:paraId="323306BD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8B66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76E2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Մարտիրոսի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մ/դ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AA19" w14:textId="77777777" w:rsidR="00C73C5F" w:rsidRPr="0079624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4D6E" w14:textId="77777777" w:rsidR="00C73C5F" w:rsidRPr="0079624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78AF" w14:textId="77777777" w:rsidR="00C73C5F" w:rsidRPr="0079624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1B801" w14:textId="77777777" w:rsidR="00C73C5F" w:rsidRPr="0079624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CBD74" w14:textId="77777777" w:rsidR="00C73C5F" w:rsidRPr="0079624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E2BC" w14:textId="77777777" w:rsidR="00C73C5F" w:rsidRPr="0079624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</w:tr>
      <w:tr w:rsidR="00C73C5F" w14:paraId="56DB089A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63C3A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7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666C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Սարդարապատի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մ/դ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FF8D" w14:textId="77777777" w:rsidR="00C73C5F" w:rsidRPr="00D4386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4386F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26E2F" w14:textId="77777777" w:rsidR="00C73C5F" w:rsidRPr="00D4386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4386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9D020" w14:textId="77777777" w:rsidR="00C73C5F" w:rsidRPr="00D4386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4386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2274E" w14:textId="77777777" w:rsidR="00C73C5F" w:rsidRPr="00D4386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4386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1*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AA059" w14:textId="77777777" w:rsidR="00C73C5F" w:rsidRPr="00D4386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4386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34F9" w14:textId="77777777" w:rsidR="00C73C5F" w:rsidRPr="00D4386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D4386F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</w:tr>
      <w:tr w:rsidR="00C73C5F" w14:paraId="4494BBA7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D51D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</w:t>
            </w:r>
            <w:r>
              <w:rPr>
                <w:rFonts w:ascii="MS Mincho" w:eastAsia="MS Mincho" w:hAnsi="MS Mincho" w:cs="MS Mincho" w:hint="eastAsia"/>
                <w:b/>
                <w:i/>
                <w:sz w:val="20"/>
                <w:szCs w:val="20"/>
                <w:lang w:val="hy-AM"/>
              </w:rPr>
              <w:t>․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72DB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>Երևանի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>հ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. 42 ա/դ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13AE" w14:textId="77777777" w:rsidR="00C73C5F" w:rsidRPr="00701E1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01E15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B9EB3" w14:textId="77777777" w:rsidR="00C73C5F" w:rsidRPr="00701E1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701E1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247A" w14:textId="77777777" w:rsidR="00C73C5F" w:rsidRPr="00701E1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01E15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21EE" w14:textId="77777777" w:rsidR="00C73C5F" w:rsidRPr="00701E1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01E15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777D" w14:textId="77777777" w:rsidR="00C73C5F" w:rsidRPr="00701E1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701E15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A996" w14:textId="77777777" w:rsidR="00C73C5F" w:rsidRPr="00701E15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701E15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</w:tr>
      <w:tr w:rsidR="00C73C5F" w14:paraId="36EAF019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DF8B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A439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Եղվարդի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>հ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. 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1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ա/դ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BF88D" w14:textId="77777777" w:rsidR="00C73C5F" w:rsidRPr="00571A8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571A8A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E489" w14:textId="77777777" w:rsidR="00C73C5F" w:rsidRPr="00571A8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571A8A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0ECC" w14:textId="77777777" w:rsidR="00C73C5F" w:rsidRPr="00571A8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571A8A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81D7" w14:textId="77777777" w:rsidR="00C73C5F" w:rsidRPr="00571A8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C91B" w14:textId="77777777" w:rsidR="00C73C5F" w:rsidRPr="00571A8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571A8A">
              <w:rPr>
                <w:rFonts w:ascii="GHEA Grapalat" w:hAnsi="GHEA Grapalat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ECE5" w14:textId="77777777" w:rsidR="00C73C5F" w:rsidRPr="00571A8A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571A8A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</w:tr>
      <w:tr w:rsidR="00C73C5F" w14:paraId="5C65E949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FED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Cambria Math" w:hAnsi="Cambria Math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10</w:t>
            </w:r>
            <w:r>
              <w:rPr>
                <w:rFonts w:ascii="MS Mincho" w:eastAsia="MS Mincho" w:hAnsi="MS Mincho" w:cs="MS Mincho" w:hint="eastAsia"/>
                <w:b/>
                <w:i/>
                <w:sz w:val="20"/>
                <w:szCs w:val="20"/>
                <w:lang w:val="hy-AM"/>
              </w:rPr>
              <w:t>․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E6EE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Վաղարշապատի հ</w:t>
            </w:r>
            <w:r w:rsidRPr="00383191">
              <w:rPr>
                <w:rFonts w:ascii="MS Mincho" w:eastAsia="MS Mincho" w:hAnsi="MS Mincho" w:cs="MS Mincho" w:hint="eastAsia"/>
                <w:b/>
                <w:i/>
                <w:iCs/>
                <w:sz w:val="20"/>
                <w:szCs w:val="20"/>
                <w:lang w:val="af-ZA"/>
              </w:rPr>
              <w:t>․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 5 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ա/դ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E771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25443D">
              <w:rPr>
                <w:rFonts w:ascii="GHEA Grapalat" w:hAnsi="GHEA Grapalat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AAF9F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25443D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2ADF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25443D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8B1E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25443D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B037F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25443D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F3E2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25443D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</w:tr>
      <w:tr w:rsidR="00C73C5F" w14:paraId="324412F6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37A99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lastRenderedPageBreak/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31AB3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>Մ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անկավարժական համալսարան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>ի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հենակետային վարժարան (ավագ դպրոց)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F3B6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46D1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6E29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4D125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83F66" w14:textId="77777777" w:rsidR="00C73C5F" w:rsidRPr="00A603A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5066B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-</w:t>
            </w:r>
          </w:p>
        </w:tc>
      </w:tr>
      <w:tr w:rsidR="00C73C5F" w:rsidRPr="003A5778" w14:paraId="60D586DD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23E8" w14:textId="77777777" w:rsidR="00C73C5F" w:rsidRPr="003A5778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6727D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Հայ-չինական բարեկամության դպրոց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2550" w14:textId="77777777" w:rsidR="00C73C5F" w:rsidRPr="00FE29D7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B4A4C" w14:textId="77777777" w:rsidR="00C73C5F" w:rsidRPr="00FE29D7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3673" w14:textId="77777777" w:rsidR="00C73C5F" w:rsidRPr="00FE29D7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C8BE" w14:textId="77777777" w:rsidR="00C73C5F" w:rsidRPr="00FE29D7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219A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FE29D7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3+1**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DF18" w14:textId="77777777" w:rsidR="00C73C5F" w:rsidRPr="00FE29D7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</w:tr>
      <w:tr w:rsidR="00C73C5F" w:rsidRPr="003A5778" w14:paraId="1816DBB5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C2E5" w14:textId="77777777" w:rsidR="00C73C5F" w:rsidRPr="003A5778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B9A2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Գյումրու տնտեսագիտական վարժարան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67229" w14:textId="77777777" w:rsidR="00C73C5F" w:rsidRPr="00D3077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687E7" w14:textId="77777777" w:rsidR="00C73C5F" w:rsidRPr="00D3077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903F" w14:textId="77777777" w:rsidR="00C73C5F" w:rsidRPr="00D3077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86F2" w14:textId="77777777" w:rsidR="00C73C5F" w:rsidRPr="00D30774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7030A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C563" w14:textId="77777777" w:rsidR="00C73C5F" w:rsidRPr="001C7EF3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1C7EF3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27C7" w14:textId="77777777" w:rsidR="00C73C5F" w:rsidRPr="001C7EF3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1C7EF3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 w:rsidRPr="001C7EF3"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*</w:t>
            </w:r>
          </w:p>
        </w:tc>
      </w:tr>
      <w:tr w:rsidR="00C73C5F" w:rsidRPr="003A5778" w14:paraId="36574947" w14:textId="77777777" w:rsidTr="00FE69D6">
        <w:trPr>
          <w:trHeight w:val="401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5D23" w14:textId="77777777" w:rsidR="00C73C5F" w:rsidRPr="003A5778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CBE7" w14:textId="77777777" w:rsidR="00C73C5F" w:rsidRDefault="00C73C5F" w:rsidP="00F81D27">
            <w:pPr>
              <w:spacing w:after="0" w:line="256" w:lineRule="auto"/>
              <w:ind w:right="-1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Հ</w:t>
            </w:r>
            <w:r>
              <w:rPr>
                <w:rFonts w:ascii="GHEA Grapalat" w:hAnsi="GHEA Grapalat" w:cs="Arial"/>
                <w:b/>
                <w:i/>
                <w:iCs/>
                <w:sz w:val="20"/>
                <w:szCs w:val="20"/>
              </w:rPr>
              <w:t xml:space="preserve">. </w:t>
            </w:r>
            <w:r w:rsidRPr="00383191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>Կոջոյան</w:t>
            </w:r>
            <w:r w:rsidRPr="003A57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hy-AM"/>
              </w:rPr>
              <w:t>ի</w:t>
            </w:r>
            <w:r w:rsidRPr="00A61078">
              <w:rPr>
                <w:rFonts w:ascii="GHEA Grapalat" w:hAnsi="GHEA Grapalat" w:cs="Arial"/>
                <w:b/>
                <w:i/>
                <w:iCs/>
                <w:sz w:val="20"/>
                <w:szCs w:val="20"/>
                <w:lang w:val="af-ZA"/>
              </w:rPr>
              <w:t xml:space="preserve"> կրթահամալիր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1BA2" w14:textId="77777777" w:rsidR="00C73C5F" w:rsidRPr="00D96CE2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96CE2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F0F7" w14:textId="77777777" w:rsidR="00C73C5F" w:rsidRPr="00D96CE2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96CE2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808C7" w14:textId="77777777" w:rsidR="00C73C5F" w:rsidRPr="00D96CE2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96CE2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73FD" w14:textId="77777777" w:rsidR="00C73C5F" w:rsidRPr="00D96CE2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96CE2"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8581" w14:textId="77777777" w:rsidR="00C73C5F" w:rsidRPr="00D96CE2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96CE2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827A" w14:textId="77777777" w:rsidR="00C73C5F" w:rsidRPr="00D96CE2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 w:rsidRPr="00D96CE2">
              <w:rPr>
                <w:rFonts w:ascii="GHEA Grapalat" w:hAnsi="GHEA Grapalat"/>
                <w:b/>
                <w:i/>
                <w:sz w:val="20"/>
                <w:szCs w:val="20"/>
              </w:rPr>
              <w:t>-</w:t>
            </w:r>
          </w:p>
        </w:tc>
      </w:tr>
      <w:tr w:rsidR="00C73C5F" w14:paraId="4B114B68" w14:textId="77777777" w:rsidTr="00FE69D6">
        <w:trPr>
          <w:trHeight w:val="332"/>
          <w:jc w:val="center"/>
        </w:trPr>
        <w:tc>
          <w:tcPr>
            <w:tcW w:w="34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DA30328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1BCF19F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88E1D4E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F070A30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C1E9D8B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7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+3*+1**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D8EA99F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8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+1**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0E2795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6+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*+1**</w:t>
            </w:r>
          </w:p>
        </w:tc>
      </w:tr>
      <w:tr w:rsidR="00C73C5F" w14:paraId="0F917362" w14:textId="77777777" w:rsidTr="00C8189F">
        <w:trPr>
          <w:trHeight w:val="293"/>
          <w:jc w:val="center"/>
        </w:trPr>
        <w:tc>
          <w:tcPr>
            <w:tcW w:w="34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AB2C" w14:textId="77777777" w:rsidR="00C73C5F" w:rsidRDefault="00C73C5F" w:rsidP="00F81D27">
            <w:pPr>
              <w:spacing w:after="0" w:line="240" w:lineRule="auto"/>
              <w:rPr>
                <w:rFonts w:ascii="GHEA Grapalat" w:hAnsi="GHEA Grapalat" w:cs="Calibri"/>
                <w:b/>
                <w:bCs/>
                <w:i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661A162" w14:textId="77777777" w:rsidR="00C73C5F" w:rsidRPr="0025443D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2</w:t>
            </w:r>
            <w:r>
              <w:rPr>
                <w:rFonts w:ascii="GHEA Grapalat" w:hAnsi="GHEA Grapalat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3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A7903BD" w14:textId="77777777" w:rsidR="00C73C5F" w:rsidRDefault="00C73C5F" w:rsidP="00F81D27">
            <w:pPr>
              <w:spacing w:after="0" w:line="256" w:lineRule="auto"/>
              <w:ind w:right="-1"/>
              <w:jc w:val="center"/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sz w:val="20"/>
                <w:szCs w:val="20"/>
              </w:rPr>
              <w:t>21</w:t>
            </w:r>
            <w:r>
              <w:rPr>
                <w:rFonts w:ascii="GHEA Grapalat" w:hAnsi="GHEA Grapalat"/>
                <w:b/>
                <w:i/>
                <w:sz w:val="20"/>
                <w:szCs w:val="20"/>
                <w:lang w:val="hy-AM"/>
              </w:rPr>
              <w:t>+4*+3**</w:t>
            </w:r>
          </w:p>
        </w:tc>
      </w:tr>
    </w:tbl>
    <w:p w14:paraId="5A0424AE" w14:textId="77777777" w:rsidR="00C73C5F" w:rsidRDefault="00C73C5F" w:rsidP="00C73C5F">
      <w:pPr>
        <w:spacing w:after="0"/>
        <w:jc w:val="right"/>
        <w:rPr>
          <w:rFonts w:ascii="GHEA Grapalat" w:hAnsi="GHEA Grapalat" w:cs="Arial"/>
          <w:bCs/>
          <w:i/>
          <w:sz w:val="16"/>
          <w:szCs w:val="16"/>
          <w:lang w:val="hy-AM"/>
        </w:rPr>
      </w:pPr>
      <w:r>
        <w:rPr>
          <w:rFonts w:ascii="GHEA Grapalat" w:hAnsi="GHEA Grapalat" w:cs="Arial"/>
          <w:bCs/>
          <w:i/>
          <w:sz w:val="16"/>
          <w:szCs w:val="16"/>
          <w:lang w:val="hy-AM"/>
        </w:rPr>
        <w:t>*մասամբ է կատարվել, ** չի կատարվել</w:t>
      </w:r>
    </w:p>
    <w:p w14:paraId="5B489273" w14:textId="77777777" w:rsidR="00C73C5F" w:rsidRDefault="00C73C5F" w:rsidP="00C8189F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Մանկավարժական աշխատողների նշանակմանը վերաբերող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1</w:t>
      </w:r>
      <w:r w:rsidRPr="00510F51">
        <w:rPr>
          <w:rFonts w:ascii="GHEA Grapalat" w:hAnsi="GHEA Grapalat" w:cs="Calibri"/>
          <w:b/>
          <w:bCs/>
          <w:sz w:val="24"/>
          <w:szCs w:val="24"/>
          <w:lang w:val="hy-AM"/>
        </w:rPr>
        <w:t>1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հանձնարարականները տրվել են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1</w:t>
      </w:r>
      <w:r w:rsidRPr="00510F51">
        <w:rPr>
          <w:rFonts w:ascii="GHEA Grapalat" w:hAnsi="GHEA Grapalat" w:cs="Calibri"/>
          <w:b/>
          <w:bCs/>
          <w:sz w:val="24"/>
          <w:szCs w:val="24"/>
          <w:lang w:val="hy-AM"/>
        </w:rPr>
        <w:t>4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դպրոցներից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8–ին (</w:t>
      </w:r>
      <w:r w:rsidRPr="00CD5A82">
        <w:rPr>
          <w:rFonts w:ascii="GHEA Grapalat" w:hAnsi="GHEA Grapalat" w:cs="Calibri"/>
          <w:b/>
          <w:bCs/>
          <w:sz w:val="24"/>
          <w:szCs w:val="24"/>
          <w:lang w:val="hy-AM"/>
        </w:rPr>
        <w:t>57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։ </w:t>
      </w:r>
      <w:r w:rsidRPr="00501981">
        <w:rPr>
          <w:rFonts w:ascii="GHEA Grapalat" w:hAnsi="GHEA Grapalat" w:cs="Calibri"/>
          <w:bCs/>
          <w:sz w:val="24"/>
          <w:szCs w:val="24"/>
          <w:lang w:val="hy-AM"/>
        </w:rPr>
        <w:t xml:space="preserve">Այդ 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հանձնարարականներից կատարվել են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7-ը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Pr="00CD5A82">
        <w:rPr>
          <w:rFonts w:ascii="GHEA Grapalat" w:hAnsi="GHEA Grapalat" w:cs="Calibri"/>
          <w:b/>
          <w:bCs/>
          <w:sz w:val="24"/>
          <w:szCs w:val="24"/>
          <w:lang w:val="hy-AM"/>
        </w:rPr>
        <w:t>64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, մասամբ են կատարվել </w:t>
      </w:r>
      <w:r w:rsidRPr="00510F51">
        <w:rPr>
          <w:rFonts w:ascii="GHEA Grapalat" w:hAnsi="GHEA Grapalat" w:cs="Calibri"/>
          <w:b/>
          <w:bCs/>
          <w:sz w:val="24"/>
          <w:szCs w:val="24"/>
          <w:lang w:val="hy-AM"/>
        </w:rPr>
        <w:t>3-ը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(</w:t>
      </w:r>
      <w:r w:rsidRPr="00CD5A82">
        <w:rPr>
          <w:rFonts w:ascii="GHEA Grapalat" w:hAnsi="GHEA Grapalat" w:cs="Calibri"/>
          <w:b/>
          <w:bCs/>
          <w:sz w:val="24"/>
          <w:szCs w:val="24"/>
          <w:lang w:val="hy-AM"/>
        </w:rPr>
        <w:t>27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, չի կատարվել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1-ը (</w:t>
      </w:r>
      <w:r w:rsidRPr="00CD5A82">
        <w:rPr>
          <w:rFonts w:ascii="GHEA Grapalat" w:hAnsi="GHEA Grapalat" w:cs="Calibri"/>
          <w:b/>
          <w:bCs/>
          <w:sz w:val="24"/>
          <w:szCs w:val="24"/>
          <w:lang w:val="hy-AM"/>
        </w:rPr>
        <w:t>9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%)։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</w:p>
    <w:p w14:paraId="0A271F78" w14:textId="5E66E208" w:rsidR="00C73C5F" w:rsidRDefault="00C73C5F" w:rsidP="00C8189F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>
        <w:rPr>
          <w:rFonts w:ascii="GHEA Grapalat" w:hAnsi="GHEA Grapalat" w:cs="Calibri"/>
          <w:bCs/>
          <w:sz w:val="24"/>
          <w:szCs w:val="24"/>
          <w:lang w:val="hy-AM"/>
        </w:rPr>
        <w:t>Մանկավարժական աշխատողների նշանակման վերաբերյալ հանձնարարականների կատարումը</w:t>
      </w:r>
      <w:r w:rsidR="008C5AAB" w:rsidRPr="00554648">
        <w:rPr>
          <w:rFonts w:ascii="GHEA Grapalat" w:hAnsi="GHEA Grapalat" w:cs="Calibri"/>
          <w:bCs/>
          <w:sz w:val="24"/>
          <w:szCs w:val="24"/>
          <w:lang w:val="hy-AM"/>
        </w:rPr>
        <w:t>,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ըստ ներկայացված կատարողականի</w:t>
      </w:r>
      <w:r w:rsidR="008C5AAB" w:rsidRPr="00554648">
        <w:rPr>
          <w:rFonts w:ascii="GHEA Grapalat" w:hAnsi="GHEA Grapalat" w:cs="Calibri"/>
          <w:bCs/>
          <w:sz w:val="24"/>
          <w:szCs w:val="24"/>
          <w:lang w:val="hy-AM"/>
        </w:rPr>
        <w:t>,</w:t>
      </w:r>
      <w:r>
        <w:rPr>
          <w:rFonts w:ascii="GHEA Grapalat" w:hAnsi="GHEA Grapalat" w:cs="Calibri"/>
          <w:bCs/>
          <w:sz w:val="24"/>
          <w:szCs w:val="24"/>
          <w:lang w:val="hy-AM"/>
        </w:rPr>
        <w:t xml:space="preserve"> համարվել է մասամբ կատարված հետևյալ դեպքերում.  անձն ազատվել է աշխատանքից, սակայն թափուր տեղը ներկա պահին համալրված չէ կամ </w:t>
      </w:r>
      <w:r w:rsidRPr="00510F51">
        <w:rPr>
          <w:rFonts w:ascii="GHEA Grapalat" w:hAnsi="GHEA Grapalat" w:cs="Calibri"/>
          <w:bCs/>
          <w:sz w:val="24"/>
          <w:szCs w:val="24"/>
          <w:lang w:val="hy-AM"/>
        </w:rPr>
        <w:t>ներկայացված տեղեկատվությունը լիարժեք չ</w:t>
      </w:r>
      <w:r w:rsidRPr="0039556C">
        <w:rPr>
          <w:rFonts w:ascii="GHEA Grapalat" w:hAnsi="GHEA Grapalat" w:cs="Calibri"/>
          <w:bCs/>
          <w:sz w:val="24"/>
          <w:szCs w:val="24"/>
          <w:lang w:val="hy-AM"/>
        </w:rPr>
        <w:t>է (ընդունման հրաման, որակավորման փաստաթուղթ)</w:t>
      </w:r>
      <w:r w:rsidRPr="00510F51">
        <w:rPr>
          <w:rFonts w:ascii="GHEA Grapalat" w:hAnsi="GHEA Grapalat" w:cs="Calibri"/>
          <w:bCs/>
          <w:sz w:val="24"/>
          <w:szCs w:val="24"/>
          <w:lang w:val="hy-AM"/>
        </w:rPr>
        <w:t xml:space="preserve"> կամ խախտումով նշանակված անձը գտնվում է մինչև երեք տարեկան երեխայի խնամքի համար տրամադրվող արձակուրդում:</w:t>
      </w:r>
    </w:p>
    <w:p w14:paraId="19EF0255" w14:textId="2BFA367B" w:rsidR="00C73C5F" w:rsidRPr="00D42A00" w:rsidRDefault="00C73C5F" w:rsidP="00C8189F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D428E3">
        <w:rPr>
          <w:rFonts w:ascii="GHEA Grapalat" w:hAnsi="GHEA Grapalat" w:cs="Calibri"/>
          <w:bCs/>
          <w:sz w:val="24"/>
          <w:szCs w:val="24"/>
          <w:lang w:val="hy-AM"/>
        </w:rPr>
        <w:t xml:space="preserve">Մանկավարժական աշխատողների նշանակման </w:t>
      </w:r>
      <w:r w:rsidRPr="00D428E3">
        <w:rPr>
          <w:rFonts w:ascii="GHEA Grapalat" w:hAnsi="GHEA Grapalat" w:cs="Calibri"/>
          <w:b/>
          <w:bCs/>
          <w:sz w:val="24"/>
          <w:szCs w:val="24"/>
          <w:lang w:val="hy-AM"/>
        </w:rPr>
        <w:t>11</w:t>
      </w:r>
      <w:r w:rsidRPr="00D428E3">
        <w:rPr>
          <w:rFonts w:ascii="GHEA Grapalat" w:hAnsi="GHEA Grapalat" w:cs="Calibri"/>
          <w:bCs/>
          <w:sz w:val="24"/>
          <w:szCs w:val="24"/>
          <w:lang w:val="hy-AM"/>
        </w:rPr>
        <w:t xml:space="preserve"> հանձնարարականներից </w:t>
      </w:r>
      <w:r w:rsidRPr="00D428E3">
        <w:rPr>
          <w:rFonts w:ascii="GHEA Grapalat" w:hAnsi="GHEA Grapalat" w:cs="Calibri"/>
          <w:b/>
          <w:bCs/>
          <w:sz w:val="24"/>
          <w:szCs w:val="24"/>
          <w:lang w:val="hy-AM"/>
        </w:rPr>
        <w:t>8-ը</w:t>
      </w:r>
      <w:r w:rsidRPr="00D428E3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Pr="00A931B3">
        <w:rPr>
          <w:rFonts w:ascii="GHEA Grapalat" w:hAnsi="GHEA Grapalat" w:cs="Calibri"/>
          <w:b/>
          <w:bCs/>
          <w:sz w:val="24"/>
          <w:szCs w:val="24"/>
          <w:lang w:val="hy-AM"/>
        </w:rPr>
        <w:t>72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Pr="00D428E3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</w:t>
      </w:r>
      <w:r w:rsidRPr="00D428E3">
        <w:rPr>
          <w:rFonts w:ascii="GHEA Grapalat" w:hAnsi="GHEA Grapalat" w:cs="Calibri"/>
          <w:bCs/>
          <w:sz w:val="24"/>
          <w:szCs w:val="24"/>
          <w:lang w:val="hy-AM"/>
        </w:rPr>
        <w:t>վերաբերել է ուսուցչի սահմանված կարգով նշանակմանը:</w:t>
      </w:r>
      <w:r w:rsidRPr="00D42A00">
        <w:rPr>
          <w:rFonts w:ascii="GHEA Grapalat" w:hAnsi="GHEA Grapalat" w:cs="Calibri"/>
          <w:bCs/>
          <w:sz w:val="24"/>
          <w:szCs w:val="24"/>
          <w:lang w:val="hy-AM"/>
        </w:rPr>
        <w:t xml:space="preserve"> Հարկ է նշել, որ մասմաբ կատարված </w:t>
      </w:r>
      <w:r w:rsidRPr="00D42A00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3 </w:t>
      </w:r>
      <w:r w:rsidRPr="00D42A00">
        <w:rPr>
          <w:rFonts w:ascii="GHEA Grapalat" w:hAnsi="GHEA Grapalat" w:cs="Calibri"/>
          <w:bCs/>
          <w:sz w:val="24"/>
          <w:szCs w:val="24"/>
          <w:lang w:val="hy-AM"/>
        </w:rPr>
        <w:t>և չկատա</w:t>
      </w:r>
      <w:r w:rsidR="008C5AAB" w:rsidRPr="00554648">
        <w:rPr>
          <w:rFonts w:ascii="GHEA Grapalat" w:hAnsi="GHEA Grapalat" w:cs="Calibri"/>
          <w:bCs/>
          <w:sz w:val="24"/>
          <w:szCs w:val="24"/>
          <w:lang w:val="hy-AM"/>
        </w:rPr>
        <w:t>ր</w:t>
      </w:r>
      <w:r w:rsidRPr="00D42A00">
        <w:rPr>
          <w:rFonts w:ascii="GHEA Grapalat" w:hAnsi="GHEA Grapalat" w:cs="Calibri"/>
          <w:bCs/>
          <w:sz w:val="24"/>
          <w:szCs w:val="24"/>
          <w:lang w:val="hy-AM"/>
        </w:rPr>
        <w:t xml:space="preserve">ված </w:t>
      </w:r>
      <w:r w:rsidRPr="00D42A00">
        <w:rPr>
          <w:rFonts w:ascii="GHEA Grapalat" w:hAnsi="GHEA Grapalat" w:cs="Calibri"/>
          <w:b/>
          <w:bCs/>
          <w:sz w:val="24"/>
          <w:szCs w:val="24"/>
          <w:lang w:val="hy-AM"/>
        </w:rPr>
        <w:t>1</w:t>
      </w:r>
      <w:r w:rsidRPr="00D42A00">
        <w:rPr>
          <w:rFonts w:ascii="GHEA Grapalat" w:hAnsi="GHEA Grapalat" w:cs="Calibri"/>
          <w:bCs/>
          <w:sz w:val="24"/>
          <w:szCs w:val="24"/>
          <w:lang w:val="hy-AM"/>
        </w:rPr>
        <w:t xml:space="preserve"> հանձնարարականները նույնպես վերաբերել են ուսուցչի նշանակմանը:</w:t>
      </w:r>
    </w:p>
    <w:p w14:paraId="01393227" w14:textId="77777777" w:rsidR="00C73C5F" w:rsidRDefault="00C73C5F" w:rsidP="00C8189F">
      <w:pPr>
        <w:spacing w:after="0"/>
        <w:ind w:firstLine="567"/>
        <w:jc w:val="both"/>
        <w:rPr>
          <w:rFonts w:ascii="GHEA Grapalat" w:hAnsi="GHEA Grapalat" w:cs="Calibri"/>
          <w:b/>
          <w:bCs/>
          <w:sz w:val="24"/>
          <w:szCs w:val="24"/>
          <w:lang w:val="hy-AM"/>
        </w:rPr>
      </w:pPr>
      <w:r w:rsidRPr="00F4229A">
        <w:rPr>
          <w:rFonts w:ascii="GHEA Grapalat" w:hAnsi="GHEA Grapalat" w:cs="Calibri"/>
          <w:bCs/>
          <w:sz w:val="24"/>
          <w:szCs w:val="24"/>
          <w:lang w:val="hy-AM"/>
        </w:rPr>
        <w:t>Ո</w:t>
      </w:r>
      <w:r>
        <w:rPr>
          <w:rFonts w:ascii="GHEA Grapalat" w:hAnsi="GHEA Grapalat" w:cs="Calibri"/>
          <w:bCs/>
          <w:sz w:val="24"/>
          <w:szCs w:val="24"/>
          <w:lang w:val="hy-AM"/>
        </w:rPr>
        <w:t>ւ</w:t>
      </w:r>
      <w:r w:rsidRPr="00C61EF5">
        <w:rPr>
          <w:rFonts w:ascii="GHEA Grapalat" w:hAnsi="GHEA Grapalat" w:cs="Calibri"/>
          <w:bCs/>
          <w:sz w:val="24"/>
          <w:szCs w:val="24"/>
          <w:lang w:val="hy-AM"/>
        </w:rPr>
        <w:t>սումնական պլանի պահանջների կատարման</w:t>
      </w:r>
      <w:r w:rsidRPr="00402EDD">
        <w:rPr>
          <w:rFonts w:ascii="GHEA Grapalat" w:hAnsi="GHEA Grapalat" w:cs="Calibri"/>
          <w:bCs/>
          <w:sz w:val="24"/>
          <w:szCs w:val="24"/>
          <w:lang w:val="hy-AM"/>
        </w:rPr>
        <w:t xml:space="preserve">ը </w:t>
      </w:r>
      <w:r w:rsidRPr="00F4229A">
        <w:rPr>
          <w:rFonts w:ascii="GHEA Grapalat" w:hAnsi="GHEA Grapalat" w:cs="Calibri"/>
          <w:bCs/>
          <w:sz w:val="24"/>
          <w:szCs w:val="24"/>
          <w:lang w:val="hy-AM"/>
        </w:rPr>
        <w:t>վերաբերող</w:t>
      </w:r>
      <w:r w:rsidRPr="00C73C5F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AD784A">
        <w:rPr>
          <w:rFonts w:ascii="GHEA Grapalat" w:hAnsi="GHEA Grapalat" w:cs="Arial"/>
          <w:b/>
          <w:sz w:val="24"/>
          <w:szCs w:val="24"/>
          <w:lang w:val="hy-AM"/>
        </w:rPr>
        <w:t>9</w:t>
      </w:r>
      <w:r w:rsidRPr="00F4229A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Pr="00F4229A">
        <w:rPr>
          <w:rFonts w:ascii="GHEA Grapalat" w:hAnsi="GHEA Grapalat" w:cs="Arial"/>
          <w:sz w:val="24"/>
          <w:szCs w:val="24"/>
          <w:lang w:val="hy-AM"/>
        </w:rPr>
        <w:t>հանձնարարականներից կատարվել է</w:t>
      </w:r>
      <w:r w:rsidRPr="00F4229A">
        <w:rPr>
          <w:rFonts w:ascii="GHEA Grapalat" w:hAnsi="GHEA Grapalat" w:cs="Arial"/>
          <w:b/>
          <w:sz w:val="24"/>
          <w:szCs w:val="24"/>
          <w:lang w:val="hy-AM"/>
        </w:rPr>
        <w:t xml:space="preserve"> 8-</w:t>
      </w:r>
      <w:r w:rsidRPr="00AD784A">
        <w:rPr>
          <w:rFonts w:ascii="GHEA Grapalat" w:hAnsi="GHEA Grapalat" w:cs="Arial"/>
          <w:b/>
          <w:sz w:val="24"/>
          <w:szCs w:val="24"/>
          <w:lang w:val="hy-AM"/>
        </w:rPr>
        <w:t>ը</w:t>
      </w:r>
      <w:r w:rsidRPr="00C61EF5">
        <w:rPr>
          <w:rFonts w:ascii="GHEA Grapalat" w:hAnsi="GHEA Grapalat" w:cs="Arial"/>
          <w:sz w:val="24"/>
          <w:szCs w:val="24"/>
          <w:lang w:val="hy-AM"/>
        </w:rPr>
        <w:t xml:space="preserve">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Pr="00584C35">
        <w:rPr>
          <w:rFonts w:ascii="GHEA Grapalat" w:hAnsi="GHEA Grapalat" w:cs="Calibri"/>
          <w:b/>
          <w:bCs/>
          <w:sz w:val="24"/>
          <w:szCs w:val="24"/>
          <w:lang w:val="hy-AM"/>
        </w:rPr>
        <w:t>89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Pr="00F4229A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, </w:t>
      </w:r>
      <w:r w:rsidRPr="00F4229A">
        <w:rPr>
          <w:rFonts w:ascii="GHEA Grapalat" w:hAnsi="GHEA Grapalat" w:cs="Calibri"/>
          <w:bCs/>
          <w:sz w:val="24"/>
          <w:szCs w:val="24"/>
          <w:lang w:val="hy-AM"/>
        </w:rPr>
        <w:t>չի կատարվել</w:t>
      </w:r>
      <w:r w:rsidRPr="00F4229A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1-ը 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(</w:t>
      </w:r>
      <w:r w:rsidRPr="00584C35">
        <w:rPr>
          <w:rFonts w:ascii="GHEA Grapalat" w:hAnsi="GHEA Grapalat" w:cs="Calibri"/>
          <w:b/>
          <w:bCs/>
          <w:sz w:val="24"/>
          <w:szCs w:val="24"/>
          <w:lang w:val="hy-AM"/>
        </w:rPr>
        <w:t>11</w:t>
      </w:r>
      <w:r>
        <w:rPr>
          <w:rFonts w:ascii="GHEA Grapalat" w:hAnsi="GHEA Grapalat" w:cs="Calibri"/>
          <w:b/>
          <w:bCs/>
          <w:sz w:val="24"/>
          <w:szCs w:val="24"/>
          <w:lang w:val="hy-AM"/>
        </w:rPr>
        <w:t>%)</w:t>
      </w:r>
      <w:r w:rsidRPr="00F4229A">
        <w:rPr>
          <w:rFonts w:ascii="GHEA Grapalat" w:hAnsi="GHEA Grapalat" w:cs="Calibri"/>
          <w:b/>
          <w:bCs/>
          <w:sz w:val="24"/>
          <w:szCs w:val="24"/>
          <w:lang w:val="hy-AM"/>
        </w:rPr>
        <w:t>:</w:t>
      </w:r>
    </w:p>
    <w:p w14:paraId="0A45A949" w14:textId="3908E3E7" w:rsidR="00C73C5F" w:rsidRPr="00C61EF5" w:rsidRDefault="00C73C5F" w:rsidP="00C8189F">
      <w:pPr>
        <w:spacing w:after="0"/>
        <w:ind w:firstLine="567"/>
        <w:jc w:val="both"/>
        <w:rPr>
          <w:rFonts w:ascii="GHEA Grapalat" w:hAnsi="GHEA Grapalat" w:cs="Calibri"/>
          <w:b/>
          <w:bCs/>
          <w:sz w:val="24"/>
          <w:szCs w:val="24"/>
          <w:lang w:val="hy-AM"/>
        </w:rPr>
      </w:pPr>
      <w:r w:rsidRPr="00F45130">
        <w:rPr>
          <w:rFonts w:ascii="GHEA Grapalat" w:hAnsi="GHEA Grapalat" w:cs="Arial"/>
          <w:sz w:val="24"/>
          <w:szCs w:val="24"/>
          <w:lang w:val="hy-AM"/>
        </w:rPr>
        <w:t xml:space="preserve">Ըստ դպրոցների կողմից ներկայացված կատարողականների՝ </w:t>
      </w:r>
      <w:r w:rsidRPr="006A1148">
        <w:rPr>
          <w:rFonts w:ascii="GHEA Grapalat" w:hAnsi="GHEA Grapalat" w:cs="Calibri"/>
          <w:bCs/>
          <w:sz w:val="24"/>
          <w:szCs w:val="24"/>
          <w:lang w:val="hy-AM"/>
        </w:rPr>
        <w:t>վարչական աշխատողի ուսումնական ծանրաբեռնվածության համապատասխանեցմանը, սովորողների համակազմի ձևավորմանը,</w:t>
      </w:r>
      <w:r w:rsidRPr="006A1148">
        <w:rPr>
          <w:rFonts w:ascii="GHEA Grapalat" w:hAnsi="GHEA Grapalat" w:cs="Calibri"/>
          <w:b/>
          <w:bCs/>
          <w:sz w:val="24"/>
          <w:szCs w:val="24"/>
          <w:lang w:val="hy-AM"/>
        </w:rPr>
        <w:t xml:space="preserve"> </w:t>
      </w:r>
      <w:r w:rsidRPr="006A1148">
        <w:rPr>
          <w:rFonts w:ascii="GHEA Grapalat" w:hAnsi="GHEA Grapalat" w:cs="Calibri"/>
          <w:bCs/>
          <w:sz w:val="24"/>
          <w:szCs w:val="24"/>
          <w:lang w:val="hy-AM"/>
        </w:rPr>
        <w:t>ուսուցչի մրցույթի ընթացակարգի պահանջների ապահովմանը, առարկայական մեթոդական միավորումների գործունեությանը</w:t>
      </w:r>
      <w:r w:rsidRPr="00F45130">
        <w:rPr>
          <w:rFonts w:ascii="GHEA Grapalat" w:hAnsi="GHEA Grapalat" w:cs="Calibri"/>
          <w:bCs/>
          <w:sz w:val="24"/>
          <w:szCs w:val="24"/>
          <w:lang w:val="hy-AM"/>
        </w:rPr>
        <w:t xml:space="preserve"> վերաբերող բոլոր հանձնարարականները կատարվել են</w:t>
      </w:r>
      <w:r w:rsidRPr="006A1148">
        <w:rPr>
          <w:rFonts w:ascii="GHEA Grapalat" w:hAnsi="GHEA Grapalat" w:cs="Calibri"/>
          <w:bCs/>
          <w:sz w:val="24"/>
          <w:szCs w:val="24"/>
          <w:lang w:val="hy-AM"/>
        </w:rPr>
        <w:t>:</w:t>
      </w:r>
    </w:p>
    <w:p w14:paraId="2F11EAE4" w14:textId="77777777" w:rsidR="007A6758" w:rsidRDefault="00C73C5F" w:rsidP="007A6758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F45130">
        <w:rPr>
          <w:rFonts w:ascii="GHEA Grapalat" w:hAnsi="GHEA Grapalat" w:cs="Calibri"/>
          <w:bCs/>
          <w:sz w:val="24"/>
          <w:szCs w:val="24"/>
          <w:lang w:val="hy-AM"/>
        </w:rPr>
        <w:t xml:space="preserve">Բացառություն են կազմել </w:t>
      </w:r>
      <w:r w:rsidRPr="00AD784A">
        <w:rPr>
          <w:rFonts w:ascii="GHEA Grapalat" w:hAnsi="GHEA Grapalat" w:cs="Calibri"/>
          <w:bCs/>
          <w:sz w:val="24"/>
          <w:szCs w:val="24"/>
          <w:lang w:val="hy-AM"/>
        </w:rPr>
        <w:t>սովորողների լիցենզիայով սահմանված սահմանային թվի համապատասխանեցմանը</w:t>
      </w:r>
      <w:r w:rsidRPr="00F45130">
        <w:rPr>
          <w:rFonts w:ascii="GHEA Grapalat" w:hAnsi="GHEA Grapalat" w:cs="Calibri"/>
          <w:bCs/>
          <w:sz w:val="24"/>
          <w:szCs w:val="24"/>
          <w:lang w:val="hy-AM"/>
        </w:rPr>
        <w:t xml:space="preserve"> վերաբերող հանձնարարականը, որը կատարվել է մասամբ (ՀՀ ԿԳՄՍՆ-ի հետ տարվում են աշխատանքներ) և </w:t>
      </w:r>
      <w:r w:rsidRPr="00AD784A">
        <w:rPr>
          <w:rFonts w:ascii="GHEA Grapalat" w:hAnsi="GHEA Grapalat" w:cs="Calibri"/>
          <w:bCs/>
          <w:sz w:val="24"/>
          <w:szCs w:val="24"/>
          <w:lang w:val="hy-AM"/>
        </w:rPr>
        <w:t>մանկավարժական խորհրդի</w:t>
      </w:r>
      <w:r w:rsidRPr="00F45130">
        <w:rPr>
          <w:rFonts w:ascii="GHEA Grapalat" w:hAnsi="GHEA Grapalat" w:cs="Calibri"/>
          <w:bCs/>
          <w:sz w:val="24"/>
          <w:szCs w:val="24"/>
          <w:lang w:val="hy-AM"/>
        </w:rPr>
        <w:t xml:space="preserve"> գործունեությանը վերաբերող հանձնարարականը, որը չի կատարվել:</w:t>
      </w:r>
    </w:p>
    <w:p w14:paraId="00A917DA" w14:textId="56349192" w:rsidR="007A6758" w:rsidRPr="007A6758" w:rsidRDefault="007A6758" w:rsidP="007A6758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A47B0F">
        <w:rPr>
          <w:rFonts w:ascii="GHEA Grapalat" w:hAnsi="GHEA Grapalat" w:cs="Sylfaen"/>
          <w:i/>
          <w:sz w:val="24"/>
          <w:szCs w:val="24"/>
          <w:lang w:val="hy-AM"/>
        </w:rPr>
        <w:t>Միջին մասնագիտական կրթության ոլորտում իրականացված</w:t>
      </w:r>
      <w:r w:rsidRPr="00A47B0F">
        <w:rPr>
          <w:rFonts w:ascii="GHEA Grapalat" w:hAnsi="GHEA Grapalat" w:cs="Sylfaen"/>
          <w:i/>
          <w:sz w:val="24"/>
          <w:szCs w:val="24"/>
          <w:lang w:val="af-ZA"/>
        </w:rPr>
        <w:t xml:space="preserve"> </w:t>
      </w:r>
      <w:r w:rsidRPr="00A47B0F">
        <w:rPr>
          <w:rFonts w:ascii="GHEA Grapalat" w:hAnsi="GHEA Grapalat" w:cs="Sylfaen"/>
          <w:i/>
          <w:sz w:val="24"/>
          <w:szCs w:val="24"/>
          <w:lang w:val="hy-AM"/>
        </w:rPr>
        <w:t>ստուգումների</w:t>
      </w:r>
      <w:r w:rsidRPr="00A47B0F">
        <w:rPr>
          <w:rFonts w:ascii="GHEA Grapalat" w:hAnsi="GHEA Grapalat" w:cs="Sylfaen"/>
          <w:i/>
          <w:sz w:val="24"/>
          <w:szCs w:val="24"/>
          <w:lang w:val="af-ZA"/>
        </w:rPr>
        <w:t xml:space="preserve"> </w:t>
      </w:r>
      <w:r w:rsidRPr="00A47B0F">
        <w:rPr>
          <w:rFonts w:ascii="GHEA Grapalat" w:hAnsi="GHEA Grapalat" w:cs="Sylfaen"/>
          <w:i/>
          <w:sz w:val="24"/>
          <w:szCs w:val="24"/>
          <w:lang w:val="hy-AM"/>
        </w:rPr>
        <w:t>արդյունքում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տրված հանձնարարականների կատարման ժամկետը 2024 թվականի </w:t>
      </w:r>
      <w:r>
        <w:rPr>
          <w:rFonts w:ascii="GHEA Grapalat" w:hAnsi="GHEA Grapalat" w:cs="Sylfaen"/>
          <w:b/>
          <w:sz w:val="24"/>
          <w:szCs w:val="24"/>
          <w:lang w:val="hy-AM"/>
        </w:rPr>
        <w:t>I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եռամսյակում լրացել </w:t>
      </w:r>
      <w:r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է ՀՀ ԿԳՄՍՆ </w:t>
      </w:r>
      <w:r>
        <w:rPr>
          <w:rFonts w:ascii="GHEA Grapalat" w:hAnsi="GHEA Grapalat"/>
          <w:sz w:val="24"/>
          <w:szCs w:val="24"/>
          <w:lang w:val="hy-AM"/>
        </w:rPr>
        <w:t>«Հայաստանի</w:t>
      </w:r>
      <w:r>
        <w:rPr>
          <w:rFonts w:ascii="GHEA Grapalat" w:hAnsi="GHEA Grapalat"/>
          <w:sz w:val="24"/>
          <w:szCs w:val="24"/>
          <w:lang w:val="af-ZA"/>
        </w:rPr>
        <w:t xml:space="preserve"> ազգային ագրարային համալսարան</w:t>
      </w:r>
      <w:r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af-ZA"/>
        </w:rPr>
        <w:t xml:space="preserve"> հիմնադրամի Վանաձորի մասնաճյուղ</w:t>
      </w:r>
      <w:r>
        <w:rPr>
          <w:rFonts w:ascii="GHEA Grapalat" w:hAnsi="GHEA Grapalat"/>
          <w:sz w:val="24"/>
          <w:szCs w:val="24"/>
          <w:lang w:val="hy-AM"/>
        </w:rPr>
        <w:t xml:space="preserve">ի 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1 </w:t>
      </w:r>
      <w:r>
        <w:rPr>
          <w:rFonts w:ascii="GHEA Grapalat" w:hAnsi="GHEA Grapalat" w:cs="Sylfaen"/>
          <w:sz w:val="24"/>
          <w:szCs w:val="24"/>
          <w:lang w:val="hy-AM"/>
        </w:rPr>
        <w:t>հանձնարարական</w:t>
      </w:r>
      <w:r w:rsidR="007A5F16">
        <w:rPr>
          <w:rFonts w:ascii="GHEA Grapalat" w:hAnsi="GHEA Grapalat" w:cs="Sylfaen"/>
          <w:sz w:val="24"/>
          <w:szCs w:val="24"/>
          <w:lang w:val="hy-AM"/>
        </w:rPr>
        <w:t>ի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դեպքում</w:t>
      </w:r>
      <w:r w:rsidR="007A5F16">
        <w:rPr>
          <w:rFonts w:ascii="GHEA Grapalat" w:hAnsi="GHEA Grapalat" w:cs="Sylfaen"/>
          <w:sz w:val="24"/>
          <w:szCs w:val="24"/>
          <w:lang w:val="hy-AM"/>
        </w:rPr>
        <w:t>։ Հանձնարարականը՝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սահմանված ժամկետում </w:t>
      </w:r>
      <w:r w:rsidR="00FE69D6">
        <w:rPr>
          <w:rFonts w:ascii="GHEA Grapalat" w:hAnsi="GHEA Grapalat" w:cs="Sylfaen"/>
          <w:sz w:val="24"/>
          <w:szCs w:val="24"/>
          <w:lang w:val="hy-AM"/>
        </w:rPr>
        <w:t>ուսումնական հ</w:t>
      </w:r>
      <w:r>
        <w:rPr>
          <w:rFonts w:ascii="GHEA Grapalat" w:hAnsi="GHEA Grapalat" w:cs="Sylfaen"/>
          <w:sz w:val="24"/>
          <w:szCs w:val="24"/>
          <w:lang w:val="hy-AM"/>
        </w:rPr>
        <w:t>աստատությունում դասավանդող մանկավարժական աշխատողների վերապատրաստման գործընթացը</w:t>
      </w:r>
      <w:r w:rsidR="007A5F16" w:rsidRPr="007A5F16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A5F16">
        <w:rPr>
          <w:rFonts w:ascii="GHEA Grapalat" w:hAnsi="GHEA Grapalat" w:cs="Sylfaen"/>
          <w:sz w:val="24"/>
          <w:szCs w:val="24"/>
          <w:lang w:val="hy-AM"/>
        </w:rPr>
        <w:t>ապահովելն էր</w:t>
      </w:r>
      <w:r>
        <w:rPr>
          <w:rFonts w:ascii="GHEA Grapalat" w:hAnsi="GHEA Grapalat" w:cs="Sylfaen"/>
          <w:sz w:val="24"/>
          <w:szCs w:val="24"/>
          <w:lang w:val="hy-AM"/>
        </w:rPr>
        <w:t xml:space="preserve">: </w:t>
      </w:r>
      <w:r w:rsidR="007A5F16">
        <w:rPr>
          <w:rFonts w:ascii="GHEA Grapalat" w:hAnsi="GHEA Grapalat" w:cs="Sylfaen"/>
          <w:sz w:val="24"/>
          <w:szCs w:val="24"/>
          <w:lang w:val="hy-AM"/>
        </w:rPr>
        <w:t>Հանձնարարականը կատարվել է մասամբ, քանի որ հ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ամաձայն տնօրենի կողմից ներկայացված գրության՝ </w:t>
      </w:r>
      <w:r w:rsidR="007A5F16">
        <w:rPr>
          <w:rFonts w:ascii="GHEA Grapalat" w:hAnsi="GHEA Grapalat" w:cs="Sylfaen"/>
          <w:sz w:val="24"/>
          <w:szCs w:val="24"/>
          <w:lang w:val="hy-AM"/>
        </w:rPr>
        <w:t>մ</w:t>
      </w:r>
      <w:r>
        <w:rPr>
          <w:rFonts w:ascii="GHEA Grapalat" w:hAnsi="GHEA Grapalat" w:cs="Sylfaen"/>
          <w:sz w:val="24"/>
          <w:szCs w:val="24"/>
          <w:lang w:val="hy-AM"/>
        </w:rPr>
        <w:t>ասնակիցների ցանկն ուղարկվել է ՄԿՈՒԶԱԿ։</w:t>
      </w:r>
    </w:p>
    <w:p w14:paraId="3A4C748E" w14:textId="3CA9D797" w:rsidR="008C5AAB" w:rsidRDefault="00C73C5F" w:rsidP="008C5AAB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Կատարողականների համադրման արդյունքում իրականացվել է </w:t>
      </w:r>
      <w:r w:rsidR="00FE69D6">
        <w:rPr>
          <w:rFonts w:ascii="GHEA Grapalat" w:hAnsi="GHEA Grapalat" w:cs="Calibri"/>
          <w:bCs/>
          <w:sz w:val="24"/>
          <w:szCs w:val="24"/>
          <w:lang w:val="hy-AM"/>
        </w:rPr>
        <w:t>ուսումնական հաստատությունների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 ռիսկերի վերագնահատում` համաձայն 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>Հ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Հ 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>կառավարության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 w:cs="Calibri"/>
          <w:bCs/>
          <w:sz w:val="24"/>
          <w:szCs w:val="24"/>
          <w:lang w:val="af-ZA"/>
        </w:rPr>
        <w:t>20</w:t>
      </w:r>
      <w:r w:rsidR="008C5AAB">
        <w:rPr>
          <w:rFonts w:ascii="GHEA Grapalat" w:hAnsi="GHEA Grapalat" w:cs="Calibri"/>
          <w:bCs/>
          <w:sz w:val="24"/>
          <w:szCs w:val="24"/>
          <w:lang w:val="af-ZA"/>
        </w:rPr>
        <w:t>19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>թ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վականի </w:t>
      </w:r>
      <w:r w:rsidR="008C5AAB" w:rsidRPr="00554648">
        <w:rPr>
          <w:rFonts w:ascii="GHEA Grapalat" w:hAnsi="GHEA Grapalat" w:cs="Calibri"/>
          <w:bCs/>
          <w:sz w:val="24"/>
          <w:szCs w:val="24"/>
          <w:lang w:val="hy-AM"/>
        </w:rPr>
        <w:t>օգոստոսի 22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>-ի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 xml:space="preserve"> «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>Հայաստանի Հանրապետության կրթության տեսչական մարմնի` ռիսկի վրա հիմնված ստուգումների մեթոդաբանությունը և ռիսկայնությունը որոշող չափա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softHyphen/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>նիշների  ընդհանուր նկարագիրը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 xml:space="preserve"> հաստատե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>լ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 xml:space="preserve">ու մասին» N </w:t>
      </w:r>
      <w:r w:rsidR="008C5AAB">
        <w:rPr>
          <w:rFonts w:ascii="GHEA Grapalat" w:hAnsi="GHEA Grapalat" w:cs="Calibri"/>
          <w:bCs/>
          <w:sz w:val="24"/>
          <w:szCs w:val="24"/>
          <w:lang w:val="af-ZA"/>
        </w:rPr>
        <w:t>1153</w:t>
      </w:r>
      <w:r w:rsidRPr="008F590C">
        <w:rPr>
          <w:rFonts w:ascii="GHEA Grapalat" w:hAnsi="GHEA Grapalat" w:cs="Calibri"/>
          <w:bCs/>
          <w:sz w:val="24"/>
          <w:szCs w:val="24"/>
          <w:lang w:val="af-ZA"/>
        </w:rPr>
        <w:t>-Ն որոշմա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ն </w:t>
      </w:r>
      <w:r w:rsidR="008C5AAB" w:rsidRPr="00554648">
        <w:rPr>
          <w:rFonts w:ascii="GHEA Grapalat" w:hAnsi="GHEA Grapalat" w:cs="Calibri"/>
          <w:bCs/>
          <w:sz w:val="24"/>
          <w:szCs w:val="24"/>
          <w:lang w:val="hy-AM"/>
        </w:rPr>
        <w:t xml:space="preserve">հավելվածի </w:t>
      </w:r>
      <w:r w:rsidRPr="008F590C">
        <w:rPr>
          <w:rFonts w:ascii="GHEA Grapalat" w:hAnsi="GHEA Grapalat" w:cs="Calibri"/>
          <w:bCs/>
          <w:sz w:val="24"/>
          <w:szCs w:val="24"/>
          <w:lang w:val="hy-AM"/>
        </w:rPr>
        <w:t>40-44-րդ կետերի պահանջների:</w:t>
      </w:r>
    </w:p>
    <w:p w14:paraId="442A2CB2" w14:textId="0457E081" w:rsidR="008C5AAB" w:rsidRPr="008F590C" w:rsidRDefault="008C5AAB" w:rsidP="008C5AAB">
      <w:pPr>
        <w:tabs>
          <w:tab w:val="left" w:pos="567"/>
          <w:tab w:val="left" w:pos="851"/>
        </w:tabs>
        <w:spacing w:after="0"/>
        <w:ind w:right="-1" w:firstLine="567"/>
        <w:jc w:val="both"/>
        <w:rPr>
          <w:rFonts w:ascii="GHEA Grapalat" w:hAnsi="GHEA Grapalat" w:cs="Calibri"/>
          <w:bCs/>
          <w:sz w:val="24"/>
          <w:szCs w:val="24"/>
          <w:lang w:val="hy-AM"/>
        </w:rPr>
      </w:pPr>
      <w:r w:rsidRPr="008F590C">
        <w:rPr>
          <w:rFonts w:ascii="GHEA Grapalat" w:hAnsi="GHEA Grapalat" w:cs="Calibri"/>
          <w:bCs/>
          <w:sz w:val="24"/>
          <w:szCs w:val="24"/>
          <w:lang w:val="hy-AM"/>
        </w:rPr>
        <w:t xml:space="preserve"> </w:t>
      </w:r>
    </w:p>
    <w:p w14:paraId="72CB6939" w14:textId="198C345F" w:rsidR="00904A98" w:rsidRPr="00454672" w:rsidRDefault="00904A98" w:rsidP="00904A98">
      <w:pPr>
        <w:spacing w:after="0"/>
        <w:ind w:firstLine="567"/>
        <w:jc w:val="both"/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</w:pPr>
      <w:r w:rsidRPr="00C547F7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 xml:space="preserve"> </w:t>
      </w:r>
      <w:r w:rsidR="00983C43" w:rsidRPr="00C547F7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3</w:t>
      </w:r>
      <w:r w:rsidRPr="00C547F7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.7.</w:t>
      </w:r>
      <w:r w:rsidRPr="00454672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Վարչական վարույթների քանակը, դրանց հարուցելու հիմքերը</w:t>
      </w:r>
    </w:p>
    <w:p w14:paraId="5C83A972" w14:textId="259F5552" w:rsidR="007A2153" w:rsidRPr="00A440E2" w:rsidRDefault="007A2153" w:rsidP="007A2153">
      <w:pPr>
        <w:widowControl w:val="0"/>
        <w:tabs>
          <w:tab w:val="left" w:pos="1985"/>
        </w:tabs>
        <w:spacing w:after="0"/>
        <w:ind w:firstLine="63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54672">
        <w:rPr>
          <w:rFonts w:ascii="GHEA Grapalat" w:hAnsi="GHEA Grapalat" w:cs="Sylfaen"/>
          <w:sz w:val="24"/>
          <w:szCs w:val="24"/>
          <w:lang w:val="hy-AM"/>
        </w:rPr>
        <w:t>Հիմք ընդունելով</w:t>
      </w:r>
      <w:r w:rsidRPr="0045467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54672">
        <w:rPr>
          <w:rFonts w:ascii="GHEA Grapalat" w:hAnsi="GHEA Grapalat" w:cs="Sylfaen"/>
          <w:sz w:val="24"/>
          <w:szCs w:val="24"/>
          <w:lang w:val="hy-AM"/>
        </w:rPr>
        <w:t xml:space="preserve">ՀՀ կրթության, գիտության, մշակույթի և սպորտի նախարարի՝ 2024 թվականի հունվարի 30-ի N 01/09.3/2383-2024 գրությունը` </w:t>
      </w:r>
      <w:r w:rsidRPr="00454672">
        <w:rPr>
          <w:rFonts w:ascii="GHEA Grapalat" w:hAnsi="GHEA Grapalat" w:cs="Sylfaen"/>
          <w:sz w:val="24"/>
          <w:szCs w:val="24"/>
          <w:lang w:val="af-ZA"/>
        </w:rPr>
        <w:t xml:space="preserve">ԿՏՄ նախաձեռնությամբ՝ 2024 թվականի I եռամսյակում </w:t>
      </w:r>
      <w:r w:rsidRPr="00454672">
        <w:rPr>
          <w:rFonts w:ascii="GHEA Grapalat" w:hAnsi="GHEA Grapalat" w:cs="Sylfaen"/>
          <w:sz w:val="24"/>
          <w:szCs w:val="24"/>
          <w:lang w:val="hy-AM"/>
        </w:rPr>
        <w:t>Երևան քաղաքի, ՀՀ Արարատի</w:t>
      </w:r>
      <w:r w:rsidRPr="00352109">
        <w:rPr>
          <w:rFonts w:ascii="GHEA Grapalat" w:hAnsi="GHEA Grapalat" w:cs="Sylfaen"/>
          <w:sz w:val="24"/>
          <w:szCs w:val="24"/>
          <w:lang w:val="hy-AM"/>
        </w:rPr>
        <w:t xml:space="preserve">, Շիրակի 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մարզերի 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>9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դպրոցների </w:t>
      </w:r>
      <w:r>
        <w:rPr>
          <w:rFonts w:ascii="GHEA Grapalat" w:hAnsi="GHEA Grapalat" w:cs="Sylfaen"/>
          <w:sz w:val="24"/>
          <w:szCs w:val="24"/>
          <w:lang w:val="af-ZA"/>
        </w:rPr>
        <w:t>նկատմամբ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 հարուցվել և իրականացվել են վարչական վարույթներ</w:t>
      </w:r>
      <w:r w:rsidRPr="00A440E2">
        <w:rPr>
          <w:rFonts w:ascii="GHEA Grapalat" w:hAnsi="GHEA Grapalat" w:cs="Sylfaen"/>
          <w:bCs/>
          <w:sz w:val="24"/>
          <w:szCs w:val="24"/>
          <w:lang w:val="hy-AM"/>
        </w:rPr>
        <w:t>՝ սովորողների տնային ուսուցման գործընթացի իրականացման փաստացի վիճակը պարզելու նպատակով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։ </w:t>
      </w:r>
    </w:p>
    <w:p w14:paraId="4208554D" w14:textId="77777777" w:rsidR="007A2153" w:rsidRPr="00A440E2" w:rsidRDefault="007A2153" w:rsidP="007A2153">
      <w:pPr>
        <w:widowControl w:val="0"/>
        <w:tabs>
          <w:tab w:val="left" w:pos="1985"/>
        </w:tabs>
        <w:spacing w:after="0"/>
        <w:ind w:firstLine="63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40E2">
        <w:rPr>
          <w:rFonts w:ascii="GHEA Grapalat" w:hAnsi="GHEA Grapalat" w:cs="Sylfaen"/>
          <w:sz w:val="24"/>
          <w:szCs w:val="24"/>
          <w:lang w:val="hy-AM"/>
        </w:rPr>
        <w:t>Վարույթներն իրականացվել են՝</w:t>
      </w:r>
    </w:p>
    <w:p w14:paraId="54BD5179" w14:textId="77777777" w:rsidR="007A2153" w:rsidRPr="00A440E2" w:rsidRDefault="007A2153" w:rsidP="00554648">
      <w:pPr>
        <w:widowControl w:val="0"/>
        <w:numPr>
          <w:ilvl w:val="0"/>
          <w:numId w:val="4"/>
        </w:numPr>
        <w:tabs>
          <w:tab w:val="left" w:pos="990"/>
        </w:tabs>
        <w:spacing w:after="0"/>
        <w:ind w:left="0" w:firstLine="630"/>
        <w:jc w:val="both"/>
        <w:rPr>
          <w:rFonts w:ascii="GHEA Grapalat" w:hAnsi="GHEA Grapalat" w:cs="Sylfaen"/>
          <w:b/>
          <w:i/>
          <w:lang w:val="hy-AM"/>
        </w:rPr>
      </w:pPr>
      <w:r w:rsidRPr="00A440E2">
        <w:rPr>
          <w:rFonts w:ascii="GHEA Grapalat" w:hAnsi="GHEA Grapalat" w:cs="Sylfaen"/>
          <w:b/>
          <w:i/>
          <w:lang w:val="hy-AM"/>
        </w:rPr>
        <w:t xml:space="preserve">Երևան </w:t>
      </w:r>
      <w:r>
        <w:rPr>
          <w:rFonts w:ascii="GHEA Grapalat" w:hAnsi="GHEA Grapalat" w:cs="Sylfaen"/>
          <w:b/>
          <w:i/>
          <w:lang w:val="hy-AM"/>
        </w:rPr>
        <w:t xml:space="preserve">քաղաքի </w:t>
      </w:r>
      <w:r w:rsidRPr="00A440E2">
        <w:rPr>
          <w:rFonts w:ascii="GHEA Grapalat" w:hAnsi="GHEA Grapalat" w:cs="Sylfaen"/>
          <w:b/>
          <w:i/>
          <w:lang w:val="hy-AM"/>
        </w:rPr>
        <w:t>հհ</w:t>
      </w:r>
      <w:r w:rsidRPr="00A440E2">
        <w:rPr>
          <w:rFonts w:ascii="Cambria Math" w:hAnsi="Cambria Math" w:cs="Cambria Math"/>
          <w:b/>
          <w:i/>
          <w:lang w:val="hy-AM"/>
        </w:rPr>
        <w:t>․</w:t>
      </w:r>
      <w:r w:rsidRPr="00A440E2">
        <w:rPr>
          <w:rFonts w:ascii="GHEA Grapalat" w:hAnsi="GHEA Grapalat" w:cs="Sylfaen"/>
          <w:b/>
          <w:i/>
          <w:lang w:val="hy-AM"/>
        </w:rPr>
        <w:t xml:space="preserve"> 48, 59 հիմնական, 127 ավագ</w:t>
      </w:r>
      <w:r w:rsidRPr="007E536C">
        <w:rPr>
          <w:rFonts w:ascii="GHEA Grapalat" w:hAnsi="GHEA Grapalat" w:cs="Sylfaen"/>
          <w:b/>
          <w:i/>
          <w:lang w:val="hy-AM"/>
        </w:rPr>
        <w:t xml:space="preserve">, </w:t>
      </w:r>
    </w:p>
    <w:p w14:paraId="7DEB7B60" w14:textId="77777777" w:rsidR="007A2153" w:rsidRPr="00A440E2" w:rsidRDefault="007A2153" w:rsidP="00554648">
      <w:pPr>
        <w:widowControl w:val="0"/>
        <w:numPr>
          <w:ilvl w:val="0"/>
          <w:numId w:val="4"/>
        </w:numPr>
        <w:tabs>
          <w:tab w:val="left" w:pos="990"/>
        </w:tabs>
        <w:spacing w:after="0"/>
        <w:ind w:left="0" w:firstLine="630"/>
        <w:jc w:val="both"/>
        <w:rPr>
          <w:rFonts w:ascii="GHEA Grapalat" w:hAnsi="GHEA Grapalat" w:cs="Sylfaen"/>
          <w:b/>
          <w:i/>
          <w:lang w:val="hy-AM"/>
        </w:rPr>
      </w:pPr>
      <w:r w:rsidRPr="00A440E2">
        <w:rPr>
          <w:rFonts w:ascii="GHEA Grapalat" w:hAnsi="GHEA Grapalat" w:cs="Sylfaen"/>
          <w:b/>
          <w:i/>
          <w:lang w:val="hy-AM"/>
        </w:rPr>
        <w:t>ՀՀ Արարատի մարզի Զորակի, Այնթապի հ</w:t>
      </w:r>
      <w:r w:rsidRPr="00A440E2">
        <w:rPr>
          <w:rFonts w:ascii="Cambria Math" w:hAnsi="Cambria Math" w:cs="Cambria Math"/>
          <w:b/>
          <w:i/>
          <w:lang w:val="hy-AM"/>
        </w:rPr>
        <w:t>․</w:t>
      </w:r>
      <w:r w:rsidRPr="00A440E2">
        <w:rPr>
          <w:rFonts w:ascii="GHEA Grapalat" w:hAnsi="GHEA Grapalat" w:cs="Sylfaen"/>
          <w:b/>
          <w:i/>
          <w:lang w:val="hy-AM"/>
        </w:rPr>
        <w:t xml:space="preserve"> 1, Նոր Խարբերդի հ</w:t>
      </w:r>
      <w:r w:rsidRPr="00A440E2">
        <w:rPr>
          <w:rFonts w:ascii="Cambria Math" w:hAnsi="Cambria Math" w:cs="Cambria Math"/>
          <w:b/>
          <w:i/>
          <w:lang w:val="hy-AM"/>
        </w:rPr>
        <w:t>․</w:t>
      </w:r>
      <w:r w:rsidRPr="00A440E2">
        <w:rPr>
          <w:rFonts w:ascii="GHEA Grapalat" w:hAnsi="GHEA Grapalat" w:cs="Sylfaen"/>
          <w:b/>
          <w:i/>
          <w:lang w:val="hy-AM"/>
        </w:rPr>
        <w:t xml:space="preserve"> 2 միջնակարգ, </w:t>
      </w:r>
    </w:p>
    <w:p w14:paraId="4DE90BB5" w14:textId="77777777" w:rsidR="007A2153" w:rsidRPr="00A440E2" w:rsidRDefault="007A2153" w:rsidP="00554648">
      <w:pPr>
        <w:widowControl w:val="0"/>
        <w:numPr>
          <w:ilvl w:val="0"/>
          <w:numId w:val="4"/>
        </w:numPr>
        <w:tabs>
          <w:tab w:val="left" w:pos="810"/>
        </w:tabs>
        <w:spacing w:after="0"/>
        <w:ind w:left="0" w:firstLine="63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lang w:val="hy-AM"/>
        </w:rPr>
        <w:t xml:space="preserve"> </w:t>
      </w:r>
      <w:r w:rsidRPr="00A440E2">
        <w:rPr>
          <w:rFonts w:ascii="GHEA Grapalat" w:hAnsi="GHEA Grapalat" w:cs="Sylfaen"/>
          <w:b/>
          <w:i/>
          <w:lang w:val="hy-AM"/>
        </w:rPr>
        <w:t>ՀՀ Շիրակի մարզի Գյումրու հհ</w:t>
      </w:r>
      <w:r w:rsidRPr="00A440E2">
        <w:rPr>
          <w:rFonts w:ascii="Cambria Math" w:hAnsi="Cambria Math" w:cs="Cambria Math"/>
          <w:b/>
          <w:i/>
          <w:lang w:val="hy-AM"/>
        </w:rPr>
        <w:t>․</w:t>
      </w:r>
      <w:r w:rsidRPr="00A440E2">
        <w:rPr>
          <w:rFonts w:ascii="GHEA Grapalat" w:hAnsi="GHEA Grapalat" w:cs="Sylfaen"/>
          <w:b/>
          <w:i/>
          <w:lang w:val="hy-AM"/>
        </w:rPr>
        <w:t xml:space="preserve"> 20, 29, 31 հիմնական դպրոցներում</w:t>
      </w:r>
      <w:r>
        <w:rPr>
          <w:rFonts w:ascii="Cambria Math" w:hAnsi="Cambria Math" w:cs="Cambria Math"/>
          <w:b/>
          <w:i/>
          <w:lang w:val="hy-AM"/>
        </w:rPr>
        <w:t>։</w:t>
      </w:r>
    </w:p>
    <w:p w14:paraId="00730616" w14:textId="77777777" w:rsidR="007A2153" w:rsidRPr="00A440E2" w:rsidRDefault="007A2153" w:rsidP="007A2153">
      <w:pPr>
        <w:widowControl w:val="0"/>
        <w:tabs>
          <w:tab w:val="left" w:pos="1985"/>
        </w:tabs>
        <w:spacing w:after="0"/>
        <w:ind w:firstLine="630"/>
        <w:jc w:val="both"/>
        <w:rPr>
          <w:rFonts w:ascii="GHEA Grapalat" w:hAnsi="GHEA Grapalat" w:cs="Sylfaen"/>
          <w:bCs/>
          <w:sz w:val="24"/>
          <w:szCs w:val="24"/>
          <w:lang w:val="hy-AM"/>
        </w:rPr>
      </w:pP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Վարույթների արդյունքում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ՀՀ </w:t>
      </w:r>
      <w:r w:rsidRPr="00A440E2">
        <w:rPr>
          <w:rFonts w:ascii="GHEA Grapalat" w:hAnsi="GHEA Grapalat" w:cs="Sylfaen"/>
          <w:sz w:val="24"/>
          <w:szCs w:val="24"/>
          <w:lang w:val="hy-AM"/>
        </w:rPr>
        <w:t>կրթության բնագավառը կարգավորող օրենսդրության</w:t>
      </w:r>
      <w:r w:rsidRPr="00A440E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440E2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Pr="00A440E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խախտումներ հայտնաբերվել են 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 xml:space="preserve">բոլոր 9 </w:t>
      </w:r>
      <w:r w:rsidRPr="00A440E2">
        <w:rPr>
          <w:rFonts w:ascii="GHEA Grapalat" w:hAnsi="GHEA Grapalat" w:cs="Sylfaen"/>
          <w:sz w:val="24"/>
          <w:szCs w:val="24"/>
          <w:lang w:val="hy-AM"/>
        </w:rPr>
        <w:t>դպրոցներում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 xml:space="preserve">, </w:t>
      </w:r>
      <w:r w:rsidRPr="00A440E2">
        <w:rPr>
          <w:rFonts w:ascii="GHEA Grapalat" w:hAnsi="GHEA Grapalat" w:cs="Sylfaen"/>
          <w:sz w:val="24"/>
          <w:szCs w:val="24"/>
          <w:lang w:val="af-ZA"/>
        </w:rPr>
        <w:t xml:space="preserve">որոնց վերաբերյալ կազմվել է 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 xml:space="preserve">9 </w:t>
      </w:r>
      <w:r w:rsidRPr="00A440E2">
        <w:rPr>
          <w:rFonts w:ascii="GHEA Grapalat" w:hAnsi="GHEA Grapalat" w:cs="Sylfaen"/>
          <w:sz w:val="24"/>
          <w:szCs w:val="24"/>
          <w:lang w:val="hy-AM"/>
        </w:rPr>
        <w:t>վարչական ակտ՝ կարգադրություն</w:t>
      </w:r>
      <w:r w:rsidRPr="00A440E2">
        <w:rPr>
          <w:rFonts w:ascii="GHEA Grapalat" w:hAnsi="GHEA Grapalat" w:cs="Sylfaen"/>
          <w:sz w:val="24"/>
          <w:szCs w:val="24"/>
          <w:lang w:val="af-ZA"/>
        </w:rPr>
        <w:t>: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57BD199C" w14:textId="77777777" w:rsidR="007A2153" w:rsidRPr="00A440E2" w:rsidRDefault="007A2153" w:rsidP="007A2153">
      <w:pPr>
        <w:widowControl w:val="0"/>
        <w:tabs>
          <w:tab w:val="left" w:pos="1985"/>
        </w:tabs>
        <w:spacing w:after="0"/>
        <w:ind w:firstLine="63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40E2">
        <w:rPr>
          <w:rFonts w:ascii="GHEA Grapalat" w:hAnsi="GHEA Grapalat" w:cs="Sylfaen"/>
          <w:sz w:val="24"/>
          <w:szCs w:val="24"/>
          <w:lang w:val="hy-AM"/>
        </w:rPr>
        <w:t>Դպրոցների տնօրեններին և համապատասխան լիազորված մարմինների ղեկավարներին տրամադրվել է վարույթի արդյունքը՝ կարգադրություն</w:t>
      </w:r>
      <w:r>
        <w:rPr>
          <w:rFonts w:ascii="GHEA Grapalat" w:hAnsi="GHEA Grapalat" w:cs="Sylfaen"/>
          <w:sz w:val="24"/>
          <w:szCs w:val="24"/>
          <w:lang w:val="hy-AM"/>
        </w:rPr>
        <w:t>ը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A440E2">
        <w:rPr>
          <w:rFonts w:ascii="GHEA Grapalat" w:hAnsi="GHEA Grapalat" w:cs="Sylfaen"/>
          <w:sz w:val="24"/>
          <w:szCs w:val="24"/>
          <w:lang w:val="af-ZA"/>
        </w:rPr>
        <w:t>(</w:t>
      </w:r>
      <w:r w:rsidRPr="00A440E2">
        <w:rPr>
          <w:rFonts w:ascii="GHEA Grapalat" w:hAnsi="GHEA Grapalat" w:cs="Sylfaen"/>
          <w:sz w:val="24"/>
          <w:szCs w:val="24"/>
          <w:lang w:val="hy-AM"/>
        </w:rPr>
        <w:t>լիազորված մարմնի</w:t>
      </w:r>
      <w:r w:rsidRPr="00A440E2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A440E2">
        <w:rPr>
          <w:rFonts w:ascii="GHEA Grapalat" w:hAnsi="GHEA Grapalat" w:cs="Sylfaen"/>
          <w:sz w:val="24"/>
          <w:szCs w:val="24"/>
          <w:lang w:val="hy-AM"/>
        </w:rPr>
        <w:t>ղեկավարին՝ պատճենը</w:t>
      </w:r>
      <w:r w:rsidRPr="00A440E2">
        <w:rPr>
          <w:rFonts w:ascii="GHEA Grapalat" w:hAnsi="GHEA Grapalat" w:cs="Sylfaen"/>
          <w:sz w:val="24"/>
          <w:szCs w:val="24"/>
          <w:lang w:val="af-ZA"/>
        </w:rPr>
        <w:t>)</w:t>
      </w:r>
      <w:r w:rsidRPr="00A440E2">
        <w:rPr>
          <w:rFonts w:ascii="GHEA Grapalat" w:hAnsi="GHEA Grapalat" w:cs="Sylfaen"/>
          <w:sz w:val="24"/>
          <w:szCs w:val="24"/>
          <w:lang w:val="hy-AM"/>
        </w:rPr>
        <w:t>։</w:t>
      </w:r>
    </w:p>
    <w:p w14:paraId="4EEEE0A4" w14:textId="5BA8030F" w:rsidR="007A2153" w:rsidRPr="007A2153" w:rsidRDefault="007A2153" w:rsidP="007A2153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Իրականացված վարույթների արդյունքում նշված 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>9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 դպրոցներում արձանագրվել են 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>525</w:t>
      </w:r>
      <w:r w:rsidRPr="00A440E2">
        <w:rPr>
          <w:rFonts w:ascii="GHEA Grapalat" w:hAnsi="GHEA Grapalat" w:cs="Sylfaen"/>
          <w:sz w:val="24"/>
          <w:szCs w:val="24"/>
          <w:lang w:val="hy-AM"/>
        </w:rPr>
        <w:t xml:space="preserve"> խախտումներ, որոնք վերացնելու նպատակով տեսչական մարմնի ղեկավարի համապատասխան կարգադրություններով  տրվել են </w:t>
      </w:r>
      <w:r w:rsidRPr="00A440E2">
        <w:rPr>
          <w:rFonts w:ascii="GHEA Grapalat" w:hAnsi="GHEA Grapalat" w:cs="Sylfaen"/>
          <w:b/>
          <w:sz w:val="24"/>
          <w:szCs w:val="24"/>
          <w:lang w:val="hy-AM"/>
        </w:rPr>
        <w:t xml:space="preserve">87 </w:t>
      </w:r>
      <w:r w:rsidRPr="00A440E2">
        <w:rPr>
          <w:rFonts w:ascii="GHEA Grapalat" w:hAnsi="GHEA Grapalat" w:cs="Sylfaen"/>
          <w:sz w:val="24"/>
          <w:szCs w:val="24"/>
          <w:lang w:val="hy-AM"/>
        </w:rPr>
        <w:t>հանձնարարականներ։</w:t>
      </w:r>
      <w:r>
        <w:rPr>
          <w:rFonts w:ascii="GHEA Grapalat" w:hAnsi="GHEA Grapalat" w:cs="Sylfaen"/>
          <w:sz w:val="24"/>
          <w:szCs w:val="24"/>
          <w:lang w:val="hy-AM"/>
        </w:rPr>
        <w:t xml:space="preserve"> Վարույթների արդյունքների վերաբերյալ ամփոփ հաշվետվությունը կտրամադրվի ՀՀ ԿԳՄՍ նախարարին, համապատասխան լիազոր մարմինների ղեկավարներին։ </w:t>
      </w:r>
    </w:p>
    <w:p w14:paraId="0F6F0321" w14:textId="22202E33" w:rsidR="0093199D" w:rsidRDefault="0093199D" w:rsidP="0093199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93199D">
        <w:rPr>
          <w:rFonts w:ascii="GHEA Grapalat" w:hAnsi="GHEA Grapalat" w:cs="Sylfaen"/>
          <w:sz w:val="24"/>
          <w:szCs w:val="24"/>
          <w:lang w:val="af-ZA"/>
        </w:rPr>
        <w:t>202</w:t>
      </w:r>
      <w:r w:rsidR="00C8189F">
        <w:rPr>
          <w:rFonts w:ascii="GHEA Grapalat" w:hAnsi="GHEA Grapalat" w:cs="Sylfaen"/>
          <w:sz w:val="24"/>
          <w:szCs w:val="24"/>
          <w:lang w:val="af-ZA"/>
        </w:rPr>
        <w:t>4</w:t>
      </w:r>
      <w:r w:rsidRPr="0093199D">
        <w:rPr>
          <w:rFonts w:ascii="GHEA Grapalat" w:hAnsi="GHEA Grapalat" w:cs="Sylfaen"/>
          <w:sz w:val="24"/>
          <w:szCs w:val="24"/>
          <w:lang w:val="af-ZA"/>
        </w:rPr>
        <w:t xml:space="preserve"> թվականի I եռամսյակում </w:t>
      </w:r>
      <w:r w:rsidRPr="00EA6CB4">
        <w:rPr>
          <w:rFonts w:ascii="GHEA Grapalat" w:hAnsi="GHEA Grapalat"/>
          <w:sz w:val="24"/>
          <w:szCs w:val="24"/>
          <w:lang w:val="hy-AM"/>
        </w:rPr>
        <w:t>ԿՏՄ</w:t>
      </w:r>
      <w:r w:rsidRPr="00CB7F56">
        <w:rPr>
          <w:rFonts w:ascii="GHEA Grapalat" w:hAnsi="GHEA Grapalat"/>
          <w:sz w:val="24"/>
          <w:szCs w:val="24"/>
          <w:lang w:val="af-ZA"/>
        </w:rPr>
        <w:t>-</w:t>
      </w:r>
      <w:r w:rsidRPr="00EA6CB4">
        <w:rPr>
          <w:rFonts w:ascii="GHEA Grapalat" w:hAnsi="GHEA Grapalat"/>
          <w:sz w:val="24"/>
          <w:szCs w:val="24"/>
          <w:lang w:val="hy-AM"/>
        </w:rPr>
        <w:t>ում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A6CB4">
        <w:rPr>
          <w:rFonts w:ascii="GHEA Grapalat" w:hAnsi="GHEA Grapalat"/>
          <w:sz w:val="24"/>
          <w:szCs w:val="24"/>
          <w:lang w:val="hy-AM"/>
        </w:rPr>
        <w:t>ստացված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A6CB4">
        <w:rPr>
          <w:rFonts w:ascii="GHEA Grapalat" w:hAnsi="GHEA Grapalat"/>
          <w:sz w:val="24"/>
          <w:szCs w:val="24"/>
          <w:lang w:val="hy-AM"/>
        </w:rPr>
        <w:t>դիմումների</w:t>
      </w:r>
      <w:r w:rsidR="00F144F1">
        <w:rPr>
          <w:rFonts w:ascii="GHEA Grapalat" w:hAnsi="GHEA Grapalat"/>
          <w:sz w:val="24"/>
          <w:szCs w:val="24"/>
          <w:lang w:val="hy-AM"/>
        </w:rPr>
        <w:t>, ահազանգերի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A6CB4">
        <w:rPr>
          <w:rFonts w:ascii="GHEA Grapalat" w:hAnsi="GHEA Grapalat"/>
          <w:sz w:val="24"/>
          <w:szCs w:val="24"/>
          <w:lang w:val="hy-AM"/>
        </w:rPr>
        <w:t>հիման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A6CB4">
        <w:rPr>
          <w:rFonts w:ascii="GHEA Grapalat" w:hAnsi="GHEA Grapalat"/>
          <w:sz w:val="24"/>
          <w:szCs w:val="24"/>
          <w:lang w:val="hy-AM"/>
        </w:rPr>
        <w:t>վրա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A6CB4">
        <w:rPr>
          <w:rFonts w:ascii="GHEA Grapalat" w:hAnsi="GHEA Grapalat"/>
          <w:sz w:val="24"/>
          <w:szCs w:val="24"/>
          <w:lang w:val="hy-AM"/>
        </w:rPr>
        <w:t>իրականացվել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A6CB4">
        <w:rPr>
          <w:rFonts w:ascii="GHEA Grapalat" w:hAnsi="GHEA Grapalat"/>
          <w:sz w:val="24"/>
          <w:szCs w:val="24"/>
          <w:lang w:val="hy-AM"/>
        </w:rPr>
        <w:t>է</w:t>
      </w:r>
      <w:r w:rsidRPr="00CB7F56">
        <w:rPr>
          <w:rFonts w:ascii="GHEA Grapalat" w:hAnsi="GHEA Grapalat"/>
          <w:sz w:val="24"/>
          <w:szCs w:val="24"/>
          <w:lang w:val="af-ZA"/>
        </w:rPr>
        <w:t xml:space="preserve"> </w:t>
      </w:r>
      <w:r w:rsidR="00100F7B">
        <w:rPr>
          <w:rFonts w:ascii="GHEA Grapalat" w:hAnsi="GHEA Grapalat"/>
          <w:sz w:val="24"/>
          <w:szCs w:val="24"/>
          <w:lang w:val="af-ZA"/>
        </w:rPr>
        <w:t>11</w:t>
      </w:r>
      <w:r w:rsidRPr="0093199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3199D">
        <w:rPr>
          <w:rFonts w:ascii="GHEA Grapalat" w:hAnsi="GHEA Grapalat"/>
          <w:sz w:val="24"/>
          <w:szCs w:val="24"/>
          <w:lang w:val="hy-AM"/>
        </w:rPr>
        <w:t>վարչական</w:t>
      </w:r>
      <w:r w:rsidRPr="0093199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3199D">
        <w:rPr>
          <w:rFonts w:ascii="GHEA Grapalat" w:hAnsi="GHEA Grapalat"/>
          <w:sz w:val="24"/>
          <w:szCs w:val="24"/>
          <w:lang w:val="hy-AM"/>
        </w:rPr>
        <w:t>վարույթ,</w:t>
      </w:r>
      <w:r w:rsidRPr="0093199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3199D">
        <w:rPr>
          <w:rFonts w:ascii="GHEA Grapalat" w:hAnsi="GHEA Grapalat"/>
          <w:sz w:val="24"/>
          <w:szCs w:val="24"/>
          <w:lang w:val="hy-AM"/>
        </w:rPr>
        <w:t>կարճվել</w:t>
      </w:r>
      <w:r w:rsidRPr="0093199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3199D">
        <w:rPr>
          <w:rFonts w:ascii="GHEA Grapalat" w:hAnsi="GHEA Grapalat"/>
          <w:sz w:val="24"/>
          <w:szCs w:val="24"/>
          <w:lang w:val="hy-AM"/>
        </w:rPr>
        <w:t>են</w:t>
      </w:r>
      <w:r w:rsidRPr="0093199D">
        <w:rPr>
          <w:rFonts w:ascii="GHEA Grapalat" w:hAnsi="GHEA Grapalat"/>
          <w:sz w:val="24"/>
          <w:szCs w:val="24"/>
          <w:lang w:val="af-ZA"/>
        </w:rPr>
        <w:t xml:space="preserve"> </w:t>
      </w:r>
      <w:r w:rsidR="00100F7B">
        <w:rPr>
          <w:rFonts w:ascii="GHEA Grapalat" w:hAnsi="GHEA Grapalat"/>
          <w:sz w:val="24"/>
          <w:szCs w:val="24"/>
          <w:lang w:val="af-ZA"/>
        </w:rPr>
        <w:t>3</w:t>
      </w:r>
      <w:r w:rsidRPr="0093199D">
        <w:rPr>
          <w:rFonts w:ascii="GHEA Grapalat" w:hAnsi="GHEA Grapalat"/>
          <w:sz w:val="24"/>
          <w:szCs w:val="24"/>
          <w:lang w:val="af-ZA"/>
        </w:rPr>
        <w:t xml:space="preserve"> (</w:t>
      </w:r>
      <w:r w:rsidR="00F144F1">
        <w:rPr>
          <w:rFonts w:ascii="GHEA Grapalat" w:hAnsi="GHEA Grapalat"/>
          <w:sz w:val="24"/>
          <w:szCs w:val="24"/>
          <w:lang w:val="af-ZA"/>
        </w:rPr>
        <w:t>27</w:t>
      </w:r>
      <w:r w:rsidRPr="0093199D">
        <w:rPr>
          <w:rFonts w:ascii="GHEA Grapalat" w:hAnsi="GHEA Grapalat"/>
          <w:sz w:val="24"/>
          <w:szCs w:val="24"/>
          <w:lang w:val="af-ZA"/>
        </w:rPr>
        <w:t>%)</w:t>
      </w:r>
      <w:r w:rsidRPr="0093199D">
        <w:rPr>
          <w:rFonts w:ascii="GHEA Grapalat" w:hAnsi="GHEA Grapalat"/>
          <w:sz w:val="24"/>
          <w:szCs w:val="24"/>
          <w:lang w:val="hy-AM"/>
        </w:rPr>
        <w:t>-ը։</w:t>
      </w:r>
      <w:r w:rsidRPr="00784FD3">
        <w:rPr>
          <w:rFonts w:ascii="GHEA Grapalat" w:hAnsi="GHEA Grapalat"/>
          <w:sz w:val="24"/>
          <w:szCs w:val="24"/>
          <w:lang w:val="af-ZA"/>
        </w:rPr>
        <w:t xml:space="preserve"> </w:t>
      </w:r>
    </w:p>
    <w:p w14:paraId="4799205C" w14:textId="77777777" w:rsidR="008C5AAB" w:rsidRDefault="008C5AAB" w:rsidP="0093199D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491576D6" w14:textId="34E0F744" w:rsidR="00904A98" w:rsidRDefault="00983C43" w:rsidP="00904A98">
      <w:pPr>
        <w:tabs>
          <w:tab w:val="left" w:pos="993"/>
        </w:tabs>
        <w:spacing w:after="0"/>
        <w:ind w:firstLine="567"/>
        <w:jc w:val="both"/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</w:pPr>
      <w:r w:rsidRPr="00C547F7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lastRenderedPageBreak/>
        <w:t>3</w:t>
      </w:r>
      <w:r w:rsidR="00904A98" w:rsidRPr="00C547F7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.8. Տնտեսավարող սուբյեկտների կողմից առավել հաճախ կրկնվող օրենսդրության պահանջների խախտումները, ինչպես նաև դրանց պատճառները, տարածվածությունը.</w:t>
      </w:r>
    </w:p>
    <w:p w14:paraId="20450195" w14:textId="449B6BBE" w:rsidR="00C8189F" w:rsidRDefault="00C8189F" w:rsidP="00C8189F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554648">
        <w:rPr>
          <w:rFonts w:ascii="GHEA Grapalat" w:hAnsi="GHEA Grapalat"/>
          <w:iCs/>
          <w:sz w:val="24"/>
          <w:szCs w:val="24"/>
          <w:lang w:val="af-ZA"/>
        </w:rPr>
        <w:t xml:space="preserve">Իրականացված ստուգումների արդյունքները ամփոփման փուլում են։ Առավել հաճախ կրկնվող օրենսդրության պահանջների խախտումները կներկայացվեն </w:t>
      </w:r>
      <w:r w:rsidRPr="008C5AAB">
        <w:rPr>
          <w:rFonts w:ascii="GHEA Grapalat" w:hAnsi="GHEA Grapalat"/>
          <w:iCs/>
          <w:sz w:val="24"/>
          <w:szCs w:val="24"/>
          <w:lang w:val="hy-AM"/>
        </w:rPr>
        <w:t xml:space="preserve">ԿՏՄ 2024 թվականի </w:t>
      </w:r>
      <w:r w:rsidRPr="00D85538">
        <w:rPr>
          <w:rFonts w:ascii="GHEA Grapalat" w:hAnsi="GHEA Grapalat"/>
          <w:iCs/>
          <w:sz w:val="24"/>
          <w:szCs w:val="24"/>
          <w:lang w:val="hy-AM"/>
        </w:rPr>
        <w:t xml:space="preserve">II </w:t>
      </w:r>
      <w:r w:rsidRPr="008C5AAB">
        <w:rPr>
          <w:rFonts w:ascii="GHEA Grapalat" w:hAnsi="GHEA Grapalat"/>
          <w:iCs/>
          <w:sz w:val="24"/>
          <w:szCs w:val="24"/>
          <w:lang w:val="hy-AM"/>
        </w:rPr>
        <w:t>եռամսյակի գործունեության վերաբերյալ հաշվետվությունում</w:t>
      </w:r>
      <w:r>
        <w:rPr>
          <w:rFonts w:ascii="GHEA Grapalat" w:hAnsi="GHEA Grapalat"/>
          <w:iCs/>
          <w:sz w:val="24"/>
          <w:szCs w:val="24"/>
          <w:lang w:val="hy-AM"/>
        </w:rPr>
        <w:t>։</w:t>
      </w:r>
    </w:p>
    <w:p w14:paraId="198141C0" w14:textId="77777777" w:rsidR="008C5AAB" w:rsidRPr="00D24868" w:rsidRDefault="008C5AAB" w:rsidP="00C8189F">
      <w:pPr>
        <w:spacing w:after="0"/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</w:p>
    <w:p w14:paraId="6C08B6D6" w14:textId="7B3C8946" w:rsidR="00904A98" w:rsidRPr="008C5AAB" w:rsidRDefault="00983C43" w:rsidP="00904A98">
      <w:pPr>
        <w:pStyle w:val="ListParagraph"/>
        <w:spacing w:line="276" w:lineRule="auto"/>
        <w:ind w:left="0" w:firstLine="567"/>
        <w:jc w:val="both"/>
        <w:rPr>
          <w:rFonts w:ascii="GHEA Grapalat" w:hAnsi="GHEA Grapalat" w:cs="Sylfaen"/>
          <w:b/>
          <w:i/>
          <w:color w:val="0F243E" w:themeColor="text2" w:themeShade="80"/>
          <w:lang w:val="af-ZA"/>
        </w:rPr>
      </w:pPr>
      <w:r w:rsidRPr="008C5AAB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>3</w:t>
      </w:r>
      <w:r w:rsidR="00904A98" w:rsidRPr="008C5AAB">
        <w:rPr>
          <w:rFonts w:ascii="GHEA Grapalat" w:hAnsi="GHEA Grapalat"/>
          <w:b/>
          <w:bCs/>
          <w:i/>
          <w:color w:val="0F243E" w:themeColor="text2" w:themeShade="80"/>
          <w:sz w:val="22"/>
          <w:szCs w:val="22"/>
          <w:lang w:val="af-ZA"/>
        </w:rPr>
        <w:t xml:space="preserve">.9. </w:t>
      </w:r>
      <w:r w:rsidR="00904A98" w:rsidRPr="00554648">
        <w:rPr>
          <w:rFonts w:ascii="GHEA Grapalat" w:hAnsi="GHEA Grapalat" w:cs="Sylfaen"/>
          <w:b/>
          <w:i/>
          <w:color w:val="0F243E" w:themeColor="text2" w:themeShade="80"/>
          <w:lang w:val="af-ZA"/>
        </w:rPr>
        <w:t>Տնտեսավարող սուբյեկտների և դրանց ծառայողների նկատմամբ կիրառված պատասխանատվության միջոցներ.</w:t>
      </w:r>
    </w:p>
    <w:p w14:paraId="255B2382" w14:textId="38214516" w:rsidR="00904A98" w:rsidRPr="00FE69D6" w:rsidRDefault="00904A98" w:rsidP="00904A98">
      <w:pPr>
        <w:spacing w:after="0"/>
        <w:ind w:firstLine="567"/>
        <w:jc w:val="both"/>
        <w:rPr>
          <w:rFonts w:ascii="GHEA Grapalat" w:hAnsi="GHEA Grapalat"/>
          <w:b/>
          <w:i/>
          <w:iCs/>
          <w:sz w:val="24"/>
          <w:szCs w:val="24"/>
          <w:lang w:val="af-ZA"/>
        </w:rPr>
      </w:pPr>
      <w:r w:rsidRPr="00FE69D6">
        <w:rPr>
          <w:rFonts w:ascii="GHEA Grapalat" w:hAnsi="GHEA Grapalat"/>
          <w:bCs/>
          <w:sz w:val="24"/>
          <w:szCs w:val="24"/>
          <w:lang w:val="af-ZA"/>
        </w:rPr>
        <w:t>202</w:t>
      </w:r>
      <w:r w:rsidR="00FE69D6" w:rsidRPr="00FE69D6">
        <w:rPr>
          <w:rFonts w:ascii="GHEA Grapalat" w:hAnsi="GHEA Grapalat"/>
          <w:bCs/>
          <w:sz w:val="24"/>
          <w:szCs w:val="24"/>
          <w:lang w:val="af-ZA"/>
        </w:rPr>
        <w:t>4</w:t>
      </w:r>
      <w:r w:rsidRPr="00FE69D6">
        <w:rPr>
          <w:rFonts w:ascii="GHEA Grapalat" w:hAnsi="GHEA Grapalat"/>
          <w:bCs/>
          <w:sz w:val="24"/>
          <w:szCs w:val="24"/>
          <w:lang w:val="af-ZA"/>
        </w:rPr>
        <w:t xml:space="preserve"> թվականի I եռամսյակում ԿՏՄ կողմից իրականացված վերահսկողական գործառույթների արդյունքում </w:t>
      </w:r>
      <w:r w:rsidR="00FE69D6" w:rsidRPr="00FE69D6">
        <w:rPr>
          <w:rFonts w:ascii="GHEA Grapalat" w:eastAsia="Georgia" w:hAnsi="GHEA Grapalat" w:cs="GHEA Grapalat"/>
          <w:sz w:val="24"/>
          <w:szCs w:val="24"/>
          <w:lang w:val="hy-AM"/>
        </w:rPr>
        <w:t>«Հայաստանի Հանրապետության Արարատի մարզի Արտաշատ քաղաքի Հովհաննես Թումանյանի անվան հ. 2 հիմնական դպրոց»</w:t>
      </w:r>
      <w:r w:rsidR="00FE69D6" w:rsidRPr="00FE69D6">
        <w:rPr>
          <w:rFonts w:ascii="GHEA Grapalat" w:hAnsi="GHEA Grapalat" w:cs="GHEA Grapalat"/>
          <w:sz w:val="24"/>
          <w:szCs w:val="24"/>
          <w:lang w:val="hy-AM"/>
        </w:rPr>
        <w:t xml:space="preserve"> </w:t>
      </w:r>
      <w:r w:rsidR="00FE69D6" w:rsidRPr="00FE69D6">
        <w:rPr>
          <w:rFonts w:ascii="GHEA Grapalat" w:hAnsi="GHEA Grapalat" w:cs="Sylfaen"/>
          <w:bCs/>
          <w:sz w:val="24"/>
          <w:szCs w:val="24"/>
          <w:lang w:val="hy-AM"/>
        </w:rPr>
        <w:t>ՊՈԱԿ-ի տնօրենը ՀՀ Արարատի մարզպետի համապատասխան որոշմամբ ազատվել է զբաղեցրած պաշտոնից։</w:t>
      </w:r>
    </w:p>
    <w:p w14:paraId="312F9F59" w14:textId="346DFE21" w:rsidR="004C67AE" w:rsidRDefault="004C67AE" w:rsidP="00904A98">
      <w:pPr>
        <w:spacing w:after="0"/>
        <w:jc w:val="both"/>
        <w:rPr>
          <w:rFonts w:ascii="GHEA Grapalat" w:hAnsi="GHEA Grapalat"/>
          <w:b/>
          <w:i/>
          <w:iCs/>
          <w:sz w:val="20"/>
          <w:szCs w:val="20"/>
          <w:lang w:val="af-Z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AB041D" w:rsidRPr="00043AAD" w14:paraId="5AE66544" w14:textId="77777777" w:rsidTr="00B202AE">
        <w:tc>
          <w:tcPr>
            <w:tcW w:w="10348" w:type="dxa"/>
            <w:shd w:val="clear" w:color="auto" w:fill="F2F2F2" w:themeFill="background1" w:themeFillShade="F2"/>
          </w:tcPr>
          <w:p w14:paraId="4777D2FF" w14:textId="13DD8259" w:rsidR="002C2645" w:rsidRPr="00C213E7" w:rsidRDefault="00983C43" w:rsidP="002C2645">
            <w:pPr>
              <w:pStyle w:val="ListParagraph"/>
              <w:spacing w:line="276" w:lineRule="auto"/>
              <w:ind w:left="1080"/>
              <w:jc w:val="center"/>
              <w:rPr>
                <w:rFonts w:ascii="GHEA Grapalat" w:hAnsi="GHEA Grapalat" w:cs="Sylfaen"/>
                <w:b/>
                <w:i/>
                <w:lang w:val="af-ZA"/>
              </w:rPr>
            </w:pPr>
            <w:r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4</w:t>
            </w:r>
            <w:r w:rsidR="002C2645"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</w:t>
            </w:r>
            <w:r w:rsidR="00C73526"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</w:t>
            </w:r>
            <w:r w:rsidR="002C2645"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ԿՏՄ վերահսկողության ոլորտ</w:t>
            </w:r>
            <w:r w:rsidR="00100620"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ներ</w:t>
            </w:r>
            <w:r w:rsidR="002C2645" w:rsidRPr="00B202A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ում ռիսկերի առկա իրավիճակի վերլուծություն</w:t>
            </w:r>
          </w:p>
        </w:tc>
      </w:tr>
    </w:tbl>
    <w:p w14:paraId="15275641" w14:textId="6921242B" w:rsidR="006F08A8" w:rsidRPr="00825676" w:rsidRDefault="006F08A8" w:rsidP="006F08A8">
      <w:pPr>
        <w:spacing w:after="0"/>
        <w:ind w:firstLine="720"/>
        <w:jc w:val="both"/>
        <w:rPr>
          <w:rFonts w:ascii="GHEA Grapalat" w:hAnsi="GHEA Grapalat"/>
          <w:bCs/>
          <w:iCs/>
          <w:sz w:val="24"/>
          <w:szCs w:val="24"/>
          <w:lang w:val="hy-AM"/>
        </w:rPr>
      </w:pPr>
      <w:r>
        <w:rPr>
          <w:rFonts w:ascii="GHEA Grapalat" w:hAnsi="GHEA Grapalat"/>
          <w:bCs/>
          <w:iCs/>
          <w:sz w:val="24"/>
          <w:szCs w:val="24"/>
        </w:rPr>
        <w:t>Վ</w:t>
      </w:r>
      <w:r w:rsidRPr="00825676">
        <w:rPr>
          <w:rFonts w:ascii="GHEA Grapalat" w:hAnsi="GHEA Grapalat"/>
          <w:bCs/>
          <w:iCs/>
          <w:sz w:val="24"/>
          <w:szCs w:val="24"/>
          <w:lang w:val="hy-AM"/>
        </w:rPr>
        <w:t>երահսկողության ոլորտներ</w:t>
      </w:r>
      <w:proofErr w:type="spellStart"/>
      <w:r>
        <w:rPr>
          <w:rFonts w:ascii="GHEA Grapalat" w:hAnsi="GHEA Grapalat"/>
          <w:bCs/>
          <w:iCs/>
          <w:sz w:val="24"/>
          <w:szCs w:val="24"/>
        </w:rPr>
        <w:t>ում</w:t>
      </w:r>
      <w:proofErr w:type="spellEnd"/>
      <w:r w:rsidRPr="007E5FB1">
        <w:rPr>
          <w:rFonts w:ascii="GHEA Grapalat" w:hAnsi="GHEA Grapalat"/>
          <w:bCs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bCs/>
          <w:iCs/>
          <w:sz w:val="24"/>
          <w:szCs w:val="24"/>
          <w:lang w:val="af-ZA"/>
        </w:rPr>
        <w:t>ռիսկերի առկա վիճակին կանդրադառնանք ստուգումների արդյունքների ամփոփումից հետո՝ 2024 թվականի I</w:t>
      </w:r>
      <w:r w:rsidRPr="006F08A8">
        <w:rPr>
          <w:rFonts w:ascii="GHEA Grapalat" w:hAnsi="GHEA Grapalat"/>
          <w:bCs/>
          <w:iCs/>
          <w:sz w:val="24"/>
          <w:szCs w:val="24"/>
          <w:lang w:val="af-ZA"/>
        </w:rPr>
        <w:t>I</w:t>
      </w:r>
      <w:r>
        <w:rPr>
          <w:rFonts w:ascii="GHEA Grapalat" w:hAnsi="GHEA Grapalat"/>
          <w:bCs/>
          <w:iCs/>
          <w:sz w:val="24"/>
          <w:szCs w:val="24"/>
          <w:lang w:val="af-ZA"/>
        </w:rPr>
        <w:t xml:space="preserve"> եռամսյակի գործունեության վերաբերյալ հաշվետվությունում:</w:t>
      </w:r>
    </w:p>
    <w:p w14:paraId="58A2F2F6" w14:textId="77777777" w:rsidR="00B202AE" w:rsidRPr="006F08A8" w:rsidRDefault="00B202AE" w:rsidP="00622C92">
      <w:pPr>
        <w:spacing w:after="0"/>
        <w:ind w:firstLine="720"/>
        <w:jc w:val="both"/>
        <w:rPr>
          <w:rFonts w:ascii="GHEA Grapalat" w:hAnsi="GHEA Grapalat"/>
          <w:b/>
          <w:iCs/>
          <w:sz w:val="24"/>
          <w:szCs w:val="24"/>
          <w:lang w:val="hy-AM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D619D6" w:rsidRPr="00043AAD" w14:paraId="713D91F0" w14:textId="77777777" w:rsidTr="00D619D6">
        <w:tc>
          <w:tcPr>
            <w:tcW w:w="10490" w:type="dxa"/>
            <w:shd w:val="clear" w:color="auto" w:fill="F2F2F2" w:themeFill="background1" w:themeFillShade="F2"/>
          </w:tcPr>
          <w:p w14:paraId="117283F9" w14:textId="710FEB8A" w:rsidR="00B1480F" w:rsidRPr="00D619D6" w:rsidRDefault="00983C43" w:rsidP="00887F54">
            <w:pPr>
              <w:pStyle w:val="ListParagraph"/>
              <w:spacing w:line="276" w:lineRule="auto"/>
              <w:ind w:left="1211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</w:pPr>
            <w:r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5</w:t>
            </w:r>
            <w:r w:rsidR="008761BF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.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Օրենսդրության մեջ լրացումներ և փոփոխություններ կատարելու մասին առաջարկ</w:t>
            </w:r>
            <w:r w:rsidR="003340F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ություն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ները (բովանդակությունը, նպատակը)</w:t>
            </w:r>
          </w:p>
        </w:tc>
      </w:tr>
    </w:tbl>
    <w:p w14:paraId="4534C470" w14:textId="77777777" w:rsidR="00434468" w:rsidRPr="00D60BF9" w:rsidRDefault="00434468" w:rsidP="00B60334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71634DC6" w14:textId="380B3CC5" w:rsidR="003D3745" w:rsidRDefault="003925E2" w:rsidP="003D3745">
      <w:pPr>
        <w:pStyle w:val="ListParagraph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t>Ա</w:t>
      </w:r>
      <w:r w:rsidR="003D3745" w:rsidRPr="004D5E4A">
        <w:rPr>
          <w:rFonts w:ascii="GHEA Grapalat" w:hAnsi="GHEA Grapalat"/>
          <w:lang w:val="hy-AM"/>
        </w:rPr>
        <w:t xml:space="preserve">յլ պետական մարմինների </w:t>
      </w:r>
      <w:r w:rsidR="003D3745" w:rsidRPr="008A0F69">
        <w:rPr>
          <w:rFonts w:ascii="GHEA Grapalat" w:hAnsi="GHEA Grapalat"/>
          <w:lang w:val="hy-AM"/>
        </w:rPr>
        <w:t>առաջարկ</w:t>
      </w:r>
      <w:r w:rsidR="003D3745" w:rsidRPr="004D5E4A">
        <w:rPr>
          <w:rFonts w:ascii="GHEA Grapalat" w:hAnsi="GHEA Grapalat"/>
          <w:lang w:val="hy-AM"/>
        </w:rPr>
        <w:t>ներ</w:t>
      </w:r>
      <w:r w:rsidR="003D3745" w:rsidRPr="008A0F69">
        <w:rPr>
          <w:rFonts w:ascii="GHEA Grapalat" w:hAnsi="GHEA Grapalat"/>
          <w:lang w:val="hy-AM"/>
        </w:rPr>
        <w:t>ով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lang w:val="hy-AM"/>
        </w:rPr>
        <w:t>ԿՏՄ կողմից</w:t>
      </w:r>
      <w:r w:rsidRPr="004D5E4A">
        <w:rPr>
          <w:rFonts w:ascii="GHEA Grapalat" w:hAnsi="GHEA Grapalat"/>
          <w:lang w:val="hy-AM"/>
        </w:rPr>
        <w:t xml:space="preserve"> 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մի շարք նորմատիվ իրավական ակտերի նախագծերի վերաբերյալ: </w:t>
      </w:r>
    </w:p>
    <w:p w14:paraId="09AB9ADF" w14:textId="77777777" w:rsidR="003D3745" w:rsidRPr="008A0F69" w:rsidRDefault="003D3745" w:rsidP="003D3745">
      <w:pPr>
        <w:pStyle w:val="ListParagraph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lang w:val="ro-RO"/>
        </w:rPr>
      </w:pPr>
      <w:r w:rsidRPr="008A0F69">
        <w:rPr>
          <w:rFonts w:ascii="GHEA Grapalat" w:hAnsi="GHEA Grapalat"/>
          <w:shd w:val="clear" w:color="auto" w:fill="FFFFFF"/>
          <w:lang w:val="af-ZA"/>
        </w:rPr>
        <w:t>Մասնավորապես</w:t>
      </w:r>
      <w:r w:rsidRPr="008A0F69">
        <w:rPr>
          <w:rFonts w:ascii="GHEA Grapalat" w:hAnsi="GHEA Grapalat"/>
          <w:shd w:val="clear" w:color="auto" w:fill="FFFFFF"/>
          <w:lang w:val="hy-AM"/>
        </w:rPr>
        <w:t>`</w:t>
      </w:r>
      <w:r w:rsidRPr="008A0F69">
        <w:rPr>
          <w:rFonts w:ascii="GHEA Grapalat" w:hAnsi="GHEA Grapalat"/>
          <w:lang w:val="ro-RO"/>
        </w:rPr>
        <w:t xml:space="preserve"> </w:t>
      </w:r>
    </w:p>
    <w:p w14:paraId="17610CE5" w14:textId="77777777" w:rsidR="003D3745" w:rsidRDefault="003D3745" w:rsidP="003D3745">
      <w:pPr>
        <w:spacing w:before="240"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</w:pPr>
      <w:r w:rsidRPr="00384EC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ՀՀ</w:t>
      </w:r>
      <w:r w:rsidRPr="00384EC7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eu-ES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eu-ES"/>
        </w:rPr>
        <w:t>վ</w:t>
      </w:r>
      <w:proofErr w:type="spellStart"/>
      <w:r w:rsidRPr="00384EC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արչապետի</w:t>
      </w:r>
      <w:proofErr w:type="spellEnd"/>
      <w:r w:rsidRPr="00384EC7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eu-ES"/>
        </w:rPr>
        <w:t xml:space="preserve"> </w:t>
      </w:r>
      <w:proofErr w:type="spellStart"/>
      <w:r w:rsidRPr="00384EC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աշխատակազմ</w:t>
      </w:r>
      <w:proofErr w:type="spellEnd"/>
    </w:p>
    <w:p w14:paraId="0138634B" w14:textId="5AFE3717" w:rsidR="003D3745" w:rsidRPr="000E5592" w:rsidRDefault="003D3745" w:rsidP="00554648">
      <w:pPr>
        <w:pStyle w:val="ListParagraph"/>
        <w:numPr>
          <w:ilvl w:val="0"/>
          <w:numId w:val="6"/>
        </w:numPr>
        <w:spacing w:before="24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0E5592">
        <w:rPr>
          <w:rFonts w:ascii="GHEA Grapalat" w:hAnsi="GHEA Grapalat"/>
          <w:shd w:val="clear" w:color="auto" w:fill="FFFFFF"/>
          <w:lang w:val="af-ZA"/>
        </w:rPr>
        <w:t xml:space="preserve">«Հանրակրթության մասին» </w:t>
      </w:r>
      <w:r w:rsidR="003925E2">
        <w:rPr>
          <w:rFonts w:ascii="GHEA Grapalat" w:hAnsi="GHEA Grapalat"/>
          <w:shd w:val="clear" w:color="auto" w:fill="FFFFFF"/>
          <w:lang w:val="af-ZA"/>
        </w:rPr>
        <w:t xml:space="preserve">ՀՀ </w:t>
      </w:r>
      <w:r w:rsidRPr="000E5592">
        <w:rPr>
          <w:rFonts w:ascii="GHEA Grapalat" w:hAnsi="GHEA Grapalat"/>
          <w:shd w:val="clear" w:color="auto" w:fill="FFFFFF"/>
          <w:lang w:val="af-ZA"/>
        </w:rPr>
        <w:t>օրենքում փոփոխություն և լրացում կատարելու մասին»  օրենքի</w:t>
      </w:r>
      <w:r w:rsidR="003925E2">
        <w:rPr>
          <w:rFonts w:ascii="GHEA Grapalat" w:hAnsi="GHEA Grapalat"/>
          <w:shd w:val="clear" w:color="auto" w:fill="FFFFFF"/>
          <w:lang w:val="af-ZA"/>
        </w:rPr>
        <w:t xml:space="preserve"> նախագծի,</w:t>
      </w:r>
    </w:p>
    <w:p w14:paraId="6B45ED44" w14:textId="55F6EE8F" w:rsidR="003D3745" w:rsidRPr="000E5592" w:rsidRDefault="003925E2" w:rsidP="00554648">
      <w:pPr>
        <w:pStyle w:val="ListParagraph"/>
        <w:numPr>
          <w:ilvl w:val="0"/>
          <w:numId w:val="6"/>
        </w:numPr>
        <w:spacing w:before="24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0E5592">
        <w:rPr>
          <w:rFonts w:ascii="GHEA Grapalat" w:hAnsi="GHEA Grapalat"/>
          <w:shd w:val="clear" w:color="auto" w:fill="FFFFFF"/>
          <w:lang w:val="af-ZA"/>
        </w:rPr>
        <w:t xml:space="preserve">ՀՀ կառավարության </w:t>
      </w:r>
      <w:r w:rsidR="003D3745" w:rsidRPr="000E5592">
        <w:rPr>
          <w:rFonts w:ascii="GHEA Grapalat" w:hAnsi="GHEA Grapalat"/>
          <w:shd w:val="clear" w:color="auto" w:fill="FFFFFF"/>
          <w:lang w:val="af-ZA"/>
        </w:rPr>
        <w:t>«Տեղեկատվության հրապարակային մասն ամպային տիրույթում տեղադրելու և «Ամպայինն առաջինը» քաղաքականության մշակման և ներդրման մասին» որոշման նախագծի վերաբերյալ</w:t>
      </w:r>
      <w:r w:rsidR="003D3745">
        <w:rPr>
          <w:rFonts w:ascii="GHEA Grapalat" w:hAnsi="GHEA Grapalat"/>
          <w:shd w:val="clear" w:color="auto" w:fill="FFFFFF"/>
          <w:lang w:val="hy-AM"/>
        </w:rPr>
        <w:t>։</w:t>
      </w:r>
    </w:p>
    <w:p w14:paraId="10FC129E" w14:textId="77777777" w:rsidR="003925E2" w:rsidRPr="003925E2" w:rsidRDefault="003925E2" w:rsidP="003925E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</w:pPr>
    </w:p>
    <w:p w14:paraId="53BB5777" w14:textId="77777777" w:rsidR="003D3745" w:rsidRDefault="003D3745" w:rsidP="003D3745">
      <w:pPr>
        <w:ind w:firstLine="540"/>
        <w:jc w:val="both"/>
        <w:rPr>
          <w:rFonts w:ascii="GHEA Grapalat" w:hAnsi="GHEA Grapalat"/>
          <w:b/>
          <w:i/>
          <w:iCs/>
          <w:sz w:val="24"/>
          <w:szCs w:val="24"/>
        </w:rPr>
      </w:pPr>
      <w:r w:rsidRPr="006F5328">
        <w:rPr>
          <w:rFonts w:ascii="GHEA Grapalat" w:hAnsi="GHEA Grapalat"/>
          <w:b/>
          <w:i/>
          <w:iCs/>
          <w:sz w:val="24"/>
          <w:szCs w:val="24"/>
        </w:rPr>
        <w:t>ՀՀ</w:t>
      </w:r>
      <w:r w:rsidRPr="003A5551">
        <w:rPr>
          <w:rFonts w:ascii="GHEA Grapalat" w:hAnsi="GHEA Grapalat"/>
          <w:b/>
          <w:i/>
          <w:iCs/>
          <w:sz w:val="24"/>
          <w:szCs w:val="24"/>
          <w:lang w:val="ro-RO"/>
        </w:rPr>
        <w:t xml:space="preserve"> </w:t>
      </w:r>
      <w:r w:rsidRPr="006F5328">
        <w:rPr>
          <w:rFonts w:ascii="GHEA Grapalat" w:hAnsi="GHEA Grapalat"/>
          <w:b/>
          <w:i/>
          <w:iCs/>
          <w:sz w:val="24"/>
          <w:szCs w:val="24"/>
        </w:rPr>
        <w:t>ԿԳՄՍ</w:t>
      </w:r>
      <w:r w:rsidRPr="003A5551">
        <w:rPr>
          <w:rFonts w:ascii="GHEA Grapalat" w:hAnsi="GHEA Grapalat"/>
          <w:b/>
          <w:i/>
          <w:iCs/>
          <w:sz w:val="24"/>
          <w:szCs w:val="24"/>
          <w:lang w:val="ro-RO"/>
        </w:rPr>
        <w:t xml:space="preserve"> </w:t>
      </w:r>
      <w:proofErr w:type="spellStart"/>
      <w:r w:rsidRPr="006F5328">
        <w:rPr>
          <w:rFonts w:ascii="GHEA Grapalat" w:hAnsi="GHEA Grapalat"/>
          <w:b/>
          <w:i/>
          <w:iCs/>
          <w:sz w:val="24"/>
          <w:szCs w:val="24"/>
        </w:rPr>
        <w:t>նախարարություն</w:t>
      </w:r>
      <w:proofErr w:type="spellEnd"/>
    </w:p>
    <w:p w14:paraId="11C2C5F0" w14:textId="61BECC2A" w:rsidR="003D34DB" w:rsidRPr="003D34DB" w:rsidRDefault="003D34DB" w:rsidP="00554648">
      <w:pPr>
        <w:pStyle w:val="ListParagraph"/>
        <w:numPr>
          <w:ilvl w:val="0"/>
          <w:numId w:val="7"/>
        </w:numPr>
        <w:spacing w:after="16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>
        <w:rPr>
          <w:rFonts w:ascii="GHEA Grapalat" w:hAnsi="GHEA Grapalat" w:cs="Times Armenian"/>
          <w:lang w:val="hy-AM"/>
        </w:rPr>
        <w:lastRenderedPageBreak/>
        <w:t>ՀՀ կառավարության «</w:t>
      </w:r>
      <w:r>
        <w:rPr>
          <w:rFonts w:ascii="GHEA Grapalat" w:eastAsia="GHEA Grapalat" w:hAnsi="GHEA Grapalat" w:cs="GHEA Grapalat"/>
          <w:lang w:val="hy-AM"/>
        </w:rPr>
        <w:t>Հայաստանի Հանրապետության կառավարության 2010 թվականի ապրիլի  8-ի N 439-Ն որոշման մեջ փոփոխություն կատարելու մասին</w:t>
      </w:r>
      <w:r>
        <w:rPr>
          <w:rFonts w:ascii="GHEA Grapalat" w:hAnsi="GHEA Grapalat" w:cs="Times Armenian"/>
          <w:lang w:val="hy-AM"/>
        </w:rPr>
        <w:t>» որոշման,</w:t>
      </w:r>
    </w:p>
    <w:p w14:paraId="7548C5F3" w14:textId="742D8A60" w:rsidR="003D34DB" w:rsidRDefault="003D34DB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>
        <w:rPr>
          <w:rFonts w:ascii="GHEA Grapalat" w:hAnsi="GHEA Grapalat" w:cs="Times Armenian"/>
          <w:lang w:val="hy-AM"/>
        </w:rPr>
        <w:t xml:space="preserve">ՀՀ կառավարության </w:t>
      </w:r>
      <w:r w:rsidRPr="00E46528">
        <w:rPr>
          <w:rFonts w:ascii="GHEA Grapalat" w:hAnsi="GHEA Grapalat"/>
          <w:iCs/>
          <w:lang w:val="ro-RO"/>
        </w:rPr>
        <w:t>«Հայաստանի Հանրապետության կառավարության 2021 թվականի փետրվարի 12-ի N 154-ն որոշման մեջ լրացում կատարելու մասին» որոշման</w:t>
      </w:r>
      <w:r>
        <w:rPr>
          <w:rFonts w:ascii="GHEA Grapalat" w:hAnsi="GHEA Grapalat"/>
          <w:iCs/>
          <w:lang w:val="ro-RO"/>
        </w:rPr>
        <w:t>,</w:t>
      </w:r>
    </w:p>
    <w:p w14:paraId="4137622C" w14:textId="38FC71B0" w:rsidR="0058345C" w:rsidRPr="00937738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E46528">
        <w:rPr>
          <w:rFonts w:ascii="GHEA Grapalat" w:hAnsi="GHEA Grapalat"/>
          <w:iCs/>
          <w:lang w:val="ro-RO"/>
        </w:rPr>
        <w:t>ՀՀ կառավարության «Հայաստանի Հանրապետության կառավարության 2021 թվականի ապրիլի 8-ի N 515-Ն որոշման մեջ փոփոխություն կատարելու մասին» որոշման</w:t>
      </w:r>
      <w:r>
        <w:rPr>
          <w:rFonts w:ascii="GHEA Grapalat" w:hAnsi="GHEA Grapalat"/>
          <w:iCs/>
          <w:lang w:val="ro-RO"/>
        </w:rPr>
        <w:t>,</w:t>
      </w:r>
    </w:p>
    <w:p w14:paraId="5E93F94B" w14:textId="0089491D" w:rsidR="0058345C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E46528"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hAnsi="GHEA Grapalat"/>
          <w:iCs/>
          <w:lang w:val="ro-RO"/>
        </w:rPr>
        <w:t>«</w:t>
      </w:r>
      <w:r w:rsidRPr="00E46528">
        <w:rPr>
          <w:rFonts w:ascii="GHEA Grapalat" w:hAnsi="GHEA Grapalat"/>
          <w:iCs/>
          <w:lang w:val="ro-RO"/>
        </w:rPr>
        <w:t>«Հանրակրթության մասին» օրենքի 38-րդ հոդվածի 5-րդ մասի պահանջով մասնագիտական գործունեությունը դադարեցված բարձրագույն կրթություն չունեցող մանկավարժների օժանդակության ծրագիրը հաստատելու մասին</w:t>
      </w:r>
      <w:r>
        <w:rPr>
          <w:rFonts w:ascii="GHEA Grapalat" w:hAnsi="GHEA Grapalat"/>
          <w:iCs/>
          <w:lang w:val="ro-RO"/>
        </w:rPr>
        <w:t>»</w:t>
      </w:r>
      <w:r w:rsidRPr="00E46528">
        <w:rPr>
          <w:rFonts w:ascii="GHEA Grapalat" w:hAnsi="GHEA Grapalat"/>
          <w:iCs/>
          <w:lang w:val="ro-RO"/>
        </w:rPr>
        <w:t xml:space="preserve"> որոշման</w:t>
      </w:r>
      <w:r>
        <w:rPr>
          <w:rFonts w:ascii="GHEA Grapalat" w:hAnsi="GHEA Grapalat"/>
          <w:iCs/>
          <w:lang w:val="ro-RO"/>
        </w:rPr>
        <w:t>,</w:t>
      </w:r>
    </w:p>
    <w:p w14:paraId="3200310B" w14:textId="7B79F8E8" w:rsidR="0058345C" w:rsidRPr="0058345C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>ՀՀ կառավարության 2023 թվականի մարտի 2-ի «Պետական կամ համայնքային կազմակերպությունների արտադպրոցական ծրագրեր իրականացնող մանկավարժական աշխատողների կամավոր ատեստավորման և Հայաստանի Հանրապետության պետական բյուջեից լրավճարի տրամադրման կարգը սահմանելու մասին» N 269-Ն որոշման մեջ փոփոխություններ և լրացումներ կատարելու մասին ՀՀ կառավարության որոշման</w:t>
      </w:r>
      <w:r>
        <w:rPr>
          <w:rFonts w:ascii="GHEA Grapalat" w:hAnsi="GHEA Grapalat"/>
          <w:iCs/>
          <w:lang w:val="ro-RO"/>
        </w:rPr>
        <w:t>,</w:t>
      </w:r>
    </w:p>
    <w:p w14:paraId="62C6C567" w14:textId="7AA4860D" w:rsidR="0058345C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 xml:space="preserve">ՀՀ կառավարության </w:t>
      </w:r>
      <w:r w:rsidRPr="00086076">
        <w:rPr>
          <w:rFonts w:ascii="GHEA Grapalat" w:hAnsi="GHEA Grapalat"/>
          <w:iCs/>
          <w:lang w:val="ro-RO"/>
        </w:rPr>
        <w:t>«Հայաստանի Հանրապետության կառավարության 2012 թվականի դեկտեմբերի 27-ի № 1667-Ն որոշման մեջ փոփոխություն կատարելու մասին» որոշման</w:t>
      </w:r>
      <w:r>
        <w:rPr>
          <w:rFonts w:ascii="GHEA Grapalat" w:hAnsi="GHEA Grapalat"/>
          <w:iCs/>
          <w:lang w:val="ro-RO"/>
        </w:rPr>
        <w:t>,</w:t>
      </w:r>
    </w:p>
    <w:p w14:paraId="734F7FCB" w14:textId="37B44B98" w:rsidR="0058345C" w:rsidRDefault="00A87AA9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A87AA9">
        <w:rPr>
          <w:rFonts w:ascii="GHEA Grapalat" w:hAnsi="GHEA Grapalat"/>
          <w:iCs/>
          <w:lang w:val="ro-RO"/>
        </w:rPr>
        <w:t xml:space="preserve">ՀՀ կառավարության </w:t>
      </w:r>
      <w:r w:rsidR="0058345C" w:rsidRPr="00A87AA9">
        <w:rPr>
          <w:rFonts w:ascii="GHEA Grapalat" w:hAnsi="GHEA Grapalat"/>
          <w:iCs/>
          <w:lang w:val="ro-RO"/>
        </w:rPr>
        <w:t>«Հայաստանի Հանրապետության կառավարության 2023 թվականի փետրվարի 16-ի N 216-Ն որոշման մեջ փոփոխություններ և լրացումներ կատարելու մասին» որոշման</w:t>
      </w:r>
      <w:r>
        <w:rPr>
          <w:rFonts w:ascii="GHEA Grapalat" w:hAnsi="GHEA Grapalat"/>
          <w:iCs/>
          <w:lang w:val="ro-RO"/>
        </w:rPr>
        <w:t>,</w:t>
      </w:r>
    </w:p>
    <w:p w14:paraId="747C36BD" w14:textId="7A3B6A50" w:rsidR="00A87AA9" w:rsidRDefault="00A87AA9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CF5CA3">
        <w:rPr>
          <w:rFonts w:ascii="GHEA Grapalat" w:hAnsi="GHEA Grapalat"/>
          <w:iCs/>
          <w:lang w:val="ro-RO"/>
        </w:rPr>
        <w:t>ՀՀ կառավարության 2023 թվականի հոկտեմբերի 12-ի «2023 թվականին Լեռնային Ղարաբաղից բռնի տեղահանված ուսուցիչների օժանդակության ծրագիրը հաստատելու մասին»  N 1756-Լ որոշման մեջ փոփոխություն կատարելու մասին որոշման</w:t>
      </w:r>
      <w:r>
        <w:rPr>
          <w:rFonts w:ascii="GHEA Grapalat" w:hAnsi="GHEA Grapalat"/>
          <w:iCs/>
          <w:lang w:val="ro-RO"/>
        </w:rPr>
        <w:t>,</w:t>
      </w:r>
    </w:p>
    <w:p w14:paraId="551763C5" w14:textId="13288536" w:rsidR="003D3745" w:rsidRPr="00684537" w:rsidRDefault="003925E2" w:rsidP="00554648">
      <w:pPr>
        <w:pStyle w:val="ListParagraph"/>
        <w:numPr>
          <w:ilvl w:val="0"/>
          <w:numId w:val="7"/>
        </w:numPr>
        <w:spacing w:after="16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t xml:space="preserve">ՀՀ </w:t>
      </w:r>
      <w:r w:rsidR="003D34DB">
        <w:rPr>
          <w:rFonts w:ascii="GHEA Grapalat" w:hAnsi="GHEA Grapalat"/>
          <w:iCs/>
          <w:lang w:val="ro-RO"/>
        </w:rPr>
        <w:t>ԿԳՄՍ</w:t>
      </w:r>
      <w:r w:rsidRPr="00684537">
        <w:rPr>
          <w:rFonts w:ascii="GHEA Grapalat" w:hAnsi="GHEA Grapalat"/>
          <w:iCs/>
          <w:lang w:val="ro-RO"/>
        </w:rPr>
        <w:t xml:space="preserve"> նախարարի </w:t>
      </w:r>
      <w:r w:rsidR="003D3745" w:rsidRPr="00684537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2012 թվականի հոկտեմբերի 14-ի N 1507-Ն հրամանում փոփոխություն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7D5B59D9" w14:textId="21EA34A5" w:rsidR="003D3745" w:rsidRDefault="003925E2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t xml:space="preserve">ՀՀ </w:t>
      </w:r>
      <w:r w:rsidR="003D34DB">
        <w:rPr>
          <w:rFonts w:ascii="GHEA Grapalat" w:hAnsi="GHEA Grapalat"/>
          <w:iCs/>
          <w:lang w:val="ro-RO"/>
        </w:rPr>
        <w:t>ԿԳՄՍ</w:t>
      </w:r>
      <w:r w:rsidR="003D34DB" w:rsidRPr="00684537">
        <w:rPr>
          <w:rFonts w:ascii="GHEA Grapalat" w:hAnsi="GHEA Grapalat"/>
          <w:iCs/>
          <w:lang w:val="ro-RO"/>
        </w:rPr>
        <w:t xml:space="preserve"> </w:t>
      </w:r>
      <w:r w:rsidRPr="00684537">
        <w:rPr>
          <w:rFonts w:ascii="GHEA Grapalat" w:hAnsi="GHEA Grapalat"/>
          <w:iCs/>
          <w:lang w:val="ro-RO"/>
        </w:rPr>
        <w:t xml:space="preserve">նախարարի </w:t>
      </w:r>
      <w:r w:rsidR="003D3745" w:rsidRPr="00684537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2013 թվականի ապրիլի 15-ի N 396-Ն հրամանում փոփոխություն կատարելու մասին» հրամանի</w:t>
      </w:r>
      <w:r w:rsidR="003D34DB">
        <w:rPr>
          <w:rFonts w:ascii="GHEA Grapalat" w:hAnsi="GHEA Grapalat"/>
          <w:iCs/>
          <w:lang w:val="ro-RO"/>
        </w:rPr>
        <w:t>,</w:t>
      </w:r>
    </w:p>
    <w:p w14:paraId="3492DF81" w14:textId="16D5202A" w:rsidR="003D3745" w:rsidRDefault="003D34DB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t xml:space="preserve">ՀՀ </w:t>
      </w:r>
      <w:r>
        <w:rPr>
          <w:rFonts w:ascii="GHEA Grapalat" w:hAnsi="GHEA Grapalat"/>
          <w:iCs/>
          <w:lang w:val="ro-RO"/>
        </w:rPr>
        <w:t xml:space="preserve">ԿԳՄՍ </w:t>
      </w:r>
      <w:r w:rsidRPr="00684537">
        <w:rPr>
          <w:rFonts w:ascii="GHEA Grapalat" w:hAnsi="GHEA Grapalat"/>
          <w:iCs/>
          <w:lang w:val="ro-RO"/>
        </w:rPr>
        <w:t xml:space="preserve">նախարարի </w:t>
      </w:r>
      <w:r w:rsidR="003D3745" w:rsidRPr="00684537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2022 թվականի դեկտեմբերի 6-ի թիվ 78-Ն հրամանում փոփոխություններ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01953381" w14:textId="763CA240" w:rsidR="003D3745" w:rsidRDefault="003D34DB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t xml:space="preserve">ՀՀ </w:t>
      </w:r>
      <w:r>
        <w:rPr>
          <w:rFonts w:ascii="GHEA Grapalat" w:hAnsi="GHEA Grapalat"/>
          <w:iCs/>
          <w:lang w:val="ro-RO"/>
        </w:rPr>
        <w:t xml:space="preserve">ԿԳՄՍ </w:t>
      </w:r>
      <w:r w:rsidRPr="00684537">
        <w:rPr>
          <w:rFonts w:ascii="GHEA Grapalat" w:hAnsi="GHEA Grapalat"/>
          <w:iCs/>
          <w:lang w:val="ro-RO"/>
        </w:rPr>
        <w:t xml:space="preserve">նախարարի </w:t>
      </w:r>
      <w:r w:rsidR="003D3745" w:rsidRPr="00FB2CE1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2012 թվականի մայիսի 3-ի N 388-Ն հրամանում լրացում կատարելու մասին»  հրամանի</w:t>
      </w:r>
      <w:r>
        <w:rPr>
          <w:rFonts w:ascii="GHEA Grapalat" w:hAnsi="GHEA Grapalat"/>
          <w:iCs/>
          <w:lang w:val="ro-RO"/>
        </w:rPr>
        <w:t>,</w:t>
      </w:r>
    </w:p>
    <w:p w14:paraId="12FEB7AD" w14:textId="50035664" w:rsidR="003D3745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lastRenderedPageBreak/>
        <w:t xml:space="preserve">ՀՀ </w:t>
      </w:r>
      <w:r>
        <w:rPr>
          <w:rFonts w:ascii="GHEA Grapalat" w:hAnsi="GHEA Grapalat"/>
          <w:iCs/>
          <w:lang w:val="ro-RO"/>
        </w:rPr>
        <w:t xml:space="preserve">ԿԳՄՍ </w:t>
      </w:r>
      <w:r w:rsidRPr="00684537">
        <w:rPr>
          <w:rFonts w:ascii="GHEA Grapalat" w:hAnsi="GHEA Grapalat"/>
          <w:iCs/>
          <w:lang w:val="ro-RO"/>
        </w:rPr>
        <w:t xml:space="preserve">նախարարի </w:t>
      </w:r>
      <w:r w:rsidR="003D3745" w:rsidRPr="00A623B2">
        <w:rPr>
          <w:rFonts w:ascii="GHEA Grapalat" w:hAnsi="GHEA Grapalat"/>
          <w:iCs/>
          <w:lang w:val="ro-RO"/>
        </w:rPr>
        <w:t>«Հայաստանի Հանրապետության կրթության, գիտության, մշակույթի և սպորտի նախարարի 2021 թվականի մարտի 5-ի N 24-Ն հրամանում փոփոխություններ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331CBAC9" w14:textId="5C7DAC7B" w:rsidR="003D3745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t xml:space="preserve">ՀՀ </w:t>
      </w:r>
      <w:r>
        <w:rPr>
          <w:rFonts w:ascii="GHEA Grapalat" w:hAnsi="GHEA Grapalat"/>
          <w:iCs/>
          <w:lang w:val="ro-RO"/>
        </w:rPr>
        <w:t xml:space="preserve">ԿԳՄՍ </w:t>
      </w:r>
      <w:r w:rsidRPr="00684537">
        <w:rPr>
          <w:rFonts w:ascii="GHEA Grapalat" w:hAnsi="GHEA Grapalat"/>
          <w:iCs/>
          <w:lang w:val="ro-RO"/>
        </w:rPr>
        <w:t xml:space="preserve">նախարարի </w:t>
      </w:r>
      <w:r w:rsidR="003D3745" w:rsidRPr="00A623B2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2010 թվականի մայիսի 18-ի N 395-Ն հրամանում փոփոխություններ և լրացումներ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73387C9B" w14:textId="41B9BBD1" w:rsidR="003D3745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684537">
        <w:rPr>
          <w:rFonts w:ascii="GHEA Grapalat" w:hAnsi="GHEA Grapalat"/>
          <w:iCs/>
          <w:lang w:val="ro-RO"/>
        </w:rPr>
        <w:t xml:space="preserve">ՀՀ </w:t>
      </w:r>
      <w:r>
        <w:rPr>
          <w:rFonts w:ascii="GHEA Grapalat" w:hAnsi="GHEA Grapalat"/>
          <w:iCs/>
          <w:lang w:val="ro-RO"/>
        </w:rPr>
        <w:t xml:space="preserve">ԿԳՄՍ </w:t>
      </w:r>
      <w:r w:rsidRPr="00684537">
        <w:rPr>
          <w:rFonts w:ascii="GHEA Grapalat" w:hAnsi="GHEA Grapalat"/>
          <w:iCs/>
          <w:lang w:val="ro-RO"/>
        </w:rPr>
        <w:t xml:space="preserve">նախարարի </w:t>
      </w:r>
      <w:r w:rsidR="003D3745" w:rsidRPr="00E46528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2010 թվականի նոյեմբերի 24-ի N 1640-Ն հրամանում փոփոխություններ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526811C5" w14:textId="77777777" w:rsidR="0058345C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 xml:space="preserve">ՀՀ ԿԳՄՍ նախարարի </w:t>
      </w:r>
      <w:r w:rsidR="003D3745" w:rsidRPr="0058345C">
        <w:rPr>
          <w:rFonts w:ascii="GHEA Grapalat" w:hAnsi="GHEA Grapalat"/>
          <w:iCs/>
          <w:lang w:val="ro-RO"/>
        </w:rPr>
        <w:t>«Հայաստանի Հանրապետության կրթության, գիտության, մշակույթի և սպորտի նախարարի 2021 թվականի նոյեմբերի 29-ի N 81-Ն հրամանում լրացում կատարելու մասին» հրամանի</w:t>
      </w:r>
      <w:r w:rsidRPr="0058345C">
        <w:rPr>
          <w:rFonts w:ascii="GHEA Grapalat" w:hAnsi="GHEA Grapalat"/>
          <w:iCs/>
          <w:lang w:val="ro-RO"/>
        </w:rPr>
        <w:t>,</w:t>
      </w:r>
    </w:p>
    <w:p w14:paraId="3664A138" w14:textId="05AB88E3" w:rsidR="003D3745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 xml:space="preserve">ՀՀ ԿԳՄՍ նախարարի </w:t>
      </w:r>
      <w:r w:rsidR="003D3745">
        <w:rPr>
          <w:rFonts w:ascii="GHEA Grapalat" w:hAnsi="GHEA Grapalat"/>
          <w:iCs/>
          <w:lang w:val="ro-RO"/>
        </w:rPr>
        <w:t>«</w:t>
      </w:r>
      <w:r w:rsidR="003D3745" w:rsidRPr="00086076">
        <w:rPr>
          <w:rFonts w:ascii="GHEA Grapalat" w:hAnsi="GHEA Grapalat"/>
          <w:iCs/>
          <w:lang w:val="ro-RO"/>
        </w:rPr>
        <w:t>Հայաստանի Հանրապետության կրթության, գիտության, մշակույթի և սպորտի նախարարի 2023 թվականի փետրվարի 24-ի N 11-Ն հրամանում փոփոխություններ և լրացումներ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387A04C3" w14:textId="74C79BD2" w:rsidR="003D3745" w:rsidRPr="00FA443C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 xml:space="preserve">ՀՀ ԿԳՄՍ նախարարի </w:t>
      </w:r>
      <w:r w:rsidR="003D3745" w:rsidRPr="00086076">
        <w:rPr>
          <w:rFonts w:ascii="GHEA Grapalat" w:hAnsi="GHEA Grapalat"/>
          <w:iCs/>
          <w:lang w:val="ro-RO"/>
        </w:rPr>
        <w:t>«Հայաստանի Հանրապետության կրթության, գիտության, մշակույթի և սպորտի նախարարի 2021 թվականի մարտի 5-ի N 24-Ն հրամանում փոփոխություններ կատարելու մասին» հրամանի</w:t>
      </w:r>
      <w:r>
        <w:rPr>
          <w:rFonts w:ascii="GHEA Grapalat" w:hAnsi="GHEA Grapalat"/>
          <w:iCs/>
          <w:lang w:val="ro-RO"/>
        </w:rPr>
        <w:t>,</w:t>
      </w:r>
    </w:p>
    <w:p w14:paraId="39D8E077" w14:textId="01D3BEC4" w:rsidR="003D3745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 xml:space="preserve">ՀՀ ԿԳՄՍ նախարարի </w:t>
      </w:r>
      <w:r w:rsidR="003D3745" w:rsidRPr="00D44E2A">
        <w:rPr>
          <w:rFonts w:ascii="GHEA Grapalat" w:hAnsi="GHEA Grapalat"/>
          <w:iCs/>
          <w:lang w:val="ro-RO"/>
        </w:rPr>
        <w:t>«ՀՀ հանրակրթական ուսումնական հաստատությունների 1-ին, 4-րդ, 9-րդ, 12-րդ դասարանների առարկայական ծրագրերը հաստատելու մասին» հրամանների</w:t>
      </w:r>
      <w:r>
        <w:rPr>
          <w:rFonts w:ascii="GHEA Grapalat" w:hAnsi="GHEA Grapalat"/>
          <w:iCs/>
          <w:lang w:val="ro-RO"/>
        </w:rPr>
        <w:t>,</w:t>
      </w:r>
    </w:p>
    <w:p w14:paraId="5028082D" w14:textId="4869F112" w:rsidR="003D3745" w:rsidRDefault="0058345C" w:rsidP="00554648">
      <w:pPr>
        <w:pStyle w:val="ListParagraph"/>
        <w:numPr>
          <w:ilvl w:val="0"/>
          <w:numId w:val="7"/>
        </w:numPr>
        <w:spacing w:before="240" w:line="276" w:lineRule="auto"/>
        <w:ind w:left="0" w:firstLine="540"/>
        <w:jc w:val="both"/>
        <w:rPr>
          <w:rFonts w:ascii="GHEA Grapalat" w:hAnsi="GHEA Grapalat"/>
          <w:iCs/>
          <w:lang w:val="ro-RO"/>
        </w:rPr>
      </w:pPr>
      <w:r w:rsidRPr="0058345C">
        <w:rPr>
          <w:rFonts w:ascii="GHEA Grapalat" w:hAnsi="GHEA Grapalat"/>
          <w:iCs/>
          <w:lang w:val="ro-RO"/>
        </w:rPr>
        <w:t xml:space="preserve">ՀՀ ԿԳՄՍ նախարարի </w:t>
      </w:r>
      <w:r w:rsidR="003D3745" w:rsidRPr="00CF5CA3">
        <w:rPr>
          <w:rFonts w:ascii="GHEA Grapalat" w:hAnsi="GHEA Grapalat"/>
          <w:iCs/>
          <w:lang w:val="ro-RO"/>
        </w:rPr>
        <w:t>«Հայաստանի Հանրապետության կրթության և գիտության նախարարի 2010 թվականի մարտի 18-ի թիվ 113-Ն հրամանում փոփոխություն կատարելու մասին» հրամանի</w:t>
      </w:r>
    </w:p>
    <w:p w14:paraId="4724C44C" w14:textId="28B1CF49" w:rsidR="003D3745" w:rsidRDefault="00A87AA9" w:rsidP="00A87AA9">
      <w:pPr>
        <w:pStyle w:val="ListParagraph"/>
        <w:spacing w:before="240" w:line="276" w:lineRule="auto"/>
        <w:ind w:left="540"/>
        <w:jc w:val="both"/>
        <w:rPr>
          <w:rFonts w:ascii="GHEA Grapalat" w:hAnsi="GHEA Grapalat"/>
          <w:iCs/>
          <w:lang w:val="ro-RO"/>
        </w:rPr>
      </w:pPr>
      <w:r>
        <w:rPr>
          <w:rFonts w:ascii="GHEA Grapalat" w:hAnsi="GHEA Grapalat"/>
          <w:iCs/>
          <w:lang w:val="ro-RO"/>
        </w:rPr>
        <w:t>ն</w:t>
      </w:r>
      <w:r w:rsidR="003D3745">
        <w:rPr>
          <w:rFonts w:ascii="GHEA Grapalat" w:hAnsi="GHEA Grapalat"/>
          <w:iCs/>
          <w:lang w:val="ro-RO"/>
        </w:rPr>
        <w:t>ախագծ</w:t>
      </w:r>
      <w:r>
        <w:rPr>
          <w:rFonts w:ascii="GHEA Grapalat" w:hAnsi="GHEA Grapalat"/>
          <w:iCs/>
          <w:lang w:val="ro-RO"/>
        </w:rPr>
        <w:t>երի վերաբերյալ</w:t>
      </w:r>
      <w:r w:rsidR="003D3745">
        <w:rPr>
          <w:rFonts w:ascii="GHEA Grapalat" w:hAnsi="GHEA Grapalat"/>
          <w:iCs/>
          <w:lang w:val="hy-AM"/>
        </w:rPr>
        <w:t>։</w:t>
      </w:r>
    </w:p>
    <w:p w14:paraId="1C7F2E14" w14:textId="77777777" w:rsidR="00BA0EB1" w:rsidRDefault="00BA0EB1" w:rsidP="00BA0EB1">
      <w:pPr>
        <w:spacing w:before="240"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</w:pPr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ՀՀ</w:t>
      </w:r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proofErr w:type="spellStart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տարածքային</w:t>
      </w:r>
      <w:proofErr w:type="spellEnd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proofErr w:type="spellStart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կառավարման</w:t>
      </w:r>
      <w:proofErr w:type="spellEnd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և</w:t>
      </w:r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proofErr w:type="spellStart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ենթակառուցվածքների</w:t>
      </w:r>
      <w:proofErr w:type="spellEnd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  <w:proofErr w:type="spellStart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նախարարություն</w:t>
      </w:r>
      <w:proofErr w:type="spellEnd"/>
      <w:r w:rsidRPr="000E5592">
        <w:rPr>
          <w:rFonts w:ascii="GHEA Grapalat" w:eastAsia="Times New Roman" w:hAnsi="GHEA Grapalat"/>
          <w:b/>
          <w:i/>
          <w:iCs/>
          <w:color w:val="000000"/>
          <w:sz w:val="24"/>
          <w:szCs w:val="24"/>
          <w:lang w:val="af-ZA"/>
        </w:rPr>
        <w:t xml:space="preserve"> </w:t>
      </w:r>
    </w:p>
    <w:p w14:paraId="56178729" w14:textId="77777777" w:rsidR="00BA0EB1" w:rsidRPr="00684537" w:rsidRDefault="00BA0EB1" w:rsidP="00554648">
      <w:pPr>
        <w:pStyle w:val="ListParagraph"/>
        <w:numPr>
          <w:ilvl w:val="0"/>
          <w:numId w:val="7"/>
        </w:numPr>
        <w:spacing w:before="240" w:after="16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684537">
        <w:rPr>
          <w:rFonts w:ascii="GHEA Grapalat" w:hAnsi="GHEA Grapalat"/>
          <w:shd w:val="clear" w:color="auto" w:fill="FFFFFF"/>
          <w:lang w:val="af-ZA"/>
        </w:rPr>
        <w:t>ՀՀ կառավարության «Պետական սեփականություն հանդիսացող գույքերի նվիրատվության և նվիրաբերության կարգերը հաստատելու մասին» որոշման նախագծի վերաբերյալ</w:t>
      </w:r>
      <w:r>
        <w:rPr>
          <w:rFonts w:ascii="GHEA Grapalat" w:hAnsi="GHEA Grapalat"/>
          <w:shd w:val="clear" w:color="auto" w:fill="FFFFFF"/>
          <w:lang w:val="af-ZA"/>
        </w:rPr>
        <w:t>։</w:t>
      </w:r>
    </w:p>
    <w:p w14:paraId="5FA91E30" w14:textId="77777777" w:rsidR="00BA0EB1" w:rsidRDefault="00BA0EB1" w:rsidP="00BA0EB1">
      <w:pPr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</w:pPr>
      <w:r w:rsidRPr="0068453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 xml:space="preserve">ՀՀ </w:t>
      </w:r>
      <w:proofErr w:type="spellStart"/>
      <w:r w:rsidRPr="0068453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ներքին</w:t>
      </w:r>
      <w:proofErr w:type="spellEnd"/>
      <w:r w:rsidRPr="0068453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68453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գործերի</w:t>
      </w:r>
      <w:proofErr w:type="spellEnd"/>
      <w:r w:rsidRPr="0068453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684537">
        <w:rPr>
          <w:rFonts w:ascii="GHEA Grapalat" w:eastAsia="Times New Roman" w:hAnsi="GHEA Grapalat"/>
          <w:b/>
          <w:i/>
          <w:iCs/>
          <w:color w:val="000000"/>
          <w:sz w:val="24"/>
          <w:szCs w:val="24"/>
        </w:rPr>
        <w:t>նախարարություն</w:t>
      </w:r>
      <w:proofErr w:type="spellEnd"/>
    </w:p>
    <w:p w14:paraId="75F7FFA9" w14:textId="77777777" w:rsidR="00BA0EB1" w:rsidRPr="00684537" w:rsidRDefault="00BA0EB1" w:rsidP="00554648">
      <w:pPr>
        <w:pStyle w:val="ListParagraph"/>
        <w:numPr>
          <w:ilvl w:val="0"/>
          <w:numId w:val="7"/>
        </w:numPr>
        <w:spacing w:after="16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 w:rsidRPr="00684537">
        <w:rPr>
          <w:rFonts w:ascii="GHEA Grapalat" w:hAnsi="GHEA Grapalat"/>
          <w:shd w:val="clear" w:color="auto" w:fill="FFFFFF"/>
          <w:lang w:val="af-ZA"/>
        </w:rPr>
        <w:t>«Աղետների ռիսկի կառավարման և բնակչության պաշտպանության մասին» օրենքի և հարակից օրենքների նախագծերի փաթեթի վերաբերյալ</w:t>
      </w:r>
      <w:r>
        <w:rPr>
          <w:rFonts w:ascii="GHEA Grapalat" w:hAnsi="GHEA Grapalat"/>
          <w:shd w:val="clear" w:color="auto" w:fill="FFFFFF"/>
          <w:lang w:val="hy-AM"/>
        </w:rPr>
        <w:t>։</w:t>
      </w:r>
    </w:p>
    <w:p w14:paraId="00758EC7" w14:textId="77777777" w:rsidR="00274522" w:rsidRPr="00BA0EB1" w:rsidRDefault="00274522" w:rsidP="00274522">
      <w:pPr>
        <w:tabs>
          <w:tab w:val="left" w:pos="851"/>
        </w:tabs>
        <w:spacing w:after="0"/>
        <w:ind w:firstLine="567"/>
        <w:jc w:val="both"/>
        <w:rPr>
          <w:rFonts w:ascii="GHEA Grapalat" w:hAnsi="GHEA Grapalat" w:cs="Sylfaen"/>
          <w:b/>
          <w:color w:val="000000"/>
          <w:shd w:val="clear" w:color="auto" w:fill="FFFFFF"/>
          <w:lang w:val="af-ZA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40"/>
      </w:tblGrid>
      <w:tr w:rsidR="00D619D6" w:rsidRPr="00043AAD" w14:paraId="34807F65" w14:textId="77777777" w:rsidTr="00D619D6">
        <w:tc>
          <w:tcPr>
            <w:tcW w:w="10240" w:type="dxa"/>
            <w:shd w:val="clear" w:color="auto" w:fill="F2F2F2" w:themeFill="background1" w:themeFillShade="F2"/>
          </w:tcPr>
          <w:p w14:paraId="5C39E7DA" w14:textId="5178EA5E" w:rsidR="00966380" w:rsidRPr="00D619D6" w:rsidRDefault="00983C43" w:rsidP="00591E35">
            <w:pPr>
              <w:spacing w:after="0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4"/>
                <w:szCs w:val="24"/>
                <w:lang w:val="af-ZA"/>
              </w:rPr>
            </w:pPr>
            <w:r w:rsidRPr="00D619D6">
              <w:rPr>
                <w:rFonts w:ascii="GHEA Grapalat" w:hAnsi="GHEA Grapalat"/>
                <w:b/>
                <w:i/>
                <w:color w:val="0F243E" w:themeColor="text2" w:themeShade="80"/>
                <w:sz w:val="24"/>
                <w:szCs w:val="24"/>
                <w:lang w:val="af-ZA"/>
              </w:rPr>
              <w:lastRenderedPageBreak/>
              <w:t>6</w:t>
            </w:r>
            <w:r w:rsidR="0084375B" w:rsidRPr="00D619D6">
              <w:rPr>
                <w:rFonts w:ascii="GHEA Grapalat" w:hAnsi="GHEA Grapalat"/>
                <w:b/>
                <w:i/>
                <w:color w:val="0F243E" w:themeColor="text2" w:themeShade="80"/>
                <w:sz w:val="24"/>
                <w:szCs w:val="24"/>
                <w:lang w:val="af-ZA"/>
              </w:rPr>
              <w:t>.</w:t>
            </w:r>
            <w:r w:rsidR="00723657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</w:t>
            </w:r>
            <w:r w:rsidR="00723657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24"/>
                <w:szCs w:val="24"/>
                <w:lang w:val="af-ZA"/>
              </w:rPr>
              <w:t>ԿՏՄ-ի և դրա պաշտոնատար անձանց գործողությունների կամ անգործության, այդ թվում՝ պատասխանատվության միջոց կիրառելու վերաբերյալ վարչական ակտի դեմ բերված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</w:p>
        </w:tc>
      </w:tr>
    </w:tbl>
    <w:p w14:paraId="6D9FBC1C" w14:textId="77777777" w:rsidR="00A47B0F" w:rsidRDefault="00A47B0F" w:rsidP="00A47B0F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324FE519" w14:textId="07C517C5" w:rsidR="00C73526" w:rsidRDefault="00723527" w:rsidP="00A47B0F">
      <w:pPr>
        <w:ind w:firstLine="567"/>
        <w:jc w:val="both"/>
        <w:rPr>
          <w:rFonts w:ascii="GHEA Grapalat" w:hAnsi="GHEA Grapalat"/>
          <w:bCs/>
          <w:sz w:val="24"/>
          <w:szCs w:val="24"/>
          <w:lang w:val="af-ZA"/>
        </w:rPr>
      </w:pPr>
      <w:r w:rsidRPr="003D34DB">
        <w:rPr>
          <w:rFonts w:ascii="GHEA Grapalat" w:hAnsi="GHEA Grapalat"/>
          <w:sz w:val="24"/>
          <w:szCs w:val="24"/>
          <w:lang w:val="hy-AM"/>
        </w:rPr>
        <w:t>202</w:t>
      </w:r>
      <w:r w:rsidR="003D34DB" w:rsidRPr="003D34DB">
        <w:rPr>
          <w:rFonts w:ascii="GHEA Grapalat" w:hAnsi="GHEA Grapalat"/>
          <w:sz w:val="24"/>
          <w:szCs w:val="24"/>
          <w:lang w:val="hy-AM"/>
        </w:rPr>
        <w:t>4</w:t>
      </w:r>
      <w:r w:rsidRPr="003D34DB">
        <w:rPr>
          <w:rFonts w:ascii="GHEA Grapalat" w:hAnsi="GHEA Grapalat"/>
          <w:sz w:val="24"/>
          <w:szCs w:val="24"/>
          <w:lang w:val="hy-AM"/>
        </w:rPr>
        <w:t xml:space="preserve"> թվականի</w:t>
      </w:r>
      <w:r w:rsidR="0017029F" w:rsidRPr="003D34DB">
        <w:rPr>
          <w:rFonts w:ascii="GHEA Grapalat" w:hAnsi="GHEA Grapalat"/>
          <w:sz w:val="24"/>
          <w:szCs w:val="24"/>
          <w:lang w:val="hy-AM"/>
        </w:rPr>
        <w:t xml:space="preserve"> I</w:t>
      </w:r>
      <w:r w:rsidR="003D34DB" w:rsidRPr="003D34DB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3D34DB">
        <w:rPr>
          <w:rFonts w:ascii="GHEA Grapalat" w:hAnsi="GHEA Grapalat"/>
          <w:sz w:val="24"/>
          <w:szCs w:val="24"/>
          <w:lang w:val="hy-AM"/>
        </w:rPr>
        <w:t>եռամսյակում</w:t>
      </w:r>
      <w:r w:rsidRPr="003D34DB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3D34DB">
        <w:rPr>
          <w:rFonts w:ascii="GHEA Grapalat" w:hAnsi="GHEA Grapalat"/>
          <w:sz w:val="24"/>
          <w:szCs w:val="24"/>
          <w:lang w:val="hy-AM"/>
        </w:rPr>
        <w:t>ԿՏՄ</w:t>
      </w:r>
      <w:r w:rsidR="003D34DB" w:rsidRPr="003D34DB">
        <w:rPr>
          <w:rFonts w:ascii="GHEA Grapalat" w:hAnsi="GHEA Grapalat"/>
          <w:sz w:val="24"/>
          <w:szCs w:val="24"/>
          <w:lang w:val="hy-AM"/>
        </w:rPr>
        <w:t xml:space="preserve"> կողմից իրականացված վարչական վարույթի արդյունքում տնօրենին տրված կարգադրության դեմ ստացվել է 1 դիմում</w:t>
      </w:r>
      <w:r w:rsidRPr="003D34DB">
        <w:rPr>
          <w:rFonts w:ascii="GHEA Grapalat" w:hAnsi="GHEA Grapalat"/>
          <w:sz w:val="24"/>
          <w:szCs w:val="24"/>
          <w:lang w:val="hy-AM"/>
        </w:rPr>
        <w:t>,</w:t>
      </w:r>
      <w:r w:rsidR="003D34DB" w:rsidRPr="003D34DB">
        <w:rPr>
          <w:rFonts w:ascii="GHEA Grapalat" w:hAnsi="GHEA Grapalat"/>
          <w:sz w:val="24"/>
          <w:szCs w:val="24"/>
          <w:lang w:val="hy-AM"/>
        </w:rPr>
        <w:t xml:space="preserve"> որն ընթացքի մեջ է</w:t>
      </w:r>
      <w:r w:rsidRPr="003D34DB">
        <w:rPr>
          <w:rFonts w:ascii="GHEA Grapalat" w:hAnsi="GHEA Grapalat"/>
          <w:sz w:val="24"/>
          <w:szCs w:val="24"/>
          <w:lang w:val="hy-AM"/>
        </w:rPr>
        <w:t>։</w:t>
      </w:r>
      <w:r w:rsidR="00CC6C11" w:rsidRPr="003D34DB">
        <w:rPr>
          <w:lang w:val="hy-AM"/>
        </w:rPr>
        <w:t xml:space="preserve">      </w:t>
      </w:r>
      <w:r w:rsidR="00AB4DF2" w:rsidRPr="00DA1297">
        <w:rPr>
          <w:rFonts w:ascii="GHEA Grapalat" w:hAnsi="GHEA Grapalat"/>
          <w:bCs/>
          <w:sz w:val="24"/>
          <w:szCs w:val="24"/>
          <w:lang w:val="af-ZA"/>
        </w:rPr>
        <w:t xml:space="preserve">                                                                 </w:t>
      </w:r>
      <w:r w:rsidR="0046414A" w:rsidRPr="00DA1297">
        <w:rPr>
          <w:rFonts w:ascii="GHEA Grapalat" w:hAnsi="GHEA Grapalat"/>
          <w:bCs/>
          <w:sz w:val="24"/>
          <w:szCs w:val="24"/>
          <w:lang w:val="af-ZA"/>
        </w:rPr>
        <w:t xml:space="preserve">               </w:t>
      </w:r>
    </w:p>
    <w:p w14:paraId="0D59288F" w14:textId="3E14B9E4" w:rsidR="00F94C43" w:rsidRPr="00DA1297" w:rsidRDefault="0046414A" w:rsidP="00803901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af-ZA"/>
        </w:rPr>
      </w:pPr>
      <w:r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619D6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ՌԳՍՊՎԳ վարչություն</w:t>
      </w:r>
    </w:p>
    <w:sectPr w:rsidR="00F94C43" w:rsidRPr="00DA1297" w:rsidSect="00467D99">
      <w:footerReference w:type="even" r:id="rId18"/>
      <w:footerReference w:type="default" r:id="rId19"/>
      <w:pgSz w:w="12240" w:h="15840"/>
      <w:pgMar w:top="709" w:right="758" w:bottom="1418" w:left="1134" w:header="708" w:footer="165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A24DA" w14:textId="77777777" w:rsidR="00467D99" w:rsidRDefault="00467D99" w:rsidP="00220977">
      <w:pPr>
        <w:spacing w:after="0" w:line="240" w:lineRule="auto"/>
      </w:pPr>
      <w:r>
        <w:separator/>
      </w:r>
    </w:p>
    <w:p w14:paraId="028491EC" w14:textId="77777777" w:rsidR="00467D99" w:rsidRDefault="00467D99"/>
  </w:endnote>
  <w:endnote w:type="continuationSeparator" w:id="0">
    <w:p w14:paraId="23820E55" w14:textId="77777777" w:rsidR="00467D99" w:rsidRDefault="00467D99" w:rsidP="00220977">
      <w:pPr>
        <w:spacing w:after="0" w:line="240" w:lineRule="auto"/>
      </w:pPr>
      <w:r>
        <w:continuationSeparator/>
      </w:r>
    </w:p>
    <w:p w14:paraId="4F6C9484" w14:textId="77777777" w:rsidR="00467D99" w:rsidRDefault="00467D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ECAA" w14:textId="77777777" w:rsidR="006B0301" w:rsidRDefault="006B0301" w:rsidP="00A06E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4BEAA9" w14:textId="77777777" w:rsidR="006B0301" w:rsidRDefault="006B0301">
    <w:pPr>
      <w:pStyle w:val="Footer"/>
    </w:pPr>
  </w:p>
  <w:p w14:paraId="10761204" w14:textId="77777777" w:rsidR="006B0301" w:rsidRDefault="006B030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996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B3B0" w14:textId="6C41895F" w:rsidR="006B0301" w:rsidRDefault="006B03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- 12 -</w:t>
        </w:r>
        <w:r>
          <w:rPr>
            <w:noProof/>
          </w:rPr>
          <w:fldChar w:fldCharType="end"/>
        </w:r>
      </w:p>
    </w:sdtContent>
  </w:sdt>
  <w:p w14:paraId="2A49E8ED" w14:textId="77777777" w:rsidR="006B0301" w:rsidRDefault="006B03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AAA38" w14:textId="77777777" w:rsidR="00467D99" w:rsidRDefault="00467D99" w:rsidP="00220977">
      <w:pPr>
        <w:spacing w:after="0" w:line="240" w:lineRule="auto"/>
      </w:pPr>
      <w:r>
        <w:separator/>
      </w:r>
    </w:p>
    <w:p w14:paraId="1F90EF1A" w14:textId="77777777" w:rsidR="00467D99" w:rsidRDefault="00467D99"/>
  </w:footnote>
  <w:footnote w:type="continuationSeparator" w:id="0">
    <w:p w14:paraId="032B15B6" w14:textId="77777777" w:rsidR="00467D99" w:rsidRDefault="00467D99" w:rsidP="00220977">
      <w:pPr>
        <w:spacing w:after="0" w:line="240" w:lineRule="auto"/>
      </w:pPr>
      <w:r>
        <w:continuationSeparator/>
      </w:r>
    </w:p>
    <w:p w14:paraId="26EC864A" w14:textId="77777777" w:rsidR="00467D99" w:rsidRDefault="00467D9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C8F2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76"/>
        </w:tabs>
        <w:ind w:left="109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4" w15:restartNumberingAfterBreak="0">
    <w:nsid w:val="021F1E24"/>
    <w:multiLevelType w:val="hybridMultilevel"/>
    <w:tmpl w:val="83AA9A38"/>
    <w:lvl w:ilvl="0" w:tplc="4858DEF8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11A"/>
    <w:multiLevelType w:val="hybridMultilevel"/>
    <w:tmpl w:val="0024C8A0"/>
    <w:lvl w:ilvl="0" w:tplc="E9EEF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154"/>
    <w:multiLevelType w:val="hybridMultilevel"/>
    <w:tmpl w:val="47E0D844"/>
    <w:lvl w:ilvl="0" w:tplc="4858DEF8"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75150"/>
    <w:multiLevelType w:val="hybridMultilevel"/>
    <w:tmpl w:val="4C9081C8"/>
    <w:lvl w:ilvl="0" w:tplc="B2B2EE28">
      <w:start w:val="1"/>
      <w:numFmt w:val="bullet"/>
      <w:lvlText w:val="-"/>
      <w:lvlJc w:val="left"/>
      <w:pPr>
        <w:ind w:left="1356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8" w15:restartNumberingAfterBreak="0">
    <w:nsid w:val="35B2389B"/>
    <w:multiLevelType w:val="hybridMultilevel"/>
    <w:tmpl w:val="AA3C30B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969335C"/>
    <w:multiLevelType w:val="hybridMultilevel"/>
    <w:tmpl w:val="B276F4F8"/>
    <w:lvl w:ilvl="0" w:tplc="4F7A7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734A26"/>
    <w:multiLevelType w:val="hybridMultilevel"/>
    <w:tmpl w:val="E8DCC36A"/>
    <w:lvl w:ilvl="0" w:tplc="B2B2EE28">
      <w:start w:val="1"/>
      <w:numFmt w:val="bullet"/>
      <w:lvlText w:val="-"/>
      <w:lvlJc w:val="left"/>
      <w:pPr>
        <w:ind w:left="1365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 w15:restartNumberingAfterBreak="0">
    <w:nsid w:val="502A2BD3"/>
    <w:multiLevelType w:val="multilevel"/>
    <w:tmpl w:val="F8F6B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BAF591E"/>
    <w:multiLevelType w:val="hybridMultilevel"/>
    <w:tmpl w:val="5406CB02"/>
    <w:lvl w:ilvl="0" w:tplc="911A1432">
      <w:start w:val="1"/>
      <w:numFmt w:val="decimal"/>
      <w:lvlText w:val="%1)"/>
      <w:lvlJc w:val="left"/>
      <w:pPr>
        <w:ind w:left="928" w:hanging="360"/>
      </w:pPr>
      <w:rPr>
        <w:rFonts w:hint="default"/>
        <w:b/>
        <w:i w:val="0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9143732">
    <w:abstractNumId w:val="0"/>
  </w:num>
  <w:num w:numId="2" w16cid:durableId="575474981">
    <w:abstractNumId w:val="10"/>
  </w:num>
  <w:num w:numId="3" w16cid:durableId="443354344">
    <w:abstractNumId w:val="12"/>
  </w:num>
  <w:num w:numId="4" w16cid:durableId="908543486">
    <w:abstractNumId w:val="9"/>
  </w:num>
  <w:num w:numId="5" w16cid:durableId="749081619">
    <w:abstractNumId w:val="7"/>
  </w:num>
  <w:num w:numId="6" w16cid:durableId="884870855">
    <w:abstractNumId w:val="6"/>
  </w:num>
  <w:num w:numId="7" w16cid:durableId="1277520166">
    <w:abstractNumId w:val="4"/>
  </w:num>
  <w:num w:numId="8" w16cid:durableId="815879192">
    <w:abstractNumId w:val="5"/>
  </w:num>
  <w:num w:numId="9" w16cid:durableId="2100104081">
    <w:abstractNumId w:val="8"/>
  </w:num>
  <w:num w:numId="10" w16cid:durableId="1442334043">
    <w:abstractNumId w:val="11"/>
  </w:num>
  <w:num w:numId="11" w16cid:durableId="18796625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227281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45913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277112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068190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07088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79A"/>
    <w:rsid w:val="000009CE"/>
    <w:rsid w:val="00000D27"/>
    <w:rsid w:val="00000ED4"/>
    <w:rsid w:val="000014E7"/>
    <w:rsid w:val="00001E9A"/>
    <w:rsid w:val="00002360"/>
    <w:rsid w:val="000024AD"/>
    <w:rsid w:val="00002EED"/>
    <w:rsid w:val="0000472C"/>
    <w:rsid w:val="00004923"/>
    <w:rsid w:val="00004C9D"/>
    <w:rsid w:val="00005917"/>
    <w:rsid w:val="00005A45"/>
    <w:rsid w:val="00006C37"/>
    <w:rsid w:val="000077DD"/>
    <w:rsid w:val="00010021"/>
    <w:rsid w:val="00010E92"/>
    <w:rsid w:val="00011133"/>
    <w:rsid w:val="00011501"/>
    <w:rsid w:val="0001154A"/>
    <w:rsid w:val="00011A34"/>
    <w:rsid w:val="00011EE0"/>
    <w:rsid w:val="000132AC"/>
    <w:rsid w:val="0001372C"/>
    <w:rsid w:val="000140F4"/>
    <w:rsid w:val="00015661"/>
    <w:rsid w:val="00015690"/>
    <w:rsid w:val="00015966"/>
    <w:rsid w:val="00015C9C"/>
    <w:rsid w:val="00016322"/>
    <w:rsid w:val="0001752F"/>
    <w:rsid w:val="00017EA7"/>
    <w:rsid w:val="00020AFF"/>
    <w:rsid w:val="00020BD8"/>
    <w:rsid w:val="00021678"/>
    <w:rsid w:val="0002170D"/>
    <w:rsid w:val="000218BA"/>
    <w:rsid w:val="00021B44"/>
    <w:rsid w:val="00022106"/>
    <w:rsid w:val="00022CCA"/>
    <w:rsid w:val="00022F41"/>
    <w:rsid w:val="0002300B"/>
    <w:rsid w:val="000247BD"/>
    <w:rsid w:val="000248DA"/>
    <w:rsid w:val="000249E8"/>
    <w:rsid w:val="00024C19"/>
    <w:rsid w:val="00024F41"/>
    <w:rsid w:val="00025285"/>
    <w:rsid w:val="00025F16"/>
    <w:rsid w:val="000267C4"/>
    <w:rsid w:val="00030D31"/>
    <w:rsid w:val="00031FC3"/>
    <w:rsid w:val="000325FB"/>
    <w:rsid w:val="00033CB0"/>
    <w:rsid w:val="00033CD0"/>
    <w:rsid w:val="000342A8"/>
    <w:rsid w:val="00034EF4"/>
    <w:rsid w:val="0003509A"/>
    <w:rsid w:val="0003608E"/>
    <w:rsid w:val="00036C7C"/>
    <w:rsid w:val="00040AE5"/>
    <w:rsid w:val="00040B8E"/>
    <w:rsid w:val="00040E56"/>
    <w:rsid w:val="00041077"/>
    <w:rsid w:val="00041D7F"/>
    <w:rsid w:val="0004278C"/>
    <w:rsid w:val="00042FD9"/>
    <w:rsid w:val="00043AAD"/>
    <w:rsid w:val="00043AFE"/>
    <w:rsid w:val="00043F62"/>
    <w:rsid w:val="000444E2"/>
    <w:rsid w:val="00046020"/>
    <w:rsid w:val="000465C4"/>
    <w:rsid w:val="00046DC2"/>
    <w:rsid w:val="000512C6"/>
    <w:rsid w:val="000512F4"/>
    <w:rsid w:val="00051A09"/>
    <w:rsid w:val="00051FC4"/>
    <w:rsid w:val="000528F2"/>
    <w:rsid w:val="0005331A"/>
    <w:rsid w:val="0005414A"/>
    <w:rsid w:val="00054F4A"/>
    <w:rsid w:val="0005539E"/>
    <w:rsid w:val="00056048"/>
    <w:rsid w:val="00056711"/>
    <w:rsid w:val="00056959"/>
    <w:rsid w:val="00056B2E"/>
    <w:rsid w:val="000570BF"/>
    <w:rsid w:val="000573AB"/>
    <w:rsid w:val="000576FE"/>
    <w:rsid w:val="00057832"/>
    <w:rsid w:val="00057E5C"/>
    <w:rsid w:val="00060DA2"/>
    <w:rsid w:val="000627DA"/>
    <w:rsid w:val="00062932"/>
    <w:rsid w:val="00063368"/>
    <w:rsid w:val="00063521"/>
    <w:rsid w:val="0006484F"/>
    <w:rsid w:val="0006495D"/>
    <w:rsid w:val="00064AC7"/>
    <w:rsid w:val="0006552C"/>
    <w:rsid w:val="00066979"/>
    <w:rsid w:val="00066B1F"/>
    <w:rsid w:val="00066FCB"/>
    <w:rsid w:val="000679F2"/>
    <w:rsid w:val="00067C20"/>
    <w:rsid w:val="00070121"/>
    <w:rsid w:val="00070F4D"/>
    <w:rsid w:val="00071262"/>
    <w:rsid w:val="00071DD4"/>
    <w:rsid w:val="000743BA"/>
    <w:rsid w:val="000750F8"/>
    <w:rsid w:val="00076220"/>
    <w:rsid w:val="0007732C"/>
    <w:rsid w:val="00077E28"/>
    <w:rsid w:val="00077F67"/>
    <w:rsid w:val="00081D0C"/>
    <w:rsid w:val="00081EE4"/>
    <w:rsid w:val="00082A6A"/>
    <w:rsid w:val="000834D0"/>
    <w:rsid w:val="000837DF"/>
    <w:rsid w:val="00085B9C"/>
    <w:rsid w:val="00086CA5"/>
    <w:rsid w:val="0009074B"/>
    <w:rsid w:val="00091AE3"/>
    <w:rsid w:val="00093913"/>
    <w:rsid w:val="000939D6"/>
    <w:rsid w:val="0009455A"/>
    <w:rsid w:val="00094918"/>
    <w:rsid w:val="00094F7D"/>
    <w:rsid w:val="0009510D"/>
    <w:rsid w:val="000954CC"/>
    <w:rsid w:val="000A03CC"/>
    <w:rsid w:val="000A2309"/>
    <w:rsid w:val="000A2CFC"/>
    <w:rsid w:val="000A6A60"/>
    <w:rsid w:val="000A6F1C"/>
    <w:rsid w:val="000B0070"/>
    <w:rsid w:val="000B074D"/>
    <w:rsid w:val="000B0A46"/>
    <w:rsid w:val="000B0DEA"/>
    <w:rsid w:val="000B1125"/>
    <w:rsid w:val="000B58E4"/>
    <w:rsid w:val="000B75DA"/>
    <w:rsid w:val="000B7906"/>
    <w:rsid w:val="000B7BB2"/>
    <w:rsid w:val="000C0D32"/>
    <w:rsid w:val="000C1596"/>
    <w:rsid w:val="000C2352"/>
    <w:rsid w:val="000C2A3F"/>
    <w:rsid w:val="000C352C"/>
    <w:rsid w:val="000C37D2"/>
    <w:rsid w:val="000C61FE"/>
    <w:rsid w:val="000C699B"/>
    <w:rsid w:val="000C7C70"/>
    <w:rsid w:val="000D028B"/>
    <w:rsid w:val="000D0451"/>
    <w:rsid w:val="000D18F2"/>
    <w:rsid w:val="000D1FDD"/>
    <w:rsid w:val="000D2B9F"/>
    <w:rsid w:val="000D33A4"/>
    <w:rsid w:val="000D581A"/>
    <w:rsid w:val="000D595C"/>
    <w:rsid w:val="000D59E6"/>
    <w:rsid w:val="000D5F06"/>
    <w:rsid w:val="000E0027"/>
    <w:rsid w:val="000E029B"/>
    <w:rsid w:val="000E0B77"/>
    <w:rsid w:val="000E107C"/>
    <w:rsid w:val="000E13AC"/>
    <w:rsid w:val="000E1DE3"/>
    <w:rsid w:val="000E2263"/>
    <w:rsid w:val="000E27C3"/>
    <w:rsid w:val="000E289F"/>
    <w:rsid w:val="000E35FF"/>
    <w:rsid w:val="000E4166"/>
    <w:rsid w:val="000E4BB5"/>
    <w:rsid w:val="000E69B5"/>
    <w:rsid w:val="000E7436"/>
    <w:rsid w:val="000E7B92"/>
    <w:rsid w:val="000F143E"/>
    <w:rsid w:val="000F2253"/>
    <w:rsid w:val="000F4244"/>
    <w:rsid w:val="000F44CA"/>
    <w:rsid w:val="000F5468"/>
    <w:rsid w:val="000F633A"/>
    <w:rsid w:val="000F6A5E"/>
    <w:rsid w:val="000F7D12"/>
    <w:rsid w:val="00100620"/>
    <w:rsid w:val="00100993"/>
    <w:rsid w:val="00100F7B"/>
    <w:rsid w:val="00102C86"/>
    <w:rsid w:val="001039EC"/>
    <w:rsid w:val="00103D4F"/>
    <w:rsid w:val="00103FC3"/>
    <w:rsid w:val="00104DDE"/>
    <w:rsid w:val="001068D9"/>
    <w:rsid w:val="00106AA6"/>
    <w:rsid w:val="0010703D"/>
    <w:rsid w:val="00107A2E"/>
    <w:rsid w:val="00107A8D"/>
    <w:rsid w:val="00107D23"/>
    <w:rsid w:val="00110BD5"/>
    <w:rsid w:val="00110EAC"/>
    <w:rsid w:val="00111897"/>
    <w:rsid w:val="001118D8"/>
    <w:rsid w:val="00112184"/>
    <w:rsid w:val="00112AFB"/>
    <w:rsid w:val="0011393E"/>
    <w:rsid w:val="00114E44"/>
    <w:rsid w:val="00114FA8"/>
    <w:rsid w:val="001154E6"/>
    <w:rsid w:val="00115F67"/>
    <w:rsid w:val="00116879"/>
    <w:rsid w:val="00116E79"/>
    <w:rsid w:val="00120188"/>
    <w:rsid w:val="00120D40"/>
    <w:rsid w:val="00120F0D"/>
    <w:rsid w:val="0012149E"/>
    <w:rsid w:val="00121645"/>
    <w:rsid w:val="00121882"/>
    <w:rsid w:val="00121F9B"/>
    <w:rsid w:val="0012287B"/>
    <w:rsid w:val="00124447"/>
    <w:rsid w:val="00125281"/>
    <w:rsid w:val="00127369"/>
    <w:rsid w:val="001274B6"/>
    <w:rsid w:val="00127E96"/>
    <w:rsid w:val="001314EC"/>
    <w:rsid w:val="001333CA"/>
    <w:rsid w:val="001335B3"/>
    <w:rsid w:val="001335C2"/>
    <w:rsid w:val="00133785"/>
    <w:rsid w:val="0013412F"/>
    <w:rsid w:val="00134AFD"/>
    <w:rsid w:val="00134DD8"/>
    <w:rsid w:val="00135059"/>
    <w:rsid w:val="0013561F"/>
    <w:rsid w:val="0013580C"/>
    <w:rsid w:val="0013703D"/>
    <w:rsid w:val="00137781"/>
    <w:rsid w:val="001379E4"/>
    <w:rsid w:val="001406E8"/>
    <w:rsid w:val="001407B4"/>
    <w:rsid w:val="00140D65"/>
    <w:rsid w:val="00141075"/>
    <w:rsid w:val="00141169"/>
    <w:rsid w:val="001418B7"/>
    <w:rsid w:val="00141DC6"/>
    <w:rsid w:val="00142D58"/>
    <w:rsid w:val="00143367"/>
    <w:rsid w:val="00145F60"/>
    <w:rsid w:val="00146D13"/>
    <w:rsid w:val="00147014"/>
    <w:rsid w:val="001510D8"/>
    <w:rsid w:val="00152CD5"/>
    <w:rsid w:val="00153348"/>
    <w:rsid w:val="00153CAE"/>
    <w:rsid w:val="001552E6"/>
    <w:rsid w:val="0015645D"/>
    <w:rsid w:val="00156C4C"/>
    <w:rsid w:val="00156D4B"/>
    <w:rsid w:val="001578E3"/>
    <w:rsid w:val="00160A29"/>
    <w:rsid w:val="00161C42"/>
    <w:rsid w:val="00161D18"/>
    <w:rsid w:val="0016299D"/>
    <w:rsid w:val="00162A80"/>
    <w:rsid w:val="0016301E"/>
    <w:rsid w:val="001630CE"/>
    <w:rsid w:val="001634C8"/>
    <w:rsid w:val="00163655"/>
    <w:rsid w:val="00163BBE"/>
    <w:rsid w:val="00163CEE"/>
    <w:rsid w:val="0016459E"/>
    <w:rsid w:val="00164A64"/>
    <w:rsid w:val="00164C59"/>
    <w:rsid w:val="001653D5"/>
    <w:rsid w:val="00165ED0"/>
    <w:rsid w:val="00166EB0"/>
    <w:rsid w:val="00167FBC"/>
    <w:rsid w:val="0017029F"/>
    <w:rsid w:val="00170684"/>
    <w:rsid w:val="00170992"/>
    <w:rsid w:val="00171A4C"/>
    <w:rsid w:val="00172A99"/>
    <w:rsid w:val="001739A9"/>
    <w:rsid w:val="00173CDC"/>
    <w:rsid w:val="00174400"/>
    <w:rsid w:val="00175BA6"/>
    <w:rsid w:val="00176884"/>
    <w:rsid w:val="00176E92"/>
    <w:rsid w:val="00176F59"/>
    <w:rsid w:val="001803C9"/>
    <w:rsid w:val="001803E7"/>
    <w:rsid w:val="00180891"/>
    <w:rsid w:val="00181BF8"/>
    <w:rsid w:val="00182603"/>
    <w:rsid w:val="001826AA"/>
    <w:rsid w:val="00182D09"/>
    <w:rsid w:val="00183819"/>
    <w:rsid w:val="0018411D"/>
    <w:rsid w:val="00185436"/>
    <w:rsid w:val="001859BA"/>
    <w:rsid w:val="00185A4D"/>
    <w:rsid w:val="00185A8F"/>
    <w:rsid w:val="00186140"/>
    <w:rsid w:val="001866F6"/>
    <w:rsid w:val="00186DB8"/>
    <w:rsid w:val="001871BE"/>
    <w:rsid w:val="00190263"/>
    <w:rsid w:val="0019175D"/>
    <w:rsid w:val="00191F5D"/>
    <w:rsid w:val="00192192"/>
    <w:rsid w:val="00193039"/>
    <w:rsid w:val="0019372A"/>
    <w:rsid w:val="0019461A"/>
    <w:rsid w:val="00194D3A"/>
    <w:rsid w:val="00195035"/>
    <w:rsid w:val="00195CB0"/>
    <w:rsid w:val="00196142"/>
    <w:rsid w:val="001969FE"/>
    <w:rsid w:val="001A0927"/>
    <w:rsid w:val="001A0AFF"/>
    <w:rsid w:val="001A0D24"/>
    <w:rsid w:val="001A0EA7"/>
    <w:rsid w:val="001A0F41"/>
    <w:rsid w:val="001A1285"/>
    <w:rsid w:val="001A1DDD"/>
    <w:rsid w:val="001A23B4"/>
    <w:rsid w:val="001A3162"/>
    <w:rsid w:val="001A50CB"/>
    <w:rsid w:val="001A6E52"/>
    <w:rsid w:val="001A74D3"/>
    <w:rsid w:val="001A78E4"/>
    <w:rsid w:val="001A7E72"/>
    <w:rsid w:val="001B01D8"/>
    <w:rsid w:val="001B034F"/>
    <w:rsid w:val="001B1031"/>
    <w:rsid w:val="001B114F"/>
    <w:rsid w:val="001B1230"/>
    <w:rsid w:val="001B247D"/>
    <w:rsid w:val="001B24CA"/>
    <w:rsid w:val="001B2885"/>
    <w:rsid w:val="001B2C40"/>
    <w:rsid w:val="001B3320"/>
    <w:rsid w:val="001B3B22"/>
    <w:rsid w:val="001B4324"/>
    <w:rsid w:val="001B4BCC"/>
    <w:rsid w:val="001B5115"/>
    <w:rsid w:val="001B5373"/>
    <w:rsid w:val="001B5564"/>
    <w:rsid w:val="001B662A"/>
    <w:rsid w:val="001B6CF0"/>
    <w:rsid w:val="001B71BE"/>
    <w:rsid w:val="001B7497"/>
    <w:rsid w:val="001B7A84"/>
    <w:rsid w:val="001C1857"/>
    <w:rsid w:val="001C2265"/>
    <w:rsid w:val="001C22BB"/>
    <w:rsid w:val="001C2707"/>
    <w:rsid w:val="001C2FC0"/>
    <w:rsid w:val="001C35B8"/>
    <w:rsid w:val="001C3746"/>
    <w:rsid w:val="001C3A2F"/>
    <w:rsid w:val="001C3BEC"/>
    <w:rsid w:val="001C48A8"/>
    <w:rsid w:val="001C5225"/>
    <w:rsid w:val="001C55DB"/>
    <w:rsid w:val="001C66CF"/>
    <w:rsid w:val="001C66FD"/>
    <w:rsid w:val="001C67B5"/>
    <w:rsid w:val="001C6ED0"/>
    <w:rsid w:val="001C7090"/>
    <w:rsid w:val="001C7C2B"/>
    <w:rsid w:val="001C7CE5"/>
    <w:rsid w:val="001D00BC"/>
    <w:rsid w:val="001D1C6C"/>
    <w:rsid w:val="001D2082"/>
    <w:rsid w:val="001D3A02"/>
    <w:rsid w:val="001D4BE4"/>
    <w:rsid w:val="001D5325"/>
    <w:rsid w:val="001D5815"/>
    <w:rsid w:val="001D6438"/>
    <w:rsid w:val="001D6773"/>
    <w:rsid w:val="001D6E10"/>
    <w:rsid w:val="001E01BA"/>
    <w:rsid w:val="001E0335"/>
    <w:rsid w:val="001E03A4"/>
    <w:rsid w:val="001E1537"/>
    <w:rsid w:val="001E1E5E"/>
    <w:rsid w:val="001E3BB5"/>
    <w:rsid w:val="001E3CE4"/>
    <w:rsid w:val="001E3EA0"/>
    <w:rsid w:val="001E41D6"/>
    <w:rsid w:val="001E516C"/>
    <w:rsid w:val="001E530A"/>
    <w:rsid w:val="001E5B4A"/>
    <w:rsid w:val="001E5CDB"/>
    <w:rsid w:val="001E5E10"/>
    <w:rsid w:val="001E6481"/>
    <w:rsid w:val="001E6578"/>
    <w:rsid w:val="001E6F13"/>
    <w:rsid w:val="001E7271"/>
    <w:rsid w:val="001E768A"/>
    <w:rsid w:val="001E7E2C"/>
    <w:rsid w:val="001F0737"/>
    <w:rsid w:val="001F131B"/>
    <w:rsid w:val="001F1A31"/>
    <w:rsid w:val="001F1B8E"/>
    <w:rsid w:val="001F31C6"/>
    <w:rsid w:val="001F45F4"/>
    <w:rsid w:val="001F48BD"/>
    <w:rsid w:val="001F49CB"/>
    <w:rsid w:val="001F4AE9"/>
    <w:rsid w:val="001F4D44"/>
    <w:rsid w:val="001F51B8"/>
    <w:rsid w:val="001F6950"/>
    <w:rsid w:val="001F6960"/>
    <w:rsid w:val="00201435"/>
    <w:rsid w:val="00201558"/>
    <w:rsid w:val="0020157D"/>
    <w:rsid w:val="00202561"/>
    <w:rsid w:val="00202C85"/>
    <w:rsid w:val="00204298"/>
    <w:rsid w:val="00205F0D"/>
    <w:rsid w:val="0020667A"/>
    <w:rsid w:val="00206875"/>
    <w:rsid w:val="00206B4D"/>
    <w:rsid w:val="0021151D"/>
    <w:rsid w:val="00211AB2"/>
    <w:rsid w:val="00211E41"/>
    <w:rsid w:val="002123CE"/>
    <w:rsid w:val="002138B1"/>
    <w:rsid w:val="00213A53"/>
    <w:rsid w:val="00214A84"/>
    <w:rsid w:val="00214B02"/>
    <w:rsid w:val="00214B66"/>
    <w:rsid w:val="00215A71"/>
    <w:rsid w:val="002171DD"/>
    <w:rsid w:val="0021721D"/>
    <w:rsid w:val="00217362"/>
    <w:rsid w:val="00220759"/>
    <w:rsid w:val="00220977"/>
    <w:rsid w:val="00220CAD"/>
    <w:rsid w:val="00222282"/>
    <w:rsid w:val="002227FF"/>
    <w:rsid w:val="00222FD9"/>
    <w:rsid w:val="00224031"/>
    <w:rsid w:val="002243F2"/>
    <w:rsid w:val="002248BF"/>
    <w:rsid w:val="00224A8A"/>
    <w:rsid w:val="00224E04"/>
    <w:rsid w:val="00224E3D"/>
    <w:rsid w:val="0022583E"/>
    <w:rsid w:val="00227A3C"/>
    <w:rsid w:val="002300C6"/>
    <w:rsid w:val="002304A5"/>
    <w:rsid w:val="002309A4"/>
    <w:rsid w:val="002312B0"/>
    <w:rsid w:val="00231564"/>
    <w:rsid w:val="00231773"/>
    <w:rsid w:val="0023256E"/>
    <w:rsid w:val="002340F5"/>
    <w:rsid w:val="002347A7"/>
    <w:rsid w:val="00234919"/>
    <w:rsid w:val="00235364"/>
    <w:rsid w:val="00235539"/>
    <w:rsid w:val="002355E5"/>
    <w:rsid w:val="00235663"/>
    <w:rsid w:val="0023589B"/>
    <w:rsid w:val="00235965"/>
    <w:rsid w:val="00236539"/>
    <w:rsid w:val="00236F5E"/>
    <w:rsid w:val="002376DA"/>
    <w:rsid w:val="0024066A"/>
    <w:rsid w:val="00240EC3"/>
    <w:rsid w:val="002420F5"/>
    <w:rsid w:val="00243637"/>
    <w:rsid w:val="00244725"/>
    <w:rsid w:val="00246B03"/>
    <w:rsid w:val="00246E5C"/>
    <w:rsid w:val="0024758A"/>
    <w:rsid w:val="002505CD"/>
    <w:rsid w:val="00250D31"/>
    <w:rsid w:val="0025144E"/>
    <w:rsid w:val="00251711"/>
    <w:rsid w:val="0025333F"/>
    <w:rsid w:val="00253851"/>
    <w:rsid w:val="00254876"/>
    <w:rsid w:val="00255126"/>
    <w:rsid w:val="002552FD"/>
    <w:rsid w:val="00255D14"/>
    <w:rsid w:val="00256527"/>
    <w:rsid w:val="00257E19"/>
    <w:rsid w:val="0026062D"/>
    <w:rsid w:val="00260656"/>
    <w:rsid w:val="00260E0E"/>
    <w:rsid w:val="00261332"/>
    <w:rsid w:val="00261BEB"/>
    <w:rsid w:val="00262061"/>
    <w:rsid w:val="0026347E"/>
    <w:rsid w:val="002639CF"/>
    <w:rsid w:val="0026432D"/>
    <w:rsid w:val="002645E8"/>
    <w:rsid w:val="002646AE"/>
    <w:rsid w:val="00265603"/>
    <w:rsid w:val="00265B64"/>
    <w:rsid w:val="002660BF"/>
    <w:rsid w:val="00266A75"/>
    <w:rsid w:val="00271A24"/>
    <w:rsid w:val="00271E52"/>
    <w:rsid w:val="00273978"/>
    <w:rsid w:val="00274522"/>
    <w:rsid w:val="00274A03"/>
    <w:rsid w:val="00275151"/>
    <w:rsid w:val="00275678"/>
    <w:rsid w:val="002761C3"/>
    <w:rsid w:val="0027655C"/>
    <w:rsid w:val="00276C52"/>
    <w:rsid w:val="00277D1B"/>
    <w:rsid w:val="00277EE0"/>
    <w:rsid w:val="00277F2C"/>
    <w:rsid w:val="0028186F"/>
    <w:rsid w:val="00281D7B"/>
    <w:rsid w:val="002836D9"/>
    <w:rsid w:val="00283B6A"/>
    <w:rsid w:val="0028408D"/>
    <w:rsid w:val="0028505D"/>
    <w:rsid w:val="00285374"/>
    <w:rsid w:val="00285C5E"/>
    <w:rsid w:val="002860D8"/>
    <w:rsid w:val="0028798A"/>
    <w:rsid w:val="00290348"/>
    <w:rsid w:val="00290EB8"/>
    <w:rsid w:val="002926C5"/>
    <w:rsid w:val="00292FA1"/>
    <w:rsid w:val="00293404"/>
    <w:rsid w:val="00293E95"/>
    <w:rsid w:val="00293F82"/>
    <w:rsid w:val="00295411"/>
    <w:rsid w:val="00296851"/>
    <w:rsid w:val="00297F87"/>
    <w:rsid w:val="002A095F"/>
    <w:rsid w:val="002A14CF"/>
    <w:rsid w:val="002A1AF5"/>
    <w:rsid w:val="002A1C62"/>
    <w:rsid w:val="002A1CE2"/>
    <w:rsid w:val="002A1FF1"/>
    <w:rsid w:val="002A2F2E"/>
    <w:rsid w:val="002A3602"/>
    <w:rsid w:val="002A37ED"/>
    <w:rsid w:val="002A3988"/>
    <w:rsid w:val="002A43CA"/>
    <w:rsid w:val="002A481B"/>
    <w:rsid w:val="002A49B8"/>
    <w:rsid w:val="002A598B"/>
    <w:rsid w:val="002A6DE7"/>
    <w:rsid w:val="002A7855"/>
    <w:rsid w:val="002A7DAC"/>
    <w:rsid w:val="002A7DD7"/>
    <w:rsid w:val="002B0995"/>
    <w:rsid w:val="002B0B8D"/>
    <w:rsid w:val="002B0F70"/>
    <w:rsid w:val="002B1B70"/>
    <w:rsid w:val="002B1E8F"/>
    <w:rsid w:val="002B258F"/>
    <w:rsid w:val="002B25C9"/>
    <w:rsid w:val="002B2688"/>
    <w:rsid w:val="002B2F59"/>
    <w:rsid w:val="002B5CA3"/>
    <w:rsid w:val="002B717B"/>
    <w:rsid w:val="002B77C5"/>
    <w:rsid w:val="002C1BBB"/>
    <w:rsid w:val="002C2108"/>
    <w:rsid w:val="002C23C1"/>
    <w:rsid w:val="002C2645"/>
    <w:rsid w:val="002C2D58"/>
    <w:rsid w:val="002C2DEB"/>
    <w:rsid w:val="002C39B5"/>
    <w:rsid w:val="002C4A93"/>
    <w:rsid w:val="002C50A6"/>
    <w:rsid w:val="002C529E"/>
    <w:rsid w:val="002C54D4"/>
    <w:rsid w:val="002C5ADE"/>
    <w:rsid w:val="002C6A4B"/>
    <w:rsid w:val="002C76A0"/>
    <w:rsid w:val="002C77AA"/>
    <w:rsid w:val="002D053E"/>
    <w:rsid w:val="002D0676"/>
    <w:rsid w:val="002D0754"/>
    <w:rsid w:val="002D0DE2"/>
    <w:rsid w:val="002D1389"/>
    <w:rsid w:val="002D195A"/>
    <w:rsid w:val="002D2020"/>
    <w:rsid w:val="002D394B"/>
    <w:rsid w:val="002D3BCE"/>
    <w:rsid w:val="002D3E20"/>
    <w:rsid w:val="002D427B"/>
    <w:rsid w:val="002D53B2"/>
    <w:rsid w:val="002D5787"/>
    <w:rsid w:val="002D5A26"/>
    <w:rsid w:val="002D614F"/>
    <w:rsid w:val="002D6D4B"/>
    <w:rsid w:val="002D6EE9"/>
    <w:rsid w:val="002D7B4A"/>
    <w:rsid w:val="002E13A6"/>
    <w:rsid w:val="002E19B4"/>
    <w:rsid w:val="002E22F1"/>
    <w:rsid w:val="002E25D8"/>
    <w:rsid w:val="002E2BD5"/>
    <w:rsid w:val="002E2F4C"/>
    <w:rsid w:val="002E33CE"/>
    <w:rsid w:val="002E4062"/>
    <w:rsid w:val="002E41E5"/>
    <w:rsid w:val="002E44A4"/>
    <w:rsid w:val="002E4BC4"/>
    <w:rsid w:val="002E5470"/>
    <w:rsid w:val="002E5AA5"/>
    <w:rsid w:val="002E6080"/>
    <w:rsid w:val="002E6809"/>
    <w:rsid w:val="002E6878"/>
    <w:rsid w:val="002E71EE"/>
    <w:rsid w:val="002E7BA0"/>
    <w:rsid w:val="002F08C9"/>
    <w:rsid w:val="002F1210"/>
    <w:rsid w:val="002F18BC"/>
    <w:rsid w:val="002F1AF2"/>
    <w:rsid w:val="002F1E3C"/>
    <w:rsid w:val="002F20ED"/>
    <w:rsid w:val="002F2A10"/>
    <w:rsid w:val="002F3089"/>
    <w:rsid w:val="002F492A"/>
    <w:rsid w:val="002F58FF"/>
    <w:rsid w:val="002F5ACA"/>
    <w:rsid w:val="002F70C9"/>
    <w:rsid w:val="002F75D7"/>
    <w:rsid w:val="00301EEE"/>
    <w:rsid w:val="00301FA5"/>
    <w:rsid w:val="0030203C"/>
    <w:rsid w:val="0030304B"/>
    <w:rsid w:val="00304333"/>
    <w:rsid w:val="00304558"/>
    <w:rsid w:val="00305289"/>
    <w:rsid w:val="00305F19"/>
    <w:rsid w:val="00306EB9"/>
    <w:rsid w:val="00307F59"/>
    <w:rsid w:val="00310BAC"/>
    <w:rsid w:val="00310FAC"/>
    <w:rsid w:val="0031163A"/>
    <w:rsid w:val="003117EC"/>
    <w:rsid w:val="0031188A"/>
    <w:rsid w:val="00311CAA"/>
    <w:rsid w:val="003121AE"/>
    <w:rsid w:val="00313A17"/>
    <w:rsid w:val="003151E3"/>
    <w:rsid w:val="003157C8"/>
    <w:rsid w:val="00316E5D"/>
    <w:rsid w:val="003173B5"/>
    <w:rsid w:val="00320C07"/>
    <w:rsid w:val="00320D84"/>
    <w:rsid w:val="00321684"/>
    <w:rsid w:val="00321D35"/>
    <w:rsid w:val="00322341"/>
    <w:rsid w:val="003229F5"/>
    <w:rsid w:val="00323966"/>
    <w:rsid w:val="00324970"/>
    <w:rsid w:val="0032568D"/>
    <w:rsid w:val="0032671F"/>
    <w:rsid w:val="00326A53"/>
    <w:rsid w:val="00327003"/>
    <w:rsid w:val="00327B17"/>
    <w:rsid w:val="0033059D"/>
    <w:rsid w:val="00333056"/>
    <w:rsid w:val="003336E9"/>
    <w:rsid w:val="00333E37"/>
    <w:rsid w:val="003340F4"/>
    <w:rsid w:val="00334990"/>
    <w:rsid w:val="00335045"/>
    <w:rsid w:val="00335056"/>
    <w:rsid w:val="003352A0"/>
    <w:rsid w:val="00335834"/>
    <w:rsid w:val="003403FE"/>
    <w:rsid w:val="00340628"/>
    <w:rsid w:val="00340ED6"/>
    <w:rsid w:val="003418BF"/>
    <w:rsid w:val="00341C34"/>
    <w:rsid w:val="00341EFF"/>
    <w:rsid w:val="00342FDA"/>
    <w:rsid w:val="00343209"/>
    <w:rsid w:val="0034359C"/>
    <w:rsid w:val="00343762"/>
    <w:rsid w:val="003439A0"/>
    <w:rsid w:val="00343E15"/>
    <w:rsid w:val="003448EE"/>
    <w:rsid w:val="003456A1"/>
    <w:rsid w:val="00345B2C"/>
    <w:rsid w:val="00345FB1"/>
    <w:rsid w:val="00346291"/>
    <w:rsid w:val="0034667B"/>
    <w:rsid w:val="00350DF0"/>
    <w:rsid w:val="003511AE"/>
    <w:rsid w:val="003515AE"/>
    <w:rsid w:val="00351E74"/>
    <w:rsid w:val="00352CC6"/>
    <w:rsid w:val="00352F94"/>
    <w:rsid w:val="00353409"/>
    <w:rsid w:val="00353BD2"/>
    <w:rsid w:val="00353E12"/>
    <w:rsid w:val="00354169"/>
    <w:rsid w:val="00354D77"/>
    <w:rsid w:val="00354FF1"/>
    <w:rsid w:val="00355C55"/>
    <w:rsid w:val="00355E84"/>
    <w:rsid w:val="003562AE"/>
    <w:rsid w:val="00356460"/>
    <w:rsid w:val="00356FB3"/>
    <w:rsid w:val="00357D8A"/>
    <w:rsid w:val="0036023F"/>
    <w:rsid w:val="00360617"/>
    <w:rsid w:val="003626BE"/>
    <w:rsid w:val="00362C99"/>
    <w:rsid w:val="00362F23"/>
    <w:rsid w:val="0036576E"/>
    <w:rsid w:val="00367F1A"/>
    <w:rsid w:val="0037026C"/>
    <w:rsid w:val="0037131C"/>
    <w:rsid w:val="003718A7"/>
    <w:rsid w:val="00371F1A"/>
    <w:rsid w:val="003734CE"/>
    <w:rsid w:val="0037435F"/>
    <w:rsid w:val="0037570C"/>
    <w:rsid w:val="00375713"/>
    <w:rsid w:val="00375FC5"/>
    <w:rsid w:val="0037620E"/>
    <w:rsid w:val="00376A1B"/>
    <w:rsid w:val="00377D50"/>
    <w:rsid w:val="003808AC"/>
    <w:rsid w:val="00380BF5"/>
    <w:rsid w:val="0038219A"/>
    <w:rsid w:val="00384039"/>
    <w:rsid w:val="00384FF9"/>
    <w:rsid w:val="0038533D"/>
    <w:rsid w:val="00387A1E"/>
    <w:rsid w:val="00390D23"/>
    <w:rsid w:val="00390D3B"/>
    <w:rsid w:val="00391F73"/>
    <w:rsid w:val="003925E2"/>
    <w:rsid w:val="0039298A"/>
    <w:rsid w:val="00393133"/>
    <w:rsid w:val="0039385C"/>
    <w:rsid w:val="00393932"/>
    <w:rsid w:val="00393A74"/>
    <w:rsid w:val="003953DE"/>
    <w:rsid w:val="00396131"/>
    <w:rsid w:val="0039665D"/>
    <w:rsid w:val="00396B05"/>
    <w:rsid w:val="003A00E9"/>
    <w:rsid w:val="003A1096"/>
    <w:rsid w:val="003A1F6B"/>
    <w:rsid w:val="003A203A"/>
    <w:rsid w:val="003A36AC"/>
    <w:rsid w:val="003A375D"/>
    <w:rsid w:val="003A3EA7"/>
    <w:rsid w:val="003A41F8"/>
    <w:rsid w:val="003A507B"/>
    <w:rsid w:val="003A5329"/>
    <w:rsid w:val="003A60B8"/>
    <w:rsid w:val="003A6604"/>
    <w:rsid w:val="003A77B2"/>
    <w:rsid w:val="003A7991"/>
    <w:rsid w:val="003A7B75"/>
    <w:rsid w:val="003B03BD"/>
    <w:rsid w:val="003B0621"/>
    <w:rsid w:val="003B1DE4"/>
    <w:rsid w:val="003B1DF4"/>
    <w:rsid w:val="003B22D4"/>
    <w:rsid w:val="003B27CA"/>
    <w:rsid w:val="003B4D6E"/>
    <w:rsid w:val="003B73E3"/>
    <w:rsid w:val="003B753A"/>
    <w:rsid w:val="003B7E7A"/>
    <w:rsid w:val="003C080D"/>
    <w:rsid w:val="003C08F4"/>
    <w:rsid w:val="003C12FE"/>
    <w:rsid w:val="003C1A6F"/>
    <w:rsid w:val="003C1B8D"/>
    <w:rsid w:val="003C1C47"/>
    <w:rsid w:val="003C214F"/>
    <w:rsid w:val="003C28EA"/>
    <w:rsid w:val="003C2965"/>
    <w:rsid w:val="003C3470"/>
    <w:rsid w:val="003C492B"/>
    <w:rsid w:val="003C49D9"/>
    <w:rsid w:val="003C6E03"/>
    <w:rsid w:val="003D1034"/>
    <w:rsid w:val="003D1804"/>
    <w:rsid w:val="003D1CF8"/>
    <w:rsid w:val="003D3371"/>
    <w:rsid w:val="003D34DB"/>
    <w:rsid w:val="003D3745"/>
    <w:rsid w:val="003D3B1A"/>
    <w:rsid w:val="003D5D24"/>
    <w:rsid w:val="003D5F37"/>
    <w:rsid w:val="003D6931"/>
    <w:rsid w:val="003D6B07"/>
    <w:rsid w:val="003D778B"/>
    <w:rsid w:val="003E0A70"/>
    <w:rsid w:val="003E1120"/>
    <w:rsid w:val="003E1796"/>
    <w:rsid w:val="003E205C"/>
    <w:rsid w:val="003E2A00"/>
    <w:rsid w:val="003E3C6A"/>
    <w:rsid w:val="003E4666"/>
    <w:rsid w:val="003E5F36"/>
    <w:rsid w:val="003E6DE0"/>
    <w:rsid w:val="003E6E93"/>
    <w:rsid w:val="003F11D0"/>
    <w:rsid w:val="003F1696"/>
    <w:rsid w:val="003F18D3"/>
    <w:rsid w:val="003F2390"/>
    <w:rsid w:val="003F2673"/>
    <w:rsid w:val="003F2DB9"/>
    <w:rsid w:val="003F3152"/>
    <w:rsid w:val="003F38B6"/>
    <w:rsid w:val="003F4B44"/>
    <w:rsid w:val="003F4F9E"/>
    <w:rsid w:val="003F5971"/>
    <w:rsid w:val="003F5B3C"/>
    <w:rsid w:val="003F5B7C"/>
    <w:rsid w:val="003F5E28"/>
    <w:rsid w:val="003F5EC2"/>
    <w:rsid w:val="003F62EA"/>
    <w:rsid w:val="003F64DA"/>
    <w:rsid w:val="003F65E8"/>
    <w:rsid w:val="003F69BF"/>
    <w:rsid w:val="00402ECC"/>
    <w:rsid w:val="004037AD"/>
    <w:rsid w:val="00403C3D"/>
    <w:rsid w:val="00404D9C"/>
    <w:rsid w:val="00404EF0"/>
    <w:rsid w:val="004056E9"/>
    <w:rsid w:val="00405C6D"/>
    <w:rsid w:val="0040660D"/>
    <w:rsid w:val="004072B0"/>
    <w:rsid w:val="004074AA"/>
    <w:rsid w:val="00407D02"/>
    <w:rsid w:val="004100FF"/>
    <w:rsid w:val="0041011E"/>
    <w:rsid w:val="004109FB"/>
    <w:rsid w:val="00410C7E"/>
    <w:rsid w:val="00411075"/>
    <w:rsid w:val="00411B66"/>
    <w:rsid w:val="00411F51"/>
    <w:rsid w:val="004129E6"/>
    <w:rsid w:val="00413DB2"/>
    <w:rsid w:val="00413F37"/>
    <w:rsid w:val="00414919"/>
    <w:rsid w:val="004151B8"/>
    <w:rsid w:val="00415BE1"/>
    <w:rsid w:val="00415F8E"/>
    <w:rsid w:val="00416E73"/>
    <w:rsid w:val="00417217"/>
    <w:rsid w:val="00417846"/>
    <w:rsid w:val="0042020D"/>
    <w:rsid w:val="00422033"/>
    <w:rsid w:val="0042273D"/>
    <w:rsid w:val="00423106"/>
    <w:rsid w:val="00423324"/>
    <w:rsid w:val="0042395C"/>
    <w:rsid w:val="00423D6D"/>
    <w:rsid w:val="00423E61"/>
    <w:rsid w:val="00423F7A"/>
    <w:rsid w:val="00424744"/>
    <w:rsid w:val="00424D35"/>
    <w:rsid w:val="00424E30"/>
    <w:rsid w:val="00425114"/>
    <w:rsid w:val="00425118"/>
    <w:rsid w:val="00425BEE"/>
    <w:rsid w:val="00426763"/>
    <w:rsid w:val="004269FE"/>
    <w:rsid w:val="00426CB8"/>
    <w:rsid w:val="0042721B"/>
    <w:rsid w:val="004273E3"/>
    <w:rsid w:val="00427673"/>
    <w:rsid w:val="00427A76"/>
    <w:rsid w:val="00427FE5"/>
    <w:rsid w:val="0043006A"/>
    <w:rsid w:val="0043030F"/>
    <w:rsid w:val="00430396"/>
    <w:rsid w:val="004303B3"/>
    <w:rsid w:val="00430A25"/>
    <w:rsid w:val="004314B5"/>
    <w:rsid w:val="00431A1D"/>
    <w:rsid w:val="00431BBC"/>
    <w:rsid w:val="004321CB"/>
    <w:rsid w:val="004321E7"/>
    <w:rsid w:val="0043261B"/>
    <w:rsid w:val="004333E7"/>
    <w:rsid w:val="00433A99"/>
    <w:rsid w:val="00434368"/>
    <w:rsid w:val="00434468"/>
    <w:rsid w:val="00434D51"/>
    <w:rsid w:val="004350F6"/>
    <w:rsid w:val="0043567C"/>
    <w:rsid w:val="00435E33"/>
    <w:rsid w:val="00436907"/>
    <w:rsid w:val="00437CD3"/>
    <w:rsid w:val="00440EF3"/>
    <w:rsid w:val="00442522"/>
    <w:rsid w:val="004425C2"/>
    <w:rsid w:val="00442B51"/>
    <w:rsid w:val="00443379"/>
    <w:rsid w:val="0044348B"/>
    <w:rsid w:val="0044444F"/>
    <w:rsid w:val="0044493D"/>
    <w:rsid w:val="00444A87"/>
    <w:rsid w:val="00445798"/>
    <w:rsid w:val="00445CE4"/>
    <w:rsid w:val="00445F30"/>
    <w:rsid w:val="00446509"/>
    <w:rsid w:val="0044738A"/>
    <w:rsid w:val="00450674"/>
    <w:rsid w:val="00450A4A"/>
    <w:rsid w:val="00451763"/>
    <w:rsid w:val="0045245C"/>
    <w:rsid w:val="00452A42"/>
    <w:rsid w:val="004534C3"/>
    <w:rsid w:val="00453DDF"/>
    <w:rsid w:val="004541C4"/>
    <w:rsid w:val="00454317"/>
    <w:rsid w:val="00454672"/>
    <w:rsid w:val="0045583F"/>
    <w:rsid w:val="00455948"/>
    <w:rsid w:val="00455E30"/>
    <w:rsid w:val="004568DA"/>
    <w:rsid w:val="00457661"/>
    <w:rsid w:val="004614C4"/>
    <w:rsid w:val="00461BD3"/>
    <w:rsid w:val="00462B78"/>
    <w:rsid w:val="00463574"/>
    <w:rsid w:val="004636BF"/>
    <w:rsid w:val="0046414A"/>
    <w:rsid w:val="00464BB8"/>
    <w:rsid w:val="00464FED"/>
    <w:rsid w:val="00465264"/>
    <w:rsid w:val="00467481"/>
    <w:rsid w:val="004676DF"/>
    <w:rsid w:val="00467897"/>
    <w:rsid w:val="00467D99"/>
    <w:rsid w:val="0047037F"/>
    <w:rsid w:val="004703BD"/>
    <w:rsid w:val="004708CE"/>
    <w:rsid w:val="004717F4"/>
    <w:rsid w:val="00471A67"/>
    <w:rsid w:val="004728F3"/>
    <w:rsid w:val="00473956"/>
    <w:rsid w:val="00474334"/>
    <w:rsid w:val="00474508"/>
    <w:rsid w:val="00474DAF"/>
    <w:rsid w:val="00476FED"/>
    <w:rsid w:val="00480A0F"/>
    <w:rsid w:val="00480D7A"/>
    <w:rsid w:val="00481411"/>
    <w:rsid w:val="0048160A"/>
    <w:rsid w:val="00482146"/>
    <w:rsid w:val="0048260A"/>
    <w:rsid w:val="004826B6"/>
    <w:rsid w:val="0048313F"/>
    <w:rsid w:val="0048339D"/>
    <w:rsid w:val="0048369B"/>
    <w:rsid w:val="00483AE1"/>
    <w:rsid w:val="00484526"/>
    <w:rsid w:val="00484712"/>
    <w:rsid w:val="004850E1"/>
    <w:rsid w:val="00485128"/>
    <w:rsid w:val="00485F67"/>
    <w:rsid w:val="0048619C"/>
    <w:rsid w:val="0048638D"/>
    <w:rsid w:val="0048655F"/>
    <w:rsid w:val="00486A1A"/>
    <w:rsid w:val="00487376"/>
    <w:rsid w:val="00490C16"/>
    <w:rsid w:val="00491C74"/>
    <w:rsid w:val="00491F7C"/>
    <w:rsid w:val="004935EF"/>
    <w:rsid w:val="00493D9B"/>
    <w:rsid w:val="0049470C"/>
    <w:rsid w:val="00494804"/>
    <w:rsid w:val="00494FF9"/>
    <w:rsid w:val="00495022"/>
    <w:rsid w:val="0049763D"/>
    <w:rsid w:val="004978E6"/>
    <w:rsid w:val="004A0012"/>
    <w:rsid w:val="004A0019"/>
    <w:rsid w:val="004A047F"/>
    <w:rsid w:val="004A087A"/>
    <w:rsid w:val="004A0A9F"/>
    <w:rsid w:val="004A0F87"/>
    <w:rsid w:val="004A1DA2"/>
    <w:rsid w:val="004A3062"/>
    <w:rsid w:val="004A32EF"/>
    <w:rsid w:val="004A34A7"/>
    <w:rsid w:val="004A3FF1"/>
    <w:rsid w:val="004A42C0"/>
    <w:rsid w:val="004A46F9"/>
    <w:rsid w:val="004A587C"/>
    <w:rsid w:val="004A667C"/>
    <w:rsid w:val="004A670D"/>
    <w:rsid w:val="004A6D87"/>
    <w:rsid w:val="004A7B51"/>
    <w:rsid w:val="004A7E78"/>
    <w:rsid w:val="004B0E09"/>
    <w:rsid w:val="004B13B7"/>
    <w:rsid w:val="004B20B3"/>
    <w:rsid w:val="004B27F0"/>
    <w:rsid w:val="004B3F12"/>
    <w:rsid w:val="004B6043"/>
    <w:rsid w:val="004B7726"/>
    <w:rsid w:val="004B7FE6"/>
    <w:rsid w:val="004C04F1"/>
    <w:rsid w:val="004C0633"/>
    <w:rsid w:val="004C123C"/>
    <w:rsid w:val="004C1389"/>
    <w:rsid w:val="004C26B4"/>
    <w:rsid w:val="004C5552"/>
    <w:rsid w:val="004C57C2"/>
    <w:rsid w:val="004C5C5A"/>
    <w:rsid w:val="004C5E85"/>
    <w:rsid w:val="004C601A"/>
    <w:rsid w:val="004C67AE"/>
    <w:rsid w:val="004C67DD"/>
    <w:rsid w:val="004C6CB1"/>
    <w:rsid w:val="004C708A"/>
    <w:rsid w:val="004C71D7"/>
    <w:rsid w:val="004C7BCE"/>
    <w:rsid w:val="004D021B"/>
    <w:rsid w:val="004D0952"/>
    <w:rsid w:val="004D0AC3"/>
    <w:rsid w:val="004D0BFC"/>
    <w:rsid w:val="004D1731"/>
    <w:rsid w:val="004D2030"/>
    <w:rsid w:val="004D3920"/>
    <w:rsid w:val="004D3C3E"/>
    <w:rsid w:val="004D51B5"/>
    <w:rsid w:val="004D5228"/>
    <w:rsid w:val="004D7075"/>
    <w:rsid w:val="004D778A"/>
    <w:rsid w:val="004E06F2"/>
    <w:rsid w:val="004E0888"/>
    <w:rsid w:val="004E0A08"/>
    <w:rsid w:val="004E11C9"/>
    <w:rsid w:val="004E13D6"/>
    <w:rsid w:val="004E2626"/>
    <w:rsid w:val="004E2714"/>
    <w:rsid w:val="004E279C"/>
    <w:rsid w:val="004E2CF5"/>
    <w:rsid w:val="004E31EF"/>
    <w:rsid w:val="004E373D"/>
    <w:rsid w:val="004E3E56"/>
    <w:rsid w:val="004E4174"/>
    <w:rsid w:val="004E48B9"/>
    <w:rsid w:val="004E4947"/>
    <w:rsid w:val="004E5B7A"/>
    <w:rsid w:val="004E623D"/>
    <w:rsid w:val="004E6B2B"/>
    <w:rsid w:val="004E6EE1"/>
    <w:rsid w:val="004F114D"/>
    <w:rsid w:val="004F23F0"/>
    <w:rsid w:val="004F308C"/>
    <w:rsid w:val="004F30F0"/>
    <w:rsid w:val="004F3396"/>
    <w:rsid w:val="004F4AE5"/>
    <w:rsid w:val="004F5493"/>
    <w:rsid w:val="004F5585"/>
    <w:rsid w:val="004F5D4F"/>
    <w:rsid w:val="004F61E2"/>
    <w:rsid w:val="004F6241"/>
    <w:rsid w:val="004F7299"/>
    <w:rsid w:val="004F75A6"/>
    <w:rsid w:val="004F786D"/>
    <w:rsid w:val="005004F8"/>
    <w:rsid w:val="00500D7C"/>
    <w:rsid w:val="00501622"/>
    <w:rsid w:val="00501752"/>
    <w:rsid w:val="005021D7"/>
    <w:rsid w:val="0050306D"/>
    <w:rsid w:val="005032A0"/>
    <w:rsid w:val="00503644"/>
    <w:rsid w:val="00503674"/>
    <w:rsid w:val="00503B71"/>
    <w:rsid w:val="00504187"/>
    <w:rsid w:val="00504ED9"/>
    <w:rsid w:val="00505758"/>
    <w:rsid w:val="00505BC2"/>
    <w:rsid w:val="00505CAB"/>
    <w:rsid w:val="00506544"/>
    <w:rsid w:val="00506ACF"/>
    <w:rsid w:val="005077A9"/>
    <w:rsid w:val="00511D88"/>
    <w:rsid w:val="00511DE1"/>
    <w:rsid w:val="005122C1"/>
    <w:rsid w:val="005127F4"/>
    <w:rsid w:val="005133D2"/>
    <w:rsid w:val="00513D71"/>
    <w:rsid w:val="00513DBF"/>
    <w:rsid w:val="00515BEE"/>
    <w:rsid w:val="0051698B"/>
    <w:rsid w:val="005207E2"/>
    <w:rsid w:val="005215D9"/>
    <w:rsid w:val="005224CC"/>
    <w:rsid w:val="00522C33"/>
    <w:rsid w:val="00523BCA"/>
    <w:rsid w:val="00525004"/>
    <w:rsid w:val="00525367"/>
    <w:rsid w:val="00525E01"/>
    <w:rsid w:val="005267ED"/>
    <w:rsid w:val="00526EE0"/>
    <w:rsid w:val="00526EFF"/>
    <w:rsid w:val="00526FC1"/>
    <w:rsid w:val="00527B87"/>
    <w:rsid w:val="005306AC"/>
    <w:rsid w:val="00530D75"/>
    <w:rsid w:val="00530EDB"/>
    <w:rsid w:val="005314AE"/>
    <w:rsid w:val="00531E68"/>
    <w:rsid w:val="005326CA"/>
    <w:rsid w:val="005338B1"/>
    <w:rsid w:val="005339CD"/>
    <w:rsid w:val="00535D73"/>
    <w:rsid w:val="00536963"/>
    <w:rsid w:val="0054057E"/>
    <w:rsid w:val="00540C94"/>
    <w:rsid w:val="005410EF"/>
    <w:rsid w:val="00542714"/>
    <w:rsid w:val="005443C5"/>
    <w:rsid w:val="0054493A"/>
    <w:rsid w:val="005460E2"/>
    <w:rsid w:val="0054703E"/>
    <w:rsid w:val="005478D8"/>
    <w:rsid w:val="00550988"/>
    <w:rsid w:val="00550AFD"/>
    <w:rsid w:val="00550D15"/>
    <w:rsid w:val="00551E89"/>
    <w:rsid w:val="00553E71"/>
    <w:rsid w:val="00553F0C"/>
    <w:rsid w:val="00554648"/>
    <w:rsid w:val="00554A0A"/>
    <w:rsid w:val="00555079"/>
    <w:rsid w:val="005551D6"/>
    <w:rsid w:val="005558F1"/>
    <w:rsid w:val="0055599E"/>
    <w:rsid w:val="00556A60"/>
    <w:rsid w:val="00557268"/>
    <w:rsid w:val="00557A18"/>
    <w:rsid w:val="00557D17"/>
    <w:rsid w:val="0056020B"/>
    <w:rsid w:val="00561702"/>
    <w:rsid w:val="00561D78"/>
    <w:rsid w:val="0056363E"/>
    <w:rsid w:val="00563B4F"/>
    <w:rsid w:val="00564C22"/>
    <w:rsid w:val="00564EEC"/>
    <w:rsid w:val="00564FA2"/>
    <w:rsid w:val="00565344"/>
    <w:rsid w:val="00565A95"/>
    <w:rsid w:val="005675C7"/>
    <w:rsid w:val="005678A6"/>
    <w:rsid w:val="005678B7"/>
    <w:rsid w:val="00567A3B"/>
    <w:rsid w:val="00567EAF"/>
    <w:rsid w:val="005707D2"/>
    <w:rsid w:val="0057141F"/>
    <w:rsid w:val="00571EE0"/>
    <w:rsid w:val="005724CB"/>
    <w:rsid w:val="00572D00"/>
    <w:rsid w:val="005761F7"/>
    <w:rsid w:val="0057789F"/>
    <w:rsid w:val="00577948"/>
    <w:rsid w:val="0058041E"/>
    <w:rsid w:val="00580439"/>
    <w:rsid w:val="0058058F"/>
    <w:rsid w:val="00580E33"/>
    <w:rsid w:val="00581247"/>
    <w:rsid w:val="0058179A"/>
    <w:rsid w:val="00582DC0"/>
    <w:rsid w:val="0058308F"/>
    <w:rsid w:val="0058345C"/>
    <w:rsid w:val="0058350C"/>
    <w:rsid w:val="00583FF3"/>
    <w:rsid w:val="005841A7"/>
    <w:rsid w:val="0058532D"/>
    <w:rsid w:val="00585760"/>
    <w:rsid w:val="005863D2"/>
    <w:rsid w:val="0058651F"/>
    <w:rsid w:val="00586924"/>
    <w:rsid w:val="00586CF5"/>
    <w:rsid w:val="00587058"/>
    <w:rsid w:val="0058754F"/>
    <w:rsid w:val="005902E2"/>
    <w:rsid w:val="0059073C"/>
    <w:rsid w:val="005907C9"/>
    <w:rsid w:val="00590858"/>
    <w:rsid w:val="00590CDE"/>
    <w:rsid w:val="00591E35"/>
    <w:rsid w:val="0059261C"/>
    <w:rsid w:val="0059269A"/>
    <w:rsid w:val="005955DA"/>
    <w:rsid w:val="00595B40"/>
    <w:rsid w:val="0059673A"/>
    <w:rsid w:val="00597B6F"/>
    <w:rsid w:val="005A20CF"/>
    <w:rsid w:val="005A24D4"/>
    <w:rsid w:val="005A2B5B"/>
    <w:rsid w:val="005A31F9"/>
    <w:rsid w:val="005A32DC"/>
    <w:rsid w:val="005A3EB7"/>
    <w:rsid w:val="005A4254"/>
    <w:rsid w:val="005A43DE"/>
    <w:rsid w:val="005A4577"/>
    <w:rsid w:val="005A472F"/>
    <w:rsid w:val="005A48D0"/>
    <w:rsid w:val="005A4946"/>
    <w:rsid w:val="005A5E90"/>
    <w:rsid w:val="005A6161"/>
    <w:rsid w:val="005A6AA2"/>
    <w:rsid w:val="005A7BA2"/>
    <w:rsid w:val="005A7C35"/>
    <w:rsid w:val="005B0D4D"/>
    <w:rsid w:val="005B0F88"/>
    <w:rsid w:val="005B1181"/>
    <w:rsid w:val="005B128B"/>
    <w:rsid w:val="005B131C"/>
    <w:rsid w:val="005B2625"/>
    <w:rsid w:val="005B4842"/>
    <w:rsid w:val="005B4990"/>
    <w:rsid w:val="005B4C4C"/>
    <w:rsid w:val="005B4F3A"/>
    <w:rsid w:val="005B52D2"/>
    <w:rsid w:val="005B53FB"/>
    <w:rsid w:val="005B5495"/>
    <w:rsid w:val="005B5507"/>
    <w:rsid w:val="005B670C"/>
    <w:rsid w:val="005B6C80"/>
    <w:rsid w:val="005C01E5"/>
    <w:rsid w:val="005C1AB6"/>
    <w:rsid w:val="005C200E"/>
    <w:rsid w:val="005C20AC"/>
    <w:rsid w:val="005C24C0"/>
    <w:rsid w:val="005C29D5"/>
    <w:rsid w:val="005C41D6"/>
    <w:rsid w:val="005C4FFA"/>
    <w:rsid w:val="005C5309"/>
    <w:rsid w:val="005C5B1C"/>
    <w:rsid w:val="005C5DD8"/>
    <w:rsid w:val="005C5F8F"/>
    <w:rsid w:val="005C6CB1"/>
    <w:rsid w:val="005D02C3"/>
    <w:rsid w:val="005D0927"/>
    <w:rsid w:val="005D0DEA"/>
    <w:rsid w:val="005D2A06"/>
    <w:rsid w:val="005D3470"/>
    <w:rsid w:val="005D34E7"/>
    <w:rsid w:val="005D36A8"/>
    <w:rsid w:val="005D3ACF"/>
    <w:rsid w:val="005D3B1F"/>
    <w:rsid w:val="005D41C3"/>
    <w:rsid w:val="005D5737"/>
    <w:rsid w:val="005D62D0"/>
    <w:rsid w:val="005D6E15"/>
    <w:rsid w:val="005D7312"/>
    <w:rsid w:val="005D798C"/>
    <w:rsid w:val="005E11D9"/>
    <w:rsid w:val="005E1CDC"/>
    <w:rsid w:val="005E2939"/>
    <w:rsid w:val="005E2D7F"/>
    <w:rsid w:val="005E4308"/>
    <w:rsid w:val="005E4A7E"/>
    <w:rsid w:val="005E5067"/>
    <w:rsid w:val="005E5336"/>
    <w:rsid w:val="005E543B"/>
    <w:rsid w:val="005E5787"/>
    <w:rsid w:val="005E5C36"/>
    <w:rsid w:val="005E5D23"/>
    <w:rsid w:val="005E60E1"/>
    <w:rsid w:val="005E7A7F"/>
    <w:rsid w:val="005E7C92"/>
    <w:rsid w:val="005F00FC"/>
    <w:rsid w:val="005F01D9"/>
    <w:rsid w:val="005F1C1D"/>
    <w:rsid w:val="005F2EEE"/>
    <w:rsid w:val="005F3837"/>
    <w:rsid w:val="005F45C5"/>
    <w:rsid w:val="005F484A"/>
    <w:rsid w:val="005F4DB6"/>
    <w:rsid w:val="005F4FCE"/>
    <w:rsid w:val="005F6BFF"/>
    <w:rsid w:val="005F73DA"/>
    <w:rsid w:val="005F7B2E"/>
    <w:rsid w:val="006007D5"/>
    <w:rsid w:val="00600E94"/>
    <w:rsid w:val="00600ED1"/>
    <w:rsid w:val="00601B65"/>
    <w:rsid w:val="0060268D"/>
    <w:rsid w:val="00602C17"/>
    <w:rsid w:val="00603CE3"/>
    <w:rsid w:val="00603D6A"/>
    <w:rsid w:val="00604206"/>
    <w:rsid w:val="00604D29"/>
    <w:rsid w:val="0060566B"/>
    <w:rsid w:val="00606725"/>
    <w:rsid w:val="00606F34"/>
    <w:rsid w:val="0060743E"/>
    <w:rsid w:val="0061091E"/>
    <w:rsid w:val="00610FEE"/>
    <w:rsid w:val="0061126E"/>
    <w:rsid w:val="00611A30"/>
    <w:rsid w:val="006129B7"/>
    <w:rsid w:val="00612A51"/>
    <w:rsid w:val="00613082"/>
    <w:rsid w:val="006134F7"/>
    <w:rsid w:val="00613683"/>
    <w:rsid w:val="00613C1A"/>
    <w:rsid w:val="006140F0"/>
    <w:rsid w:val="00614493"/>
    <w:rsid w:val="0061492A"/>
    <w:rsid w:val="00615024"/>
    <w:rsid w:val="00615219"/>
    <w:rsid w:val="00616F6B"/>
    <w:rsid w:val="00617B2C"/>
    <w:rsid w:val="00620CB9"/>
    <w:rsid w:val="00620D0B"/>
    <w:rsid w:val="00622C92"/>
    <w:rsid w:val="00622D07"/>
    <w:rsid w:val="00622F54"/>
    <w:rsid w:val="00623AD5"/>
    <w:rsid w:val="006250E2"/>
    <w:rsid w:val="00625296"/>
    <w:rsid w:val="006259CB"/>
    <w:rsid w:val="00626B12"/>
    <w:rsid w:val="00627152"/>
    <w:rsid w:val="006271F9"/>
    <w:rsid w:val="00627AC0"/>
    <w:rsid w:val="00627C75"/>
    <w:rsid w:val="00630956"/>
    <w:rsid w:val="006320C2"/>
    <w:rsid w:val="00632123"/>
    <w:rsid w:val="006329DE"/>
    <w:rsid w:val="0063391D"/>
    <w:rsid w:val="00634651"/>
    <w:rsid w:val="00634D72"/>
    <w:rsid w:val="00636012"/>
    <w:rsid w:val="00636440"/>
    <w:rsid w:val="00636953"/>
    <w:rsid w:val="00636D73"/>
    <w:rsid w:val="00637AA9"/>
    <w:rsid w:val="006406D8"/>
    <w:rsid w:val="00641C5C"/>
    <w:rsid w:val="00641CBD"/>
    <w:rsid w:val="00642950"/>
    <w:rsid w:val="00643973"/>
    <w:rsid w:val="00644327"/>
    <w:rsid w:val="0064682A"/>
    <w:rsid w:val="0064703C"/>
    <w:rsid w:val="0064707F"/>
    <w:rsid w:val="00647D22"/>
    <w:rsid w:val="0065071D"/>
    <w:rsid w:val="00650F51"/>
    <w:rsid w:val="0065197A"/>
    <w:rsid w:val="00651DCC"/>
    <w:rsid w:val="00652C6A"/>
    <w:rsid w:val="00652D6C"/>
    <w:rsid w:val="0065304F"/>
    <w:rsid w:val="00654CFA"/>
    <w:rsid w:val="0065556B"/>
    <w:rsid w:val="006562A6"/>
    <w:rsid w:val="0065678B"/>
    <w:rsid w:val="006575FB"/>
    <w:rsid w:val="00657817"/>
    <w:rsid w:val="006609E9"/>
    <w:rsid w:val="00660FFB"/>
    <w:rsid w:val="006611DD"/>
    <w:rsid w:val="0066188A"/>
    <w:rsid w:val="0066198B"/>
    <w:rsid w:val="0066285B"/>
    <w:rsid w:val="00663BBE"/>
    <w:rsid w:val="00663D55"/>
    <w:rsid w:val="00663F12"/>
    <w:rsid w:val="00664523"/>
    <w:rsid w:val="0066452A"/>
    <w:rsid w:val="00664611"/>
    <w:rsid w:val="00664DB5"/>
    <w:rsid w:val="00664F46"/>
    <w:rsid w:val="00665A41"/>
    <w:rsid w:val="0066707B"/>
    <w:rsid w:val="006675F8"/>
    <w:rsid w:val="006678DA"/>
    <w:rsid w:val="00667A11"/>
    <w:rsid w:val="00667BA3"/>
    <w:rsid w:val="00670A2F"/>
    <w:rsid w:val="00671C11"/>
    <w:rsid w:val="0067208B"/>
    <w:rsid w:val="0067275D"/>
    <w:rsid w:val="006728AB"/>
    <w:rsid w:val="00672D99"/>
    <w:rsid w:val="00672E1A"/>
    <w:rsid w:val="00672FD7"/>
    <w:rsid w:val="00673872"/>
    <w:rsid w:val="00673D5C"/>
    <w:rsid w:val="0067424F"/>
    <w:rsid w:val="00674521"/>
    <w:rsid w:val="00674790"/>
    <w:rsid w:val="00675015"/>
    <w:rsid w:val="00675979"/>
    <w:rsid w:val="006759F5"/>
    <w:rsid w:val="006772A5"/>
    <w:rsid w:val="00677350"/>
    <w:rsid w:val="00677928"/>
    <w:rsid w:val="00680E96"/>
    <w:rsid w:val="006810D8"/>
    <w:rsid w:val="00681CEE"/>
    <w:rsid w:val="006828FE"/>
    <w:rsid w:val="0068299D"/>
    <w:rsid w:val="00683C55"/>
    <w:rsid w:val="006842B7"/>
    <w:rsid w:val="006845E9"/>
    <w:rsid w:val="00685DD9"/>
    <w:rsid w:val="00685EA4"/>
    <w:rsid w:val="0068658E"/>
    <w:rsid w:val="00687C07"/>
    <w:rsid w:val="00687F0E"/>
    <w:rsid w:val="00690C9B"/>
    <w:rsid w:val="00690E2C"/>
    <w:rsid w:val="00690F35"/>
    <w:rsid w:val="006913B8"/>
    <w:rsid w:val="006916E4"/>
    <w:rsid w:val="00691B13"/>
    <w:rsid w:val="00691E65"/>
    <w:rsid w:val="006925F8"/>
    <w:rsid w:val="00692BDC"/>
    <w:rsid w:val="00693072"/>
    <w:rsid w:val="00693CC3"/>
    <w:rsid w:val="00693F14"/>
    <w:rsid w:val="00694218"/>
    <w:rsid w:val="006943EA"/>
    <w:rsid w:val="00694F47"/>
    <w:rsid w:val="00695B65"/>
    <w:rsid w:val="00696EA6"/>
    <w:rsid w:val="006A06E7"/>
    <w:rsid w:val="006A2308"/>
    <w:rsid w:val="006A2C9D"/>
    <w:rsid w:val="006A31C8"/>
    <w:rsid w:val="006A3745"/>
    <w:rsid w:val="006A4297"/>
    <w:rsid w:val="006A4EBB"/>
    <w:rsid w:val="006A655E"/>
    <w:rsid w:val="006A6732"/>
    <w:rsid w:val="006A70F9"/>
    <w:rsid w:val="006A72E8"/>
    <w:rsid w:val="006A780B"/>
    <w:rsid w:val="006B0301"/>
    <w:rsid w:val="006B112C"/>
    <w:rsid w:val="006B230C"/>
    <w:rsid w:val="006B2BEE"/>
    <w:rsid w:val="006B3974"/>
    <w:rsid w:val="006B4C61"/>
    <w:rsid w:val="006B50CC"/>
    <w:rsid w:val="006B5854"/>
    <w:rsid w:val="006B5E69"/>
    <w:rsid w:val="006B6285"/>
    <w:rsid w:val="006B750D"/>
    <w:rsid w:val="006B756D"/>
    <w:rsid w:val="006B7888"/>
    <w:rsid w:val="006B7A78"/>
    <w:rsid w:val="006B7E57"/>
    <w:rsid w:val="006C00FE"/>
    <w:rsid w:val="006C0284"/>
    <w:rsid w:val="006C0C58"/>
    <w:rsid w:val="006C0D6F"/>
    <w:rsid w:val="006C0E73"/>
    <w:rsid w:val="006C214F"/>
    <w:rsid w:val="006C28BA"/>
    <w:rsid w:val="006C2CDD"/>
    <w:rsid w:val="006C4150"/>
    <w:rsid w:val="006C46DF"/>
    <w:rsid w:val="006C5B4A"/>
    <w:rsid w:val="006C5FEA"/>
    <w:rsid w:val="006C65DB"/>
    <w:rsid w:val="006C65DC"/>
    <w:rsid w:val="006C668B"/>
    <w:rsid w:val="006C6EDE"/>
    <w:rsid w:val="006D05F7"/>
    <w:rsid w:val="006D0C1C"/>
    <w:rsid w:val="006D4B4D"/>
    <w:rsid w:val="006D57D6"/>
    <w:rsid w:val="006D5BDC"/>
    <w:rsid w:val="006D6103"/>
    <w:rsid w:val="006D6894"/>
    <w:rsid w:val="006D6B71"/>
    <w:rsid w:val="006E0542"/>
    <w:rsid w:val="006E0890"/>
    <w:rsid w:val="006E0B9D"/>
    <w:rsid w:val="006E1380"/>
    <w:rsid w:val="006E14E8"/>
    <w:rsid w:val="006E1C56"/>
    <w:rsid w:val="006E219A"/>
    <w:rsid w:val="006E315B"/>
    <w:rsid w:val="006E32DB"/>
    <w:rsid w:val="006E3DC8"/>
    <w:rsid w:val="006E4500"/>
    <w:rsid w:val="006E534B"/>
    <w:rsid w:val="006E54DF"/>
    <w:rsid w:val="006E58C7"/>
    <w:rsid w:val="006E65B4"/>
    <w:rsid w:val="006E66D0"/>
    <w:rsid w:val="006E7C74"/>
    <w:rsid w:val="006E7FC0"/>
    <w:rsid w:val="006F084B"/>
    <w:rsid w:val="006F08A8"/>
    <w:rsid w:val="006F0C96"/>
    <w:rsid w:val="006F1F5C"/>
    <w:rsid w:val="006F25E5"/>
    <w:rsid w:val="006F36AD"/>
    <w:rsid w:val="006F4488"/>
    <w:rsid w:val="006F4616"/>
    <w:rsid w:val="006F494C"/>
    <w:rsid w:val="006F4F19"/>
    <w:rsid w:val="006F5470"/>
    <w:rsid w:val="006F6C09"/>
    <w:rsid w:val="006F73FA"/>
    <w:rsid w:val="006F758A"/>
    <w:rsid w:val="00700CAE"/>
    <w:rsid w:val="00701403"/>
    <w:rsid w:val="007023A1"/>
    <w:rsid w:val="00702545"/>
    <w:rsid w:val="00702FA1"/>
    <w:rsid w:val="00707463"/>
    <w:rsid w:val="00707F00"/>
    <w:rsid w:val="00710320"/>
    <w:rsid w:val="0071051C"/>
    <w:rsid w:val="007105FD"/>
    <w:rsid w:val="00710C35"/>
    <w:rsid w:val="00711038"/>
    <w:rsid w:val="00711899"/>
    <w:rsid w:val="00713024"/>
    <w:rsid w:val="007139E7"/>
    <w:rsid w:val="00713CD6"/>
    <w:rsid w:val="00714136"/>
    <w:rsid w:val="007142C4"/>
    <w:rsid w:val="007142EE"/>
    <w:rsid w:val="00714C55"/>
    <w:rsid w:val="00714F7F"/>
    <w:rsid w:val="0071526A"/>
    <w:rsid w:val="007162CD"/>
    <w:rsid w:val="0071697F"/>
    <w:rsid w:val="00717203"/>
    <w:rsid w:val="007207F3"/>
    <w:rsid w:val="00720E3D"/>
    <w:rsid w:val="00721C51"/>
    <w:rsid w:val="00721F2C"/>
    <w:rsid w:val="00723256"/>
    <w:rsid w:val="00723527"/>
    <w:rsid w:val="00723657"/>
    <w:rsid w:val="00723B57"/>
    <w:rsid w:val="0072487B"/>
    <w:rsid w:val="007250E1"/>
    <w:rsid w:val="007258F6"/>
    <w:rsid w:val="00725F8B"/>
    <w:rsid w:val="0072739A"/>
    <w:rsid w:val="00727E7C"/>
    <w:rsid w:val="0073005B"/>
    <w:rsid w:val="00730536"/>
    <w:rsid w:val="00730855"/>
    <w:rsid w:val="007309A9"/>
    <w:rsid w:val="00731635"/>
    <w:rsid w:val="00731DAF"/>
    <w:rsid w:val="00731FC1"/>
    <w:rsid w:val="00732BF5"/>
    <w:rsid w:val="00732DA9"/>
    <w:rsid w:val="0073345C"/>
    <w:rsid w:val="00734E88"/>
    <w:rsid w:val="0073606F"/>
    <w:rsid w:val="0073745A"/>
    <w:rsid w:val="00737518"/>
    <w:rsid w:val="007378AC"/>
    <w:rsid w:val="00737BC3"/>
    <w:rsid w:val="0074022D"/>
    <w:rsid w:val="00741094"/>
    <w:rsid w:val="00741E26"/>
    <w:rsid w:val="00742C31"/>
    <w:rsid w:val="00743078"/>
    <w:rsid w:val="007431F0"/>
    <w:rsid w:val="007434C4"/>
    <w:rsid w:val="007448E1"/>
    <w:rsid w:val="00744EC1"/>
    <w:rsid w:val="00746194"/>
    <w:rsid w:val="007464F9"/>
    <w:rsid w:val="00746C4A"/>
    <w:rsid w:val="00747B07"/>
    <w:rsid w:val="00750497"/>
    <w:rsid w:val="007522B5"/>
    <w:rsid w:val="00753284"/>
    <w:rsid w:val="007535A2"/>
    <w:rsid w:val="00754A7E"/>
    <w:rsid w:val="00754AEC"/>
    <w:rsid w:val="007554DE"/>
    <w:rsid w:val="007565DB"/>
    <w:rsid w:val="00756B5E"/>
    <w:rsid w:val="00756BCC"/>
    <w:rsid w:val="00756EA5"/>
    <w:rsid w:val="00757045"/>
    <w:rsid w:val="00757159"/>
    <w:rsid w:val="00757593"/>
    <w:rsid w:val="00757FC8"/>
    <w:rsid w:val="00760A5E"/>
    <w:rsid w:val="007615DF"/>
    <w:rsid w:val="007620C6"/>
    <w:rsid w:val="0076276D"/>
    <w:rsid w:val="00762887"/>
    <w:rsid w:val="007629C9"/>
    <w:rsid w:val="0076372B"/>
    <w:rsid w:val="00764726"/>
    <w:rsid w:val="0076485C"/>
    <w:rsid w:val="00764D28"/>
    <w:rsid w:val="00764DDA"/>
    <w:rsid w:val="00765108"/>
    <w:rsid w:val="00765A7F"/>
    <w:rsid w:val="007664A2"/>
    <w:rsid w:val="0076663A"/>
    <w:rsid w:val="007669C2"/>
    <w:rsid w:val="007669E0"/>
    <w:rsid w:val="007671A2"/>
    <w:rsid w:val="0077155F"/>
    <w:rsid w:val="00771CB7"/>
    <w:rsid w:val="00771E69"/>
    <w:rsid w:val="00772B1C"/>
    <w:rsid w:val="00773D7C"/>
    <w:rsid w:val="0077426C"/>
    <w:rsid w:val="007744D4"/>
    <w:rsid w:val="00774C25"/>
    <w:rsid w:val="00775299"/>
    <w:rsid w:val="0077537C"/>
    <w:rsid w:val="00775468"/>
    <w:rsid w:val="00775E93"/>
    <w:rsid w:val="007768F8"/>
    <w:rsid w:val="00776A69"/>
    <w:rsid w:val="00776DC9"/>
    <w:rsid w:val="00777B34"/>
    <w:rsid w:val="00780393"/>
    <w:rsid w:val="00780AE0"/>
    <w:rsid w:val="00781236"/>
    <w:rsid w:val="007817E8"/>
    <w:rsid w:val="00784062"/>
    <w:rsid w:val="00784CE6"/>
    <w:rsid w:val="00784FD3"/>
    <w:rsid w:val="0078528B"/>
    <w:rsid w:val="007860EE"/>
    <w:rsid w:val="0078648A"/>
    <w:rsid w:val="007865DB"/>
    <w:rsid w:val="0078671F"/>
    <w:rsid w:val="00787E6C"/>
    <w:rsid w:val="00787FF9"/>
    <w:rsid w:val="00790E35"/>
    <w:rsid w:val="00792849"/>
    <w:rsid w:val="007928AF"/>
    <w:rsid w:val="00792CF1"/>
    <w:rsid w:val="007942D2"/>
    <w:rsid w:val="00795943"/>
    <w:rsid w:val="00795A6D"/>
    <w:rsid w:val="0079619C"/>
    <w:rsid w:val="00797D28"/>
    <w:rsid w:val="007A03A9"/>
    <w:rsid w:val="007A03EC"/>
    <w:rsid w:val="007A0AEA"/>
    <w:rsid w:val="007A1996"/>
    <w:rsid w:val="007A214C"/>
    <w:rsid w:val="007A2153"/>
    <w:rsid w:val="007A2EF2"/>
    <w:rsid w:val="007A2F3D"/>
    <w:rsid w:val="007A3380"/>
    <w:rsid w:val="007A37EB"/>
    <w:rsid w:val="007A4477"/>
    <w:rsid w:val="007A5F16"/>
    <w:rsid w:val="007A6083"/>
    <w:rsid w:val="007A66C6"/>
    <w:rsid w:val="007A6758"/>
    <w:rsid w:val="007A6B05"/>
    <w:rsid w:val="007A6B9E"/>
    <w:rsid w:val="007B0012"/>
    <w:rsid w:val="007B053F"/>
    <w:rsid w:val="007B0D1F"/>
    <w:rsid w:val="007B0EB5"/>
    <w:rsid w:val="007B17D4"/>
    <w:rsid w:val="007B1BF1"/>
    <w:rsid w:val="007B43E8"/>
    <w:rsid w:val="007B442A"/>
    <w:rsid w:val="007B48F0"/>
    <w:rsid w:val="007B5805"/>
    <w:rsid w:val="007B6A21"/>
    <w:rsid w:val="007B7013"/>
    <w:rsid w:val="007C1783"/>
    <w:rsid w:val="007C20E8"/>
    <w:rsid w:val="007C3E68"/>
    <w:rsid w:val="007C45BF"/>
    <w:rsid w:val="007C52AE"/>
    <w:rsid w:val="007C5AA6"/>
    <w:rsid w:val="007C679B"/>
    <w:rsid w:val="007C7000"/>
    <w:rsid w:val="007C78E0"/>
    <w:rsid w:val="007C7E81"/>
    <w:rsid w:val="007D0512"/>
    <w:rsid w:val="007D0756"/>
    <w:rsid w:val="007D145A"/>
    <w:rsid w:val="007D1593"/>
    <w:rsid w:val="007D1F82"/>
    <w:rsid w:val="007D2E79"/>
    <w:rsid w:val="007D3D1A"/>
    <w:rsid w:val="007D4ADF"/>
    <w:rsid w:val="007D5170"/>
    <w:rsid w:val="007D5BA2"/>
    <w:rsid w:val="007D664F"/>
    <w:rsid w:val="007D7150"/>
    <w:rsid w:val="007D7CBF"/>
    <w:rsid w:val="007E00A4"/>
    <w:rsid w:val="007E0C6D"/>
    <w:rsid w:val="007E0DE4"/>
    <w:rsid w:val="007E1E4D"/>
    <w:rsid w:val="007E22AC"/>
    <w:rsid w:val="007E2637"/>
    <w:rsid w:val="007E2F04"/>
    <w:rsid w:val="007E3384"/>
    <w:rsid w:val="007E387A"/>
    <w:rsid w:val="007E38AE"/>
    <w:rsid w:val="007E44E7"/>
    <w:rsid w:val="007E591E"/>
    <w:rsid w:val="007E5FA2"/>
    <w:rsid w:val="007E5FB1"/>
    <w:rsid w:val="007E61BC"/>
    <w:rsid w:val="007E68B3"/>
    <w:rsid w:val="007E77AA"/>
    <w:rsid w:val="007E7EA3"/>
    <w:rsid w:val="007F1464"/>
    <w:rsid w:val="007F2568"/>
    <w:rsid w:val="007F3332"/>
    <w:rsid w:val="007F5197"/>
    <w:rsid w:val="007F5807"/>
    <w:rsid w:val="007F62F5"/>
    <w:rsid w:val="00800ACE"/>
    <w:rsid w:val="0080150D"/>
    <w:rsid w:val="00803901"/>
    <w:rsid w:val="008049DA"/>
    <w:rsid w:val="00804BE5"/>
    <w:rsid w:val="00804F8B"/>
    <w:rsid w:val="00805475"/>
    <w:rsid w:val="0080549F"/>
    <w:rsid w:val="008054C8"/>
    <w:rsid w:val="008057D2"/>
    <w:rsid w:val="00805810"/>
    <w:rsid w:val="00806802"/>
    <w:rsid w:val="00806981"/>
    <w:rsid w:val="00806E21"/>
    <w:rsid w:val="00810715"/>
    <w:rsid w:val="008110C5"/>
    <w:rsid w:val="0081148F"/>
    <w:rsid w:val="00811980"/>
    <w:rsid w:val="008125A0"/>
    <w:rsid w:val="00812B38"/>
    <w:rsid w:val="00812C2D"/>
    <w:rsid w:val="00812CED"/>
    <w:rsid w:val="008141D2"/>
    <w:rsid w:val="008144DB"/>
    <w:rsid w:val="00814AA3"/>
    <w:rsid w:val="00814D1A"/>
    <w:rsid w:val="0081547F"/>
    <w:rsid w:val="00815BD3"/>
    <w:rsid w:val="00816346"/>
    <w:rsid w:val="008167A6"/>
    <w:rsid w:val="00816CDC"/>
    <w:rsid w:val="0081752B"/>
    <w:rsid w:val="00820BAC"/>
    <w:rsid w:val="008210A4"/>
    <w:rsid w:val="008211BB"/>
    <w:rsid w:val="00821872"/>
    <w:rsid w:val="00822AE5"/>
    <w:rsid w:val="00823067"/>
    <w:rsid w:val="00824A51"/>
    <w:rsid w:val="00824F9C"/>
    <w:rsid w:val="00825676"/>
    <w:rsid w:val="00826199"/>
    <w:rsid w:val="00826D1D"/>
    <w:rsid w:val="00827820"/>
    <w:rsid w:val="0083007F"/>
    <w:rsid w:val="00830562"/>
    <w:rsid w:val="00830A29"/>
    <w:rsid w:val="00830FC5"/>
    <w:rsid w:val="008314CA"/>
    <w:rsid w:val="00832A97"/>
    <w:rsid w:val="00832F61"/>
    <w:rsid w:val="0083309A"/>
    <w:rsid w:val="00833960"/>
    <w:rsid w:val="00833EA8"/>
    <w:rsid w:val="0083487C"/>
    <w:rsid w:val="00834897"/>
    <w:rsid w:val="00834BA2"/>
    <w:rsid w:val="0083514E"/>
    <w:rsid w:val="00837696"/>
    <w:rsid w:val="008377B3"/>
    <w:rsid w:val="00837864"/>
    <w:rsid w:val="00837D3D"/>
    <w:rsid w:val="00841FD3"/>
    <w:rsid w:val="008421C1"/>
    <w:rsid w:val="008426CD"/>
    <w:rsid w:val="00842883"/>
    <w:rsid w:val="0084375B"/>
    <w:rsid w:val="00843D0F"/>
    <w:rsid w:val="00843EAD"/>
    <w:rsid w:val="00844671"/>
    <w:rsid w:val="008447BD"/>
    <w:rsid w:val="008449FE"/>
    <w:rsid w:val="00844A7D"/>
    <w:rsid w:val="00844B04"/>
    <w:rsid w:val="008455B8"/>
    <w:rsid w:val="0084694F"/>
    <w:rsid w:val="00846E5A"/>
    <w:rsid w:val="0085115B"/>
    <w:rsid w:val="00851D6C"/>
    <w:rsid w:val="00852791"/>
    <w:rsid w:val="00852CDA"/>
    <w:rsid w:val="00853012"/>
    <w:rsid w:val="00853269"/>
    <w:rsid w:val="008535AA"/>
    <w:rsid w:val="008537D1"/>
    <w:rsid w:val="00854085"/>
    <w:rsid w:val="00854EA3"/>
    <w:rsid w:val="00855763"/>
    <w:rsid w:val="00855951"/>
    <w:rsid w:val="00855A1B"/>
    <w:rsid w:val="00856636"/>
    <w:rsid w:val="00857278"/>
    <w:rsid w:val="00857478"/>
    <w:rsid w:val="00857CB2"/>
    <w:rsid w:val="00857DB7"/>
    <w:rsid w:val="00857EC1"/>
    <w:rsid w:val="008610BD"/>
    <w:rsid w:val="00861903"/>
    <w:rsid w:val="00861BB0"/>
    <w:rsid w:val="00861EC8"/>
    <w:rsid w:val="008627ED"/>
    <w:rsid w:val="0086294D"/>
    <w:rsid w:val="00862E43"/>
    <w:rsid w:val="008639BF"/>
    <w:rsid w:val="00863F3A"/>
    <w:rsid w:val="00864164"/>
    <w:rsid w:val="008645BE"/>
    <w:rsid w:val="00864787"/>
    <w:rsid w:val="00864B88"/>
    <w:rsid w:val="008652FB"/>
    <w:rsid w:val="008674E9"/>
    <w:rsid w:val="00867764"/>
    <w:rsid w:val="00867FB4"/>
    <w:rsid w:val="00870115"/>
    <w:rsid w:val="00870573"/>
    <w:rsid w:val="008705AB"/>
    <w:rsid w:val="00870F2F"/>
    <w:rsid w:val="00871E62"/>
    <w:rsid w:val="008727F0"/>
    <w:rsid w:val="00872B45"/>
    <w:rsid w:val="0087304E"/>
    <w:rsid w:val="008731FA"/>
    <w:rsid w:val="00874567"/>
    <w:rsid w:val="00875130"/>
    <w:rsid w:val="00875C82"/>
    <w:rsid w:val="00875FCF"/>
    <w:rsid w:val="008761BF"/>
    <w:rsid w:val="008774B9"/>
    <w:rsid w:val="00877AB9"/>
    <w:rsid w:val="00880330"/>
    <w:rsid w:val="00880637"/>
    <w:rsid w:val="0088069A"/>
    <w:rsid w:val="00880DA8"/>
    <w:rsid w:val="00882C80"/>
    <w:rsid w:val="008831B9"/>
    <w:rsid w:val="008835E2"/>
    <w:rsid w:val="0088372D"/>
    <w:rsid w:val="00884938"/>
    <w:rsid w:val="008850EE"/>
    <w:rsid w:val="008851F4"/>
    <w:rsid w:val="008860EE"/>
    <w:rsid w:val="00886BC8"/>
    <w:rsid w:val="008871D4"/>
    <w:rsid w:val="00887EA3"/>
    <w:rsid w:val="00887F54"/>
    <w:rsid w:val="00890C8D"/>
    <w:rsid w:val="00891CC0"/>
    <w:rsid w:val="0089325A"/>
    <w:rsid w:val="00893269"/>
    <w:rsid w:val="0089394B"/>
    <w:rsid w:val="0089431C"/>
    <w:rsid w:val="00894BF1"/>
    <w:rsid w:val="00894F8E"/>
    <w:rsid w:val="0089548D"/>
    <w:rsid w:val="0089591F"/>
    <w:rsid w:val="00895995"/>
    <w:rsid w:val="00895A5E"/>
    <w:rsid w:val="008960AA"/>
    <w:rsid w:val="008974DD"/>
    <w:rsid w:val="008976A3"/>
    <w:rsid w:val="008A11E9"/>
    <w:rsid w:val="008A1944"/>
    <w:rsid w:val="008A2250"/>
    <w:rsid w:val="008A240E"/>
    <w:rsid w:val="008A27FC"/>
    <w:rsid w:val="008A37EC"/>
    <w:rsid w:val="008A51FD"/>
    <w:rsid w:val="008A647F"/>
    <w:rsid w:val="008B013C"/>
    <w:rsid w:val="008B04BD"/>
    <w:rsid w:val="008B0502"/>
    <w:rsid w:val="008B0792"/>
    <w:rsid w:val="008B0895"/>
    <w:rsid w:val="008B0A60"/>
    <w:rsid w:val="008B0FB6"/>
    <w:rsid w:val="008B1F31"/>
    <w:rsid w:val="008B24AC"/>
    <w:rsid w:val="008B2843"/>
    <w:rsid w:val="008B2DE6"/>
    <w:rsid w:val="008B2E91"/>
    <w:rsid w:val="008B3130"/>
    <w:rsid w:val="008B40B4"/>
    <w:rsid w:val="008B450A"/>
    <w:rsid w:val="008B48B4"/>
    <w:rsid w:val="008B5404"/>
    <w:rsid w:val="008B5E4F"/>
    <w:rsid w:val="008B64D7"/>
    <w:rsid w:val="008B66C2"/>
    <w:rsid w:val="008B6BBF"/>
    <w:rsid w:val="008B70CA"/>
    <w:rsid w:val="008C03F6"/>
    <w:rsid w:val="008C1007"/>
    <w:rsid w:val="008C1254"/>
    <w:rsid w:val="008C195A"/>
    <w:rsid w:val="008C231B"/>
    <w:rsid w:val="008C2500"/>
    <w:rsid w:val="008C4065"/>
    <w:rsid w:val="008C4382"/>
    <w:rsid w:val="008C4DAB"/>
    <w:rsid w:val="008C4FE0"/>
    <w:rsid w:val="008C5AAB"/>
    <w:rsid w:val="008C608E"/>
    <w:rsid w:val="008C66E1"/>
    <w:rsid w:val="008C6C7B"/>
    <w:rsid w:val="008C7620"/>
    <w:rsid w:val="008C770F"/>
    <w:rsid w:val="008D0396"/>
    <w:rsid w:val="008D0D6C"/>
    <w:rsid w:val="008D0F74"/>
    <w:rsid w:val="008D1301"/>
    <w:rsid w:val="008D1A05"/>
    <w:rsid w:val="008D38B2"/>
    <w:rsid w:val="008D4006"/>
    <w:rsid w:val="008D46B7"/>
    <w:rsid w:val="008D4FAC"/>
    <w:rsid w:val="008D4FDD"/>
    <w:rsid w:val="008D59E7"/>
    <w:rsid w:val="008D5AF1"/>
    <w:rsid w:val="008D64D6"/>
    <w:rsid w:val="008D6DB1"/>
    <w:rsid w:val="008D7A2D"/>
    <w:rsid w:val="008E0062"/>
    <w:rsid w:val="008E0E43"/>
    <w:rsid w:val="008E1F42"/>
    <w:rsid w:val="008E1FA3"/>
    <w:rsid w:val="008E2075"/>
    <w:rsid w:val="008E20CD"/>
    <w:rsid w:val="008E2332"/>
    <w:rsid w:val="008E2875"/>
    <w:rsid w:val="008E2DAE"/>
    <w:rsid w:val="008E3851"/>
    <w:rsid w:val="008E39FB"/>
    <w:rsid w:val="008E403E"/>
    <w:rsid w:val="008E412D"/>
    <w:rsid w:val="008E4CCF"/>
    <w:rsid w:val="008E4ECF"/>
    <w:rsid w:val="008E55F8"/>
    <w:rsid w:val="008E619A"/>
    <w:rsid w:val="008E6774"/>
    <w:rsid w:val="008E6A34"/>
    <w:rsid w:val="008E748C"/>
    <w:rsid w:val="008E75D6"/>
    <w:rsid w:val="008E7D59"/>
    <w:rsid w:val="008F02A8"/>
    <w:rsid w:val="008F038F"/>
    <w:rsid w:val="008F17AF"/>
    <w:rsid w:val="008F1988"/>
    <w:rsid w:val="008F2219"/>
    <w:rsid w:val="008F321D"/>
    <w:rsid w:val="008F33F2"/>
    <w:rsid w:val="008F380C"/>
    <w:rsid w:val="008F44EB"/>
    <w:rsid w:val="008F4523"/>
    <w:rsid w:val="008F48B4"/>
    <w:rsid w:val="008F5E76"/>
    <w:rsid w:val="008F6477"/>
    <w:rsid w:val="008F679A"/>
    <w:rsid w:val="008F72D3"/>
    <w:rsid w:val="00901375"/>
    <w:rsid w:val="0090139C"/>
    <w:rsid w:val="00901CC3"/>
    <w:rsid w:val="00901EB9"/>
    <w:rsid w:val="0090231C"/>
    <w:rsid w:val="00903CAF"/>
    <w:rsid w:val="00903EB0"/>
    <w:rsid w:val="00903FF6"/>
    <w:rsid w:val="00904A98"/>
    <w:rsid w:val="00905B15"/>
    <w:rsid w:val="00906451"/>
    <w:rsid w:val="00907140"/>
    <w:rsid w:val="00907AC3"/>
    <w:rsid w:val="0091051F"/>
    <w:rsid w:val="00910CE3"/>
    <w:rsid w:val="00910D7D"/>
    <w:rsid w:val="00910EBD"/>
    <w:rsid w:val="00910EC9"/>
    <w:rsid w:val="0091139C"/>
    <w:rsid w:val="0091248F"/>
    <w:rsid w:val="00912A60"/>
    <w:rsid w:val="00912A73"/>
    <w:rsid w:val="00912C37"/>
    <w:rsid w:val="00912E8C"/>
    <w:rsid w:val="009135C1"/>
    <w:rsid w:val="00913ED0"/>
    <w:rsid w:val="00913F89"/>
    <w:rsid w:val="0091450F"/>
    <w:rsid w:val="00914653"/>
    <w:rsid w:val="00914AE6"/>
    <w:rsid w:val="00915256"/>
    <w:rsid w:val="00915699"/>
    <w:rsid w:val="009156E4"/>
    <w:rsid w:val="00916EA1"/>
    <w:rsid w:val="0091709A"/>
    <w:rsid w:val="0091738C"/>
    <w:rsid w:val="00917DF4"/>
    <w:rsid w:val="0092082A"/>
    <w:rsid w:val="00922C42"/>
    <w:rsid w:val="00923231"/>
    <w:rsid w:val="009237D1"/>
    <w:rsid w:val="00924FB9"/>
    <w:rsid w:val="009265DA"/>
    <w:rsid w:val="009268C7"/>
    <w:rsid w:val="00926D3D"/>
    <w:rsid w:val="00930815"/>
    <w:rsid w:val="0093199D"/>
    <w:rsid w:val="009330E9"/>
    <w:rsid w:val="0093342A"/>
    <w:rsid w:val="00933732"/>
    <w:rsid w:val="00933B7D"/>
    <w:rsid w:val="00934268"/>
    <w:rsid w:val="0093457F"/>
    <w:rsid w:val="0093544A"/>
    <w:rsid w:val="009355E0"/>
    <w:rsid w:val="00935D5E"/>
    <w:rsid w:val="0093607F"/>
    <w:rsid w:val="00936098"/>
    <w:rsid w:val="009369CA"/>
    <w:rsid w:val="00937525"/>
    <w:rsid w:val="00937531"/>
    <w:rsid w:val="00937B32"/>
    <w:rsid w:val="00940752"/>
    <w:rsid w:val="009409C9"/>
    <w:rsid w:val="00940D85"/>
    <w:rsid w:val="00941111"/>
    <w:rsid w:val="00941A02"/>
    <w:rsid w:val="009421F3"/>
    <w:rsid w:val="0094250E"/>
    <w:rsid w:val="0094288F"/>
    <w:rsid w:val="0094319B"/>
    <w:rsid w:val="009446C8"/>
    <w:rsid w:val="009459CD"/>
    <w:rsid w:val="00945C04"/>
    <w:rsid w:val="00945C31"/>
    <w:rsid w:val="00945E9B"/>
    <w:rsid w:val="00946D22"/>
    <w:rsid w:val="00946EE5"/>
    <w:rsid w:val="009476ED"/>
    <w:rsid w:val="009504ED"/>
    <w:rsid w:val="00950A91"/>
    <w:rsid w:val="00950DAF"/>
    <w:rsid w:val="00950EED"/>
    <w:rsid w:val="00951402"/>
    <w:rsid w:val="00951E0C"/>
    <w:rsid w:val="00954246"/>
    <w:rsid w:val="00954692"/>
    <w:rsid w:val="00955368"/>
    <w:rsid w:val="00955F53"/>
    <w:rsid w:val="009565BE"/>
    <w:rsid w:val="00957354"/>
    <w:rsid w:val="009576F0"/>
    <w:rsid w:val="00960279"/>
    <w:rsid w:val="009604D1"/>
    <w:rsid w:val="00960606"/>
    <w:rsid w:val="009613D4"/>
    <w:rsid w:val="0096253C"/>
    <w:rsid w:val="00962A31"/>
    <w:rsid w:val="009643BA"/>
    <w:rsid w:val="0096473C"/>
    <w:rsid w:val="00964ACB"/>
    <w:rsid w:val="00965597"/>
    <w:rsid w:val="00965FF5"/>
    <w:rsid w:val="00966380"/>
    <w:rsid w:val="00966949"/>
    <w:rsid w:val="00966C53"/>
    <w:rsid w:val="009674AE"/>
    <w:rsid w:val="00967975"/>
    <w:rsid w:val="00970849"/>
    <w:rsid w:val="00971410"/>
    <w:rsid w:val="009729DE"/>
    <w:rsid w:val="00972E60"/>
    <w:rsid w:val="00973F20"/>
    <w:rsid w:val="009747EC"/>
    <w:rsid w:val="00974D64"/>
    <w:rsid w:val="00974E1B"/>
    <w:rsid w:val="009750FF"/>
    <w:rsid w:val="00975423"/>
    <w:rsid w:val="009761C2"/>
    <w:rsid w:val="00977568"/>
    <w:rsid w:val="00977682"/>
    <w:rsid w:val="00977B29"/>
    <w:rsid w:val="009801BA"/>
    <w:rsid w:val="0098158E"/>
    <w:rsid w:val="00981C08"/>
    <w:rsid w:val="00981D1F"/>
    <w:rsid w:val="00982CD8"/>
    <w:rsid w:val="00983C43"/>
    <w:rsid w:val="00983EFF"/>
    <w:rsid w:val="00985002"/>
    <w:rsid w:val="009864F7"/>
    <w:rsid w:val="009867DD"/>
    <w:rsid w:val="00987414"/>
    <w:rsid w:val="0098743F"/>
    <w:rsid w:val="00990338"/>
    <w:rsid w:val="009904C7"/>
    <w:rsid w:val="00990F4B"/>
    <w:rsid w:val="00990F69"/>
    <w:rsid w:val="009912C6"/>
    <w:rsid w:val="009912FB"/>
    <w:rsid w:val="009923E2"/>
    <w:rsid w:val="00992DA2"/>
    <w:rsid w:val="0099324D"/>
    <w:rsid w:val="00993823"/>
    <w:rsid w:val="00993D21"/>
    <w:rsid w:val="009941F4"/>
    <w:rsid w:val="00995267"/>
    <w:rsid w:val="009954B4"/>
    <w:rsid w:val="00995A15"/>
    <w:rsid w:val="00996BFD"/>
    <w:rsid w:val="00997A5E"/>
    <w:rsid w:val="009A0259"/>
    <w:rsid w:val="009A0557"/>
    <w:rsid w:val="009A0D87"/>
    <w:rsid w:val="009A0E82"/>
    <w:rsid w:val="009A118A"/>
    <w:rsid w:val="009A1428"/>
    <w:rsid w:val="009A14A9"/>
    <w:rsid w:val="009A1964"/>
    <w:rsid w:val="009A33F9"/>
    <w:rsid w:val="009A3C62"/>
    <w:rsid w:val="009A40E7"/>
    <w:rsid w:val="009A4A80"/>
    <w:rsid w:val="009A4F6E"/>
    <w:rsid w:val="009A57A5"/>
    <w:rsid w:val="009A5F24"/>
    <w:rsid w:val="009A6841"/>
    <w:rsid w:val="009A6F4D"/>
    <w:rsid w:val="009A718B"/>
    <w:rsid w:val="009A773E"/>
    <w:rsid w:val="009B05C4"/>
    <w:rsid w:val="009B086A"/>
    <w:rsid w:val="009B0BC2"/>
    <w:rsid w:val="009B14B5"/>
    <w:rsid w:val="009B1596"/>
    <w:rsid w:val="009B1796"/>
    <w:rsid w:val="009B1D5C"/>
    <w:rsid w:val="009B2B41"/>
    <w:rsid w:val="009B2B45"/>
    <w:rsid w:val="009B3436"/>
    <w:rsid w:val="009B44EC"/>
    <w:rsid w:val="009B4AE0"/>
    <w:rsid w:val="009B4BEB"/>
    <w:rsid w:val="009B4FB7"/>
    <w:rsid w:val="009B546D"/>
    <w:rsid w:val="009B55B5"/>
    <w:rsid w:val="009B5728"/>
    <w:rsid w:val="009B5C0B"/>
    <w:rsid w:val="009B6809"/>
    <w:rsid w:val="009B73D0"/>
    <w:rsid w:val="009B78BA"/>
    <w:rsid w:val="009C0508"/>
    <w:rsid w:val="009C1292"/>
    <w:rsid w:val="009C22AB"/>
    <w:rsid w:val="009C3B20"/>
    <w:rsid w:val="009C4055"/>
    <w:rsid w:val="009C41BA"/>
    <w:rsid w:val="009C4C01"/>
    <w:rsid w:val="009C5309"/>
    <w:rsid w:val="009C564A"/>
    <w:rsid w:val="009C6A0E"/>
    <w:rsid w:val="009C716E"/>
    <w:rsid w:val="009C7726"/>
    <w:rsid w:val="009C7F60"/>
    <w:rsid w:val="009D080F"/>
    <w:rsid w:val="009D0827"/>
    <w:rsid w:val="009D0867"/>
    <w:rsid w:val="009D09D0"/>
    <w:rsid w:val="009D0B15"/>
    <w:rsid w:val="009D1E00"/>
    <w:rsid w:val="009D2FC0"/>
    <w:rsid w:val="009D3659"/>
    <w:rsid w:val="009D3880"/>
    <w:rsid w:val="009D4DED"/>
    <w:rsid w:val="009D53D8"/>
    <w:rsid w:val="009D5774"/>
    <w:rsid w:val="009D6265"/>
    <w:rsid w:val="009D68B5"/>
    <w:rsid w:val="009D6CB0"/>
    <w:rsid w:val="009D6F9B"/>
    <w:rsid w:val="009D6FE3"/>
    <w:rsid w:val="009E002D"/>
    <w:rsid w:val="009E0A5E"/>
    <w:rsid w:val="009E0D1A"/>
    <w:rsid w:val="009E103B"/>
    <w:rsid w:val="009E11FF"/>
    <w:rsid w:val="009E1EF8"/>
    <w:rsid w:val="009E2CAB"/>
    <w:rsid w:val="009E4B1B"/>
    <w:rsid w:val="009E5837"/>
    <w:rsid w:val="009E5A37"/>
    <w:rsid w:val="009E6718"/>
    <w:rsid w:val="009E7A46"/>
    <w:rsid w:val="009F1971"/>
    <w:rsid w:val="009F1A42"/>
    <w:rsid w:val="009F1E23"/>
    <w:rsid w:val="009F1EBA"/>
    <w:rsid w:val="009F26B8"/>
    <w:rsid w:val="009F26C4"/>
    <w:rsid w:val="009F3057"/>
    <w:rsid w:val="009F3490"/>
    <w:rsid w:val="009F3BE8"/>
    <w:rsid w:val="009F4642"/>
    <w:rsid w:val="009F4D48"/>
    <w:rsid w:val="009F7AD8"/>
    <w:rsid w:val="00A0011F"/>
    <w:rsid w:val="00A00286"/>
    <w:rsid w:val="00A00839"/>
    <w:rsid w:val="00A00988"/>
    <w:rsid w:val="00A00CD4"/>
    <w:rsid w:val="00A0129A"/>
    <w:rsid w:val="00A02282"/>
    <w:rsid w:val="00A03D1C"/>
    <w:rsid w:val="00A03D24"/>
    <w:rsid w:val="00A04F3C"/>
    <w:rsid w:val="00A0503C"/>
    <w:rsid w:val="00A05A55"/>
    <w:rsid w:val="00A067F8"/>
    <w:rsid w:val="00A06805"/>
    <w:rsid w:val="00A06E79"/>
    <w:rsid w:val="00A06FF7"/>
    <w:rsid w:val="00A0743C"/>
    <w:rsid w:val="00A079CF"/>
    <w:rsid w:val="00A1061D"/>
    <w:rsid w:val="00A10DDD"/>
    <w:rsid w:val="00A11AC2"/>
    <w:rsid w:val="00A121F2"/>
    <w:rsid w:val="00A1258A"/>
    <w:rsid w:val="00A12646"/>
    <w:rsid w:val="00A129CA"/>
    <w:rsid w:val="00A12A39"/>
    <w:rsid w:val="00A12DF6"/>
    <w:rsid w:val="00A1356A"/>
    <w:rsid w:val="00A13C98"/>
    <w:rsid w:val="00A13EE7"/>
    <w:rsid w:val="00A1413F"/>
    <w:rsid w:val="00A14593"/>
    <w:rsid w:val="00A1486A"/>
    <w:rsid w:val="00A14901"/>
    <w:rsid w:val="00A15003"/>
    <w:rsid w:val="00A15662"/>
    <w:rsid w:val="00A161CE"/>
    <w:rsid w:val="00A16267"/>
    <w:rsid w:val="00A172FA"/>
    <w:rsid w:val="00A17353"/>
    <w:rsid w:val="00A1762F"/>
    <w:rsid w:val="00A1794A"/>
    <w:rsid w:val="00A17B5A"/>
    <w:rsid w:val="00A21849"/>
    <w:rsid w:val="00A21952"/>
    <w:rsid w:val="00A22EDA"/>
    <w:rsid w:val="00A23B73"/>
    <w:rsid w:val="00A24211"/>
    <w:rsid w:val="00A2445F"/>
    <w:rsid w:val="00A24641"/>
    <w:rsid w:val="00A26FC1"/>
    <w:rsid w:val="00A2715B"/>
    <w:rsid w:val="00A30062"/>
    <w:rsid w:val="00A30320"/>
    <w:rsid w:val="00A30337"/>
    <w:rsid w:val="00A313DC"/>
    <w:rsid w:val="00A313FE"/>
    <w:rsid w:val="00A31A9C"/>
    <w:rsid w:val="00A325A3"/>
    <w:rsid w:val="00A32901"/>
    <w:rsid w:val="00A32911"/>
    <w:rsid w:val="00A32C35"/>
    <w:rsid w:val="00A32C5B"/>
    <w:rsid w:val="00A332B7"/>
    <w:rsid w:val="00A33777"/>
    <w:rsid w:val="00A358D3"/>
    <w:rsid w:val="00A361F2"/>
    <w:rsid w:val="00A368FA"/>
    <w:rsid w:val="00A36BFD"/>
    <w:rsid w:val="00A37A21"/>
    <w:rsid w:val="00A37DCF"/>
    <w:rsid w:val="00A4085B"/>
    <w:rsid w:val="00A410B5"/>
    <w:rsid w:val="00A419BE"/>
    <w:rsid w:val="00A428AC"/>
    <w:rsid w:val="00A436D8"/>
    <w:rsid w:val="00A4376D"/>
    <w:rsid w:val="00A447C4"/>
    <w:rsid w:val="00A44BA0"/>
    <w:rsid w:val="00A45E3F"/>
    <w:rsid w:val="00A467C2"/>
    <w:rsid w:val="00A47B0F"/>
    <w:rsid w:val="00A47B4C"/>
    <w:rsid w:val="00A506B9"/>
    <w:rsid w:val="00A50B07"/>
    <w:rsid w:val="00A50DB0"/>
    <w:rsid w:val="00A518A2"/>
    <w:rsid w:val="00A51E66"/>
    <w:rsid w:val="00A52BB4"/>
    <w:rsid w:val="00A5550D"/>
    <w:rsid w:val="00A557E9"/>
    <w:rsid w:val="00A55BBE"/>
    <w:rsid w:val="00A5662C"/>
    <w:rsid w:val="00A56986"/>
    <w:rsid w:val="00A56A98"/>
    <w:rsid w:val="00A5783A"/>
    <w:rsid w:val="00A57F5B"/>
    <w:rsid w:val="00A60CB1"/>
    <w:rsid w:val="00A60E10"/>
    <w:rsid w:val="00A62831"/>
    <w:rsid w:val="00A62CE9"/>
    <w:rsid w:val="00A633FA"/>
    <w:rsid w:val="00A637A5"/>
    <w:rsid w:val="00A64E12"/>
    <w:rsid w:val="00A651BC"/>
    <w:rsid w:val="00A655F5"/>
    <w:rsid w:val="00A65939"/>
    <w:rsid w:val="00A65B63"/>
    <w:rsid w:val="00A66A17"/>
    <w:rsid w:val="00A66A70"/>
    <w:rsid w:val="00A66DFB"/>
    <w:rsid w:val="00A677EF"/>
    <w:rsid w:val="00A67A00"/>
    <w:rsid w:val="00A70044"/>
    <w:rsid w:val="00A7077A"/>
    <w:rsid w:val="00A71283"/>
    <w:rsid w:val="00A71CBD"/>
    <w:rsid w:val="00A7338F"/>
    <w:rsid w:val="00A737E7"/>
    <w:rsid w:val="00A73AF7"/>
    <w:rsid w:val="00A74BBC"/>
    <w:rsid w:val="00A74C3B"/>
    <w:rsid w:val="00A7518D"/>
    <w:rsid w:val="00A75D42"/>
    <w:rsid w:val="00A76125"/>
    <w:rsid w:val="00A77241"/>
    <w:rsid w:val="00A774B3"/>
    <w:rsid w:val="00A8000E"/>
    <w:rsid w:val="00A80C98"/>
    <w:rsid w:val="00A815A6"/>
    <w:rsid w:val="00A818CE"/>
    <w:rsid w:val="00A828CD"/>
    <w:rsid w:val="00A82901"/>
    <w:rsid w:val="00A8297D"/>
    <w:rsid w:val="00A82D00"/>
    <w:rsid w:val="00A82D0C"/>
    <w:rsid w:val="00A82E0A"/>
    <w:rsid w:val="00A82E5A"/>
    <w:rsid w:val="00A83B11"/>
    <w:rsid w:val="00A8478B"/>
    <w:rsid w:val="00A8572A"/>
    <w:rsid w:val="00A85A26"/>
    <w:rsid w:val="00A85B73"/>
    <w:rsid w:val="00A85D10"/>
    <w:rsid w:val="00A8616C"/>
    <w:rsid w:val="00A86D36"/>
    <w:rsid w:val="00A87730"/>
    <w:rsid w:val="00A87AA9"/>
    <w:rsid w:val="00A87E5C"/>
    <w:rsid w:val="00A90529"/>
    <w:rsid w:val="00A907B0"/>
    <w:rsid w:val="00A90F86"/>
    <w:rsid w:val="00A91935"/>
    <w:rsid w:val="00A92256"/>
    <w:rsid w:val="00A930C9"/>
    <w:rsid w:val="00A9428A"/>
    <w:rsid w:val="00A94E26"/>
    <w:rsid w:val="00A95B0E"/>
    <w:rsid w:val="00A96107"/>
    <w:rsid w:val="00A963D5"/>
    <w:rsid w:val="00A96CC2"/>
    <w:rsid w:val="00A9705A"/>
    <w:rsid w:val="00A97D98"/>
    <w:rsid w:val="00AA032D"/>
    <w:rsid w:val="00AA0339"/>
    <w:rsid w:val="00AA0E3B"/>
    <w:rsid w:val="00AA170B"/>
    <w:rsid w:val="00AA2074"/>
    <w:rsid w:val="00AA21F8"/>
    <w:rsid w:val="00AA25DB"/>
    <w:rsid w:val="00AA49F7"/>
    <w:rsid w:val="00AA4A2F"/>
    <w:rsid w:val="00AA4B78"/>
    <w:rsid w:val="00AA562B"/>
    <w:rsid w:val="00AA6927"/>
    <w:rsid w:val="00AA6971"/>
    <w:rsid w:val="00AA74C9"/>
    <w:rsid w:val="00AB024D"/>
    <w:rsid w:val="00AB041D"/>
    <w:rsid w:val="00AB2306"/>
    <w:rsid w:val="00AB2807"/>
    <w:rsid w:val="00AB2E86"/>
    <w:rsid w:val="00AB32CE"/>
    <w:rsid w:val="00AB34CF"/>
    <w:rsid w:val="00AB3630"/>
    <w:rsid w:val="00AB3AED"/>
    <w:rsid w:val="00AB3D16"/>
    <w:rsid w:val="00AB4C19"/>
    <w:rsid w:val="00AB4CF5"/>
    <w:rsid w:val="00AB4DF2"/>
    <w:rsid w:val="00AB7DEC"/>
    <w:rsid w:val="00AB7FEF"/>
    <w:rsid w:val="00AC02F9"/>
    <w:rsid w:val="00AC0775"/>
    <w:rsid w:val="00AC16AF"/>
    <w:rsid w:val="00AC191C"/>
    <w:rsid w:val="00AC24EA"/>
    <w:rsid w:val="00AC259E"/>
    <w:rsid w:val="00AC2C11"/>
    <w:rsid w:val="00AC326E"/>
    <w:rsid w:val="00AC4A66"/>
    <w:rsid w:val="00AC5247"/>
    <w:rsid w:val="00AC542E"/>
    <w:rsid w:val="00AC5F55"/>
    <w:rsid w:val="00AC6029"/>
    <w:rsid w:val="00AC693F"/>
    <w:rsid w:val="00AC7A61"/>
    <w:rsid w:val="00AD0BD3"/>
    <w:rsid w:val="00AD0CC0"/>
    <w:rsid w:val="00AD0E13"/>
    <w:rsid w:val="00AD1543"/>
    <w:rsid w:val="00AD193A"/>
    <w:rsid w:val="00AD25A6"/>
    <w:rsid w:val="00AD2656"/>
    <w:rsid w:val="00AD2C9E"/>
    <w:rsid w:val="00AD4862"/>
    <w:rsid w:val="00AD4882"/>
    <w:rsid w:val="00AD4A58"/>
    <w:rsid w:val="00AD525C"/>
    <w:rsid w:val="00AD5DAA"/>
    <w:rsid w:val="00AE10DE"/>
    <w:rsid w:val="00AE15EB"/>
    <w:rsid w:val="00AE1790"/>
    <w:rsid w:val="00AE4C3D"/>
    <w:rsid w:val="00AE543C"/>
    <w:rsid w:val="00AE580C"/>
    <w:rsid w:val="00AE5C5D"/>
    <w:rsid w:val="00AE5F5F"/>
    <w:rsid w:val="00AE6009"/>
    <w:rsid w:val="00AE62CA"/>
    <w:rsid w:val="00AE6972"/>
    <w:rsid w:val="00AE6A40"/>
    <w:rsid w:val="00AE6C9E"/>
    <w:rsid w:val="00AE748F"/>
    <w:rsid w:val="00AE7A4A"/>
    <w:rsid w:val="00AF0027"/>
    <w:rsid w:val="00AF0533"/>
    <w:rsid w:val="00AF0B05"/>
    <w:rsid w:val="00AF0CF3"/>
    <w:rsid w:val="00AF136B"/>
    <w:rsid w:val="00AF15E8"/>
    <w:rsid w:val="00AF2075"/>
    <w:rsid w:val="00AF2F6D"/>
    <w:rsid w:val="00AF335D"/>
    <w:rsid w:val="00AF339D"/>
    <w:rsid w:val="00AF4269"/>
    <w:rsid w:val="00AF45AE"/>
    <w:rsid w:val="00AF4B0C"/>
    <w:rsid w:val="00AF4CA7"/>
    <w:rsid w:val="00AF576F"/>
    <w:rsid w:val="00AF5797"/>
    <w:rsid w:val="00AF642A"/>
    <w:rsid w:val="00AF6444"/>
    <w:rsid w:val="00AF650B"/>
    <w:rsid w:val="00AF65CF"/>
    <w:rsid w:val="00AF6BA8"/>
    <w:rsid w:val="00AF6C30"/>
    <w:rsid w:val="00AF723A"/>
    <w:rsid w:val="00B0006D"/>
    <w:rsid w:val="00B0079A"/>
    <w:rsid w:val="00B012CA"/>
    <w:rsid w:val="00B030D5"/>
    <w:rsid w:val="00B034AA"/>
    <w:rsid w:val="00B03B40"/>
    <w:rsid w:val="00B04DC5"/>
    <w:rsid w:val="00B0514C"/>
    <w:rsid w:val="00B061AC"/>
    <w:rsid w:val="00B065A3"/>
    <w:rsid w:val="00B066FA"/>
    <w:rsid w:val="00B06778"/>
    <w:rsid w:val="00B06ED9"/>
    <w:rsid w:val="00B07DE7"/>
    <w:rsid w:val="00B07E20"/>
    <w:rsid w:val="00B07F6F"/>
    <w:rsid w:val="00B10FF3"/>
    <w:rsid w:val="00B112D1"/>
    <w:rsid w:val="00B1218F"/>
    <w:rsid w:val="00B12BEB"/>
    <w:rsid w:val="00B12DE2"/>
    <w:rsid w:val="00B13183"/>
    <w:rsid w:val="00B13B49"/>
    <w:rsid w:val="00B146A5"/>
    <w:rsid w:val="00B1480F"/>
    <w:rsid w:val="00B14F58"/>
    <w:rsid w:val="00B15604"/>
    <w:rsid w:val="00B16861"/>
    <w:rsid w:val="00B17056"/>
    <w:rsid w:val="00B17396"/>
    <w:rsid w:val="00B1749C"/>
    <w:rsid w:val="00B1774A"/>
    <w:rsid w:val="00B2017B"/>
    <w:rsid w:val="00B202AE"/>
    <w:rsid w:val="00B20488"/>
    <w:rsid w:val="00B20963"/>
    <w:rsid w:val="00B21126"/>
    <w:rsid w:val="00B211B0"/>
    <w:rsid w:val="00B2170E"/>
    <w:rsid w:val="00B227E5"/>
    <w:rsid w:val="00B240A0"/>
    <w:rsid w:val="00B241A8"/>
    <w:rsid w:val="00B247DC"/>
    <w:rsid w:val="00B2524E"/>
    <w:rsid w:val="00B26804"/>
    <w:rsid w:val="00B315CF"/>
    <w:rsid w:val="00B31CD4"/>
    <w:rsid w:val="00B32671"/>
    <w:rsid w:val="00B32AAB"/>
    <w:rsid w:val="00B34157"/>
    <w:rsid w:val="00B349CA"/>
    <w:rsid w:val="00B35037"/>
    <w:rsid w:val="00B358F1"/>
    <w:rsid w:val="00B359E5"/>
    <w:rsid w:val="00B36601"/>
    <w:rsid w:val="00B366CA"/>
    <w:rsid w:val="00B36EB9"/>
    <w:rsid w:val="00B36F34"/>
    <w:rsid w:val="00B40144"/>
    <w:rsid w:val="00B401D6"/>
    <w:rsid w:val="00B408E9"/>
    <w:rsid w:val="00B40949"/>
    <w:rsid w:val="00B40C75"/>
    <w:rsid w:val="00B423E9"/>
    <w:rsid w:val="00B42536"/>
    <w:rsid w:val="00B42E32"/>
    <w:rsid w:val="00B43EC5"/>
    <w:rsid w:val="00B43FC7"/>
    <w:rsid w:val="00B441CB"/>
    <w:rsid w:val="00B4443E"/>
    <w:rsid w:val="00B4547C"/>
    <w:rsid w:val="00B4550C"/>
    <w:rsid w:val="00B456C5"/>
    <w:rsid w:val="00B45CE9"/>
    <w:rsid w:val="00B45F74"/>
    <w:rsid w:val="00B4649F"/>
    <w:rsid w:val="00B47602"/>
    <w:rsid w:val="00B4784A"/>
    <w:rsid w:val="00B50438"/>
    <w:rsid w:val="00B5218D"/>
    <w:rsid w:val="00B5277B"/>
    <w:rsid w:val="00B53091"/>
    <w:rsid w:val="00B53109"/>
    <w:rsid w:val="00B5393C"/>
    <w:rsid w:val="00B539FA"/>
    <w:rsid w:val="00B5417F"/>
    <w:rsid w:val="00B54432"/>
    <w:rsid w:val="00B54A1F"/>
    <w:rsid w:val="00B54D2F"/>
    <w:rsid w:val="00B5507D"/>
    <w:rsid w:val="00B55548"/>
    <w:rsid w:val="00B555CF"/>
    <w:rsid w:val="00B55A6A"/>
    <w:rsid w:val="00B55B44"/>
    <w:rsid w:val="00B55B65"/>
    <w:rsid w:val="00B57493"/>
    <w:rsid w:val="00B60334"/>
    <w:rsid w:val="00B60690"/>
    <w:rsid w:val="00B60882"/>
    <w:rsid w:val="00B60D85"/>
    <w:rsid w:val="00B6104A"/>
    <w:rsid w:val="00B61CEA"/>
    <w:rsid w:val="00B62DA7"/>
    <w:rsid w:val="00B62FBE"/>
    <w:rsid w:val="00B635BE"/>
    <w:rsid w:val="00B6438F"/>
    <w:rsid w:val="00B645B7"/>
    <w:rsid w:val="00B64F92"/>
    <w:rsid w:val="00B6637B"/>
    <w:rsid w:val="00B70404"/>
    <w:rsid w:val="00B70476"/>
    <w:rsid w:val="00B709F3"/>
    <w:rsid w:val="00B70E71"/>
    <w:rsid w:val="00B71048"/>
    <w:rsid w:val="00B71E73"/>
    <w:rsid w:val="00B71FDD"/>
    <w:rsid w:val="00B7305C"/>
    <w:rsid w:val="00B739EE"/>
    <w:rsid w:val="00B73D27"/>
    <w:rsid w:val="00B751E4"/>
    <w:rsid w:val="00B76334"/>
    <w:rsid w:val="00B76372"/>
    <w:rsid w:val="00B76667"/>
    <w:rsid w:val="00B7794C"/>
    <w:rsid w:val="00B81E26"/>
    <w:rsid w:val="00B828FA"/>
    <w:rsid w:val="00B834E4"/>
    <w:rsid w:val="00B83FFC"/>
    <w:rsid w:val="00B84082"/>
    <w:rsid w:val="00B85DCB"/>
    <w:rsid w:val="00B86014"/>
    <w:rsid w:val="00B86A77"/>
    <w:rsid w:val="00B870CA"/>
    <w:rsid w:val="00B87135"/>
    <w:rsid w:val="00B87FA4"/>
    <w:rsid w:val="00B91C94"/>
    <w:rsid w:val="00B92D8C"/>
    <w:rsid w:val="00B93CF6"/>
    <w:rsid w:val="00B93F3A"/>
    <w:rsid w:val="00B947A1"/>
    <w:rsid w:val="00B95188"/>
    <w:rsid w:val="00B962E5"/>
    <w:rsid w:val="00BA0EB1"/>
    <w:rsid w:val="00BA16F4"/>
    <w:rsid w:val="00BA184B"/>
    <w:rsid w:val="00BA268D"/>
    <w:rsid w:val="00BA376B"/>
    <w:rsid w:val="00BA50A9"/>
    <w:rsid w:val="00BA5FFA"/>
    <w:rsid w:val="00BA68D9"/>
    <w:rsid w:val="00BA79C7"/>
    <w:rsid w:val="00BB048E"/>
    <w:rsid w:val="00BB0829"/>
    <w:rsid w:val="00BB112B"/>
    <w:rsid w:val="00BB1988"/>
    <w:rsid w:val="00BB1A00"/>
    <w:rsid w:val="00BB299B"/>
    <w:rsid w:val="00BB2FA6"/>
    <w:rsid w:val="00BB309E"/>
    <w:rsid w:val="00BB3659"/>
    <w:rsid w:val="00BB454D"/>
    <w:rsid w:val="00BB4BE9"/>
    <w:rsid w:val="00BB4DDA"/>
    <w:rsid w:val="00BB52A2"/>
    <w:rsid w:val="00BB53DF"/>
    <w:rsid w:val="00BB5537"/>
    <w:rsid w:val="00BB5DA9"/>
    <w:rsid w:val="00BB5E2E"/>
    <w:rsid w:val="00BB6214"/>
    <w:rsid w:val="00BB66C5"/>
    <w:rsid w:val="00BB6AA8"/>
    <w:rsid w:val="00BB6C4A"/>
    <w:rsid w:val="00BC07EE"/>
    <w:rsid w:val="00BC1993"/>
    <w:rsid w:val="00BC262A"/>
    <w:rsid w:val="00BC2B5D"/>
    <w:rsid w:val="00BC3627"/>
    <w:rsid w:val="00BC3980"/>
    <w:rsid w:val="00BC47CE"/>
    <w:rsid w:val="00BC4B51"/>
    <w:rsid w:val="00BC566D"/>
    <w:rsid w:val="00BC5C71"/>
    <w:rsid w:val="00BC5CEE"/>
    <w:rsid w:val="00BC6490"/>
    <w:rsid w:val="00BC6530"/>
    <w:rsid w:val="00BC68D6"/>
    <w:rsid w:val="00BC7242"/>
    <w:rsid w:val="00BC7895"/>
    <w:rsid w:val="00BD077A"/>
    <w:rsid w:val="00BD130D"/>
    <w:rsid w:val="00BD134C"/>
    <w:rsid w:val="00BD140F"/>
    <w:rsid w:val="00BD2534"/>
    <w:rsid w:val="00BD387C"/>
    <w:rsid w:val="00BD3B10"/>
    <w:rsid w:val="00BD4049"/>
    <w:rsid w:val="00BD40E9"/>
    <w:rsid w:val="00BD45EC"/>
    <w:rsid w:val="00BD53FD"/>
    <w:rsid w:val="00BD672A"/>
    <w:rsid w:val="00BE0D42"/>
    <w:rsid w:val="00BE14CC"/>
    <w:rsid w:val="00BE37C1"/>
    <w:rsid w:val="00BE39B0"/>
    <w:rsid w:val="00BE495D"/>
    <w:rsid w:val="00BE4EF9"/>
    <w:rsid w:val="00BE5F6B"/>
    <w:rsid w:val="00BE61BA"/>
    <w:rsid w:val="00BE6577"/>
    <w:rsid w:val="00BE661F"/>
    <w:rsid w:val="00BE7092"/>
    <w:rsid w:val="00BE70CC"/>
    <w:rsid w:val="00BE7EE2"/>
    <w:rsid w:val="00BF0099"/>
    <w:rsid w:val="00BF01C1"/>
    <w:rsid w:val="00BF1B87"/>
    <w:rsid w:val="00BF2716"/>
    <w:rsid w:val="00BF3BCB"/>
    <w:rsid w:val="00BF4459"/>
    <w:rsid w:val="00BF52BE"/>
    <w:rsid w:val="00BF64E5"/>
    <w:rsid w:val="00BF77A9"/>
    <w:rsid w:val="00BF7A6F"/>
    <w:rsid w:val="00BF7B04"/>
    <w:rsid w:val="00C01208"/>
    <w:rsid w:val="00C0128F"/>
    <w:rsid w:val="00C0166C"/>
    <w:rsid w:val="00C021B5"/>
    <w:rsid w:val="00C0244B"/>
    <w:rsid w:val="00C03942"/>
    <w:rsid w:val="00C0452A"/>
    <w:rsid w:val="00C04B3C"/>
    <w:rsid w:val="00C04BAE"/>
    <w:rsid w:val="00C056AF"/>
    <w:rsid w:val="00C065E6"/>
    <w:rsid w:val="00C06DBA"/>
    <w:rsid w:val="00C072FB"/>
    <w:rsid w:val="00C10E7E"/>
    <w:rsid w:val="00C111A9"/>
    <w:rsid w:val="00C113BF"/>
    <w:rsid w:val="00C11CBC"/>
    <w:rsid w:val="00C123B8"/>
    <w:rsid w:val="00C123C5"/>
    <w:rsid w:val="00C12C97"/>
    <w:rsid w:val="00C1311F"/>
    <w:rsid w:val="00C13428"/>
    <w:rsid w:val="00C1368C"/>
    <w:rsid w:val="00C1389D"/>
    <w:rsid w:val="00C13C15"/>
    <w:rsid w:val="00C14A9F"/>
    <w:rsid w:val="00C14BF5"/>
    <w:rsid w:val="00C16FC6"/>
    <w:rsid w:val="00C1749C"/>
    <w:rsid w:val="00C21250"/>
    <w:rsid w:val="00C213E7"/>
    <w:rsid w:val="00C21BA7"/>
    <w:rsid w:val="00C2202B"/>
    <w:rsid w:val="00C223D6"/>
    <w:rsid w:val="00C23127"/>
    <w:rsid w:val="00C2415D"/>
    <w:rsid w:val="00C24254"/>
    <w:rsid w:val="00C24313"/>
    <w:rsid w:val="00C243E1"/>
    <w:rsid w:val="00C246AB"/>
    <w:rsid w:val="00C249B1"/>
    <w:rsid w:val="00C249B2"/>
    <w:rsid w:val="00C24B5B"/>
    <w:rsid w:val="00C2640D"/>
    <w:rsid w:val="00C2645B"/>
    <w:rsid w:val="00C26FB7"/>
    <w:rsid w:val="00C27176"/>
    <w:rsid w:val="00C27764"/>
    <w:rsid w:val="00C27D01"/>
    <w:rsid w:val="00C30877"/>
    <w:rsid w:val="00C3194C"/>
    <w:rsid w:val="00C31D7A"/>
    <w:rsid w:val="00C323DE"/>
    <w:rsid w:val="00C328C4"/>
    <w:rsid w:val="00C32F6E"/>
    <w:rsid w:val="00C33440"/>
    <w:rsid w:val="00C334C9"/>
    <w:rsid w:val="00C33915"/>
    <w:rsid w:val="00C33E28"/>
    <w:rsid w:val="00C33EB8"/>
    <w:rsid w:val="00C358F8"/>
    <w:rsid w:val="00C35EBD"/>
    <w:rsid w:val="00C36024"/>
    <w:rsid w:val="00C369A4"/>
    <w:rsid w:val="00C36E33"/>
    <w:rsid w:val="00C37C28"/>
    <w:rsid w:val="00C37D53"/>
    <w:rsid w:val="00C41238"/>
    <w:rsid w:val="00C4135B"/>
    <w:rsid w:val="00C42767"/>
    <w:rsid w:val="00C42CF9"/>
    <w:rsid w:val="00C42D94"/>
    <w:rsid w:val="00C42E8B"/>
    <w:rsid w:val="00C43B8F"/>
    <w:rsid w:val="00C446C4"/>
    <w:rsid w:val="00C449DA"/>
    <w:rsid w:val="00C46177"/>
    <w:rsid w:val="00C46540"/>
    <w:rsid w:val="00C46AEE"/>
    <w:rsid w:val="00C471F5"/>
    <w:rsid w:val="00C4733D"/>
    <w:rsid w:val="00C47342"/>
    <w:rsid w:val="00C47619"/>
    <w:rsid w:val="00C50870"/>
    <w:rsid w:val="00C509EA"/>
    <w:rsid w:val="00C50B42"/>
    <w:rsid w:val="00C50F2E"/>
    <w:rsid w:val="00C51250"/>
    <w:rsid w:val="00C51615"/>
    <w:rsid w:val="00C51F54"/>
    <w:rsid w:val="00C52476"/>
    <w:rsid w:val="00C524C7"/>
    <w:rsid w:val="00C525F7"/>
    <w:rsid w:val="00C5289F"/>
    <w:rsid w:val="00C53F91"/>
    <w:rsid w:val="00C547F7"/>
    <w:rsid w:val="00C54A68"/>
    <w:rsid w:val="00C54BCE"/>
    <w:rsid w:val="00C54F30"/>
    <w:rsid w:val="00C5525A"/>
    <w:rsid w:val="00C559F2"/>
    <w:rsid w:val="00C56710"/>
    <w:rsid w:val="00C56763"/>
    <w:rsid w:val="00C5676B"/>
    <w:rsid w:val="00C56B08"/>
    <w:rsid w:val="00C57B40"/>
    <w:rsid w:val="00C60E39"/>
    <w:rsid w:val="00C61021"/>
    <w:rsid w:val="00C61AA0"/>
    <w:rsid w:val="00C63374"/>
    <w:rsid w:val="00C64C19"/>
    <w:rsid w:val="00C66605"/>
    <w:rsid w:val="00C66808"/>
    <w:rsid w:val="00C701C7"/>
    <w:rsid w:val="00C70569"/>
    <w:rsid w:val="00C719F0"/>
    <w:rsid w:val="00C72ADC"/>
    <w:rsid w:val="00C73396"/>
    <w:rsid w:val="00C73526"/>
    <w:rsid w:val="00C73B4F"/>
    <w:rsid w:val="00C73C5F"/>
    <w:rsid w:val="00C74139"/>
    <w:rsid w:val="00C74495"/>
    <w:rsid w:val="00C746BB"/>
    <w:rsid w:val="00C7600B"/>
    <w:rsid w:val="00C7681C"/>
    <w:rsid w:val="00C8084D"/>
    <w:rsid w:val="00C815FD"/>
    <w:rsid w:val="00C8189F"/>
    <w:rsid w:val="00C8248E"/>
    <w:rsid w:val="00C826BE"/>
    <w:rsid w:val="00C833E2"/>
    <w:rsid w:val="00C83617"/>
    <w:rsid w:val="00C8383B"/>
    <w:rsid w:val="00C84D9D"/>
    <w:rsid w:val="00C85DE9"/>
    <w:rsid w:val="00C91DD0"/>
    <w:rsid w:val="00C92493"/>
    <w:rsid w:val="00C92AA0"/>
    <w:rsid w:val="00C97893"/>
    <w:rsid w:val="00CA0EA9"/>
    <w:rsid w:val="00CA1DBF"/>
    <w:rsid w:val="00CA3245"/>
    <w:rsid w:val="00CA326C"/>
    <w:rsid w:val="00CA3686"/>
    <w:rsid w:val="00CA372A"/>
    <w:rsid w:val="00CA4C2E"/>
    <w:rsid w:val="00CA5F38"/>
    <w:rsid w:val="00CA600E"/>
    <w:rsid w:val="00CA67A0"/>
    <w:rsid w:val="00CA6C20"/>
    <w:rsid w:val="00CA7852"/>
    <w:rsid w:val="00CA7CF9"/>
    <w:rsid w:val="00CB099D"/>
    <w:rsid w:val="00CB2D5B"/>
    <w:rsid w:val="00CB31D6"/>
    <w:rsid w:val="00CB363B"/>
    <w:rsid w:val="00CB375B"/>
    <w:rsid w:val="00CB4CE5"/>
    <w:rsid w:val="00CB52B3"/>
    <w:rsid w:val="00CB5696"/>
    <w:rsid w:val="00CB5CE5"/>
    <w:rsid w:val="00CB6A8E"/>
    <w:rsid w:val="00CB6B4F"/>
    <w:rsid w:val="00CB6FD2"/>
    <w:rsid w:val="00CB6FF9"/>
    <w:rsid w:val="00CB71BD"/>
    <w:rsid w:val="00CB73B1"/>
    <w:rsid w:val="00CB7412"/>
    <w:rsid w:val="00CB7556"/>
    <w:rsid w:val="00CB7F04"/>
    <w:rsid w:val="00CB7F56"/>
    <w:rsid w:val="00CC0F6E"/>
    <w:rsid w:val="00CC1A54"/>
    <w:rsid w:val="00CC21CA"/>
    <w:rsid w:val="00CC2992"/>
    <w:rsid w:val="00CC3233"/>
    <w:rsid w:val="00CC3960"/>
    <w:rsid w:val="00CC3C14"/>
    <w:rsid w:val="00CC3CA6"/>
    <w:rsid w:val="00CC3DD7"/>
    <w:rsid w:val="00CC3E52"/>
    <w:rsid w:val="00CC4488"/>
    <w:rsid w:val="00CC463D"/>
    <w:rsid w:val="00CC4B2D"/>
    <w:rsid w:val="00CC4FD2"/>
    <w:rsid w:val="00CC5EAC"/>
    <w:rsid w:val="00CC6C11"/>
    <w:rsid w:val="00CC6C36"/>
    <w:rsid w:val="00CC75C4"/>
    <w:rsid w:val="00CC7D7D"/>
    <w:rsid w:val="00CD01AB"/>
    <w:rsid w:val="00CD0245"/>
    <w:rsid w:val="00CD0349"/>
    <w:rsid w:val="00CD0892"/>
    <w:rsid w:val="00CD1325"/>
    <w:rsid w:val="00CD40FB"/>
    <w:rsid w:val="00CD440D"/>
    <w:rsid w:val="00CD4D52"/>
    <w:rsid w:val="00CD5209"/>
    <w:rsid w:val="00CD58B7"/>
    <w:rsid w:val="00CD5B6A"/>
    <w:rsid w:val="00CD62C9"/>
    <w:rsid w:val="00CD665E"/>
    <w:rsid w:val="00CD7078"/>
    <w:rsid w:val="00CD7382"/>
    <w:rsid w:val="00CD745B"/>
    <w:rsid w:val="00CD7B04"/>
    <w:rsid w:val="00CD7FFD"/>
    <w:rsid w:val="00CE006F"/>
    <w:rsid w:val="00CE0999"/>
    <w:rsid w:val="00CE1400"/>
    <w:rsid w:val="00CE1CC3"/>
    <w:rsid w:val="00CE2C78"/>
    <w:rsid w:val="00CE409F"/>
    <w:rsid w:val="00CE42B8"/>
    <w:rsid w:val="00CE4AA6"/>
    <w:rsid w:val="00CE5315"/>
    <w:rsid w:val="00CE6202"/>
    <w:rsid w:val="00CE649A"/>
    <w:rsid w:val="00CE6B58"/>
    <w:rsid w:val="00CE7404"/>
    <w:rsid w:val="00CE786E"/>
    <w:rsid w:val="00CF06DF"/>
    <w:rsid w:val="00CF10A5"/>
    <w:rsid w:val="00CF1201"/>
    <w:rsid w:val="00CF3D05"/>
    <w:rsid w:val="00CF4120"/>
    <w:rsid w:val="00CF522C"/>
    <w:rsid w:val="00CF5260"/>
    <w:rsid w:val="00CF5851"/>
    <w:rsid w:val="00CF6D07"/>
    <w:rsid w:val="00CF6FE2"/>
    <w:rsid w:val="00D0038B"/>
    <w:rsid w:val="00D00D9E"/>
    <w:rsid w:val="00D0227E"/>
    <w:rsid w:val="00D0235B"/>
    <w:rsid w:val="00D03BEF"/>
    <w:rsid w:val="00D03F0F"/>
    <w:rsid w:val="00D043A7"/>
    <w:rsid w:val="00D04F05"/>
    <w:rsid w:val="00D0511E"/>
    <w:rsid w:val="00D05878"/>
    <w:rsid w:val="00D05A17"/>
    <w:rsid w:val="00D0633C"/>
    <w:rsid w:val="00D06BCF"/>
    <w:rsid w:val="00D10507"/>
    <w:rsid w:val="00D10A53"/>
    <w:rsid w:val="00D10D83"/>
    <w:rsid w:val="00D11B38"/>
    <w:rsid w:val="00D121BB"/>
    <w:rsid w:val="00D12A41"/>
    <w:rsid w:val="00D130EF"/>
    <w:rsid w:val="00D13381"/>
    <w:rsid w:val="00D1391A"/>
    <w:rsid w:val="00D14494"/>
    <w:rsid w:val="00D1559E"/>
    <w:rsid w:val="00D1575B"/>
    <w:rsid w:val="00D16047"/>
    <w:rsid w:val="00D16293"/>
    <w:rsid w:val="00D1704A"/>
    <w:rsid w:val="00D1753B"/>
    <w:rsid w:val="00D1791A"/>
    <w:rsid w:val="00D17B2B"/>
    <w:rsid w:val="00D20C14"/>
    <w:rsid w:val="00D20D5A"/>
    <w:rsid w:val="00D213D9"/>
    <w:rsid w:val="00D223D5"/>
    <w:rsid w:val="00D228BC"/>
    <w:rsid w:val="00D22E07"/>
    <w:rsid w:val="00D2304C"/>
    <w:rsid w:val="00D2399D"/>
    <w:rsid w:val="00D23D09"/>
    <w:rsid w:val="00D2445F"/>
    <w:rsid w:val="00D24619"/>
    <w:rsid w:val="00D24868"/>
    <w:rsid w:val="00D24ADD"/>
    <w:rsid w:val="00D24CAB"/>
    <w:rsid w:val="00D25E3C"/>
    <w:rsid w:val="00D2648E"/>
    <w:rsid w:val="00D27889"/>
    <w:rsid w:val="00D302B7"/>
    <w:rsid w:val="00D3073A"/>
    <w:rsid w:val="00D3075A"/>
    <w:rsid w:val="00D315D2"/>
    <w:rsid w:val="00D31898"/>
    <w:rsid w:val="00D320D8"/>
    <w:rsid w:val="00D32701"/>
    <w:rsid w:val="00D32EE0"/>
    <w:rsid w:val="00D330EB"/>
    <w:rsid w:val="00D33C73"/>
    <w:rsid w:val="00D34283"/>
    <w:rsid w:val="00D346C3"/>
    <w:rsid w:val="00D355A9"/>
    <w:rsid w:val="00D367E3"/>
    <w:rsid w:val="00D37114"/>
    <w:rsid w:val="00D37DF5"/>
    <w:rsid w:val="00D417EE"/>
    <w:rsid w:val="00D41D9A"/>
    <w:rsid w:val="00D42348"/>
    <w:rsid w:val="00D429EE"/>
    <w:rsid w:val="00D453D6"/>
    <w:rsid w:val="00D46250"/>
    <w:rsid w:val="00D4642E"/>
    <w:rsid w:val="00D464FE"/>
    <w:rsid w:val="00D4685D"/>
    <w:rsid w:val="00D46F0C"/>
    <w:rsid w:val="00D4760D"/>
    <w:rsid w:val="00D478AD"/>
    <w:rsid w:val="00D47A3C"/>
    <w:rsid w:val="00D506B0"/>
    <w:rsid w:val="00D508CE"/>
    <w:rsid w:val="00D50E52"/>
    <w:rsid w:val="00D51153"/>
    <w:rsid w:val="00D51451"/>
    <w:rsid w:val="00D5180B"/>
    <w:rsid w:val="00D51CD4"/>
    <w:rsid w:val="00D51EC3"/>
    <w:rsid w:val="00D52C30"/>
    <w:rsid w:val="00D532A4"/>
    <w:rsid w:val="00D53B3A"/>
    <w:rsid w:val="00D55689"/>
    <w:rsid w:val="00D55B39"/>
    <w:rsid w:val="00D564C6"/>
    <w:rsid w:val="00D57E4B"/>
    <w:rsid w:val="00D6092D"/>
    <w:rsid w:val="00D60B6A"/>
    <w:rsid w:val="00D60BF9"/>
    <w:rsid w:val="00D60F63"/>
    <w:rsid w:val="00D619D6"/>
    <w:rsid w:val="00D61C6C"/>
    <w:rsid w:val="00D62F9A"/>
    <w:rsid w:val="00D63309"/>
    <w:rsid w:val="00D637FA"/>
    <w:rsid w:val="00D64DE4"/>
    <w:rsid w:val="00D65EB3"/>
    <w:rsid w:val="00D66278"/>
    <w:rsid w:val="00D66617"/>
    <w:rsid w:val="00D6793E"/>
    <w:rsid w:val="00D7042E"/>
    <w:rsid w:val="00D7084E"/>
    <w:rsid w:val="00D71EC1"/>
    <w:rsid w:val="00D72069"/>
    <w:rsid w:val="00D72385"/>
    <w:rsid w:val="00D72802"/>
    <w:rsid w:val="00D72D1C"/>
    <w:rsid w:val="00D73944"/>
    <w:rsid w:val="00D7490A"/>
    <w:rsid w:val="00D74C1E"/>
    <w:rsid w:val="00D74E37"/>
    <w:rsid w:val="00D753BB"/>
    <w:rsid w:val="00D75953"/>
    <w:rsid w:val="00D75BEE"/>
    <w:rsid w:val="00D778E1"/>
    <w:rsid w:val="00D80D0E"/>
    <w:rsid w:val="00D818C6"/>
    <w:rsid w:val="00D81959"/>
    <w:rsid w:val="00D829D5"/>
    <w:rsid w:val="00D8376A"/>
    <w:rsid w:val="00D85538"/>
    <w:rsid w:val="00D862D2"/>
    <w:rsid w:val="00D86C82"/>
    <w:rsid w:val="00D876F3"/>
    <w:rsid w:val="00D87B11"/>
    <w:rsid w:val="00D87DD7"/>
    <w:rsid w:val="00D9053A"/>
    <w:rsid w:val="00D90872"/>
    <w:rsid w:val="00D90D20"/>
    <w:rsid w:val="00D918A9"/>
    <w:rsid w:val="00D91D72"/>
    <w:rsid w:val="00D9200F"/>
    <w:rsid w:val="00D9239D"/>
    <w:rsid w:val="00D92793"/>
    <w:rsid w:val="00D92A02"/>
    <w:rsid w:val="00D93DD7"/>
    <w:rsid w:val="00D94840"/>
    <w:rsid w:val="00D95881"/>
    <w:rsid w:val="00D95A73"/>
    <w:rsid w:val="00D966D8"/>
    <w:rsid w:val="00D96A02"/>
    <w:rsid w:val="00D97254"/>
    <w:rsid w:val="00DA1297"/>
    <w:rsid w:val="00DA12FF"/>
    <w:rsid w:val="00DA1853"/>
    <w:rsid w:val="00DA1884"/>
    <w:rsid w:val="00DA1D1B"/>
    <w:rsid w:val="00DA2085"/>
    <w:rsid w:val="00DA21D5"/>
    <w:rsid w:val="00DA2564"/>
    <w:rsid w:val="00DA2799"/>
    <w:rsid w:val="00DA2944"/>
    <w:rsid w:val="00DA3660"/>
    <w:rsid w:val="00DA432C"/>
    <w:rsid w:val="00DA4DCA"/>
    <w:rsid w:val="00DA5044"/>
    <w:rsid w:val="00DA5CD9"/>
    <w:rsid w:val="00DA5D51"/>
    <w:rsid w:val="00DA626E"/>
    <w:rsid w:val="00DA63EC"/>
    <w:rsid w:val="00DA6537"/>
    <w:rsid w:val="00DA6608"/>
    <w:rsid w:val="00DA6CC4"/>
    <w:rsid w:val="00DA7734"/>
    <w:rsid w:val="00DB01B4"/>
    <w:rsid w:val="00DB123F"/>
    <w:rsid w:val="00DB396D"/>
    <w:rsid w:val="00DB496F"/>
    <w:rsid w:val="00DB69D9"/>
    <w:rsid w:val="00DB6E49"/>
    <w:rsid w:val="00DB7764"/>
    <w:rsid w:val="00DB7841"/>
    <w:rsid w:val="00DB799D"/>
    <w:rsid w:val="00DB7E5F"/>
    <w:rsid w:val="00DC017C"/>
    <w:rsid w:val="00DC0B74"/>
    <w:rsid w:val="00DC140E"/>
    <w:rsid w:val="00DC1BE7"/>
    <w:rsid w:val="00DC1DB4"/>
    <w:rsid w:val="00DC1E31"/>
    <w:rsid w:val="00DC246E"/>
    <w:rsid w:val="00DC387A"/>
    <w:rsid w:val="00DC3EBF"/>
    <w:rsid w:val="00DC4FDA"/>
    <w:rsid w:val="00DC57EB"/>
    <w:rsid w:val="00DC6EE3"/>
    <w:rsid w:val="00DC7830"/>
    <w:rsid w:val="00DC7D57"/>
    <w:rsid w:val="00DD05E6"/>
    <w:rsid w:val="00DD124F"/>
    <w:rsid w:val="00DD1CEC"/>
    <w:rsid w:val="00DD1D75"/>
    <w:rsid w:val="00DD1DDA"/>
    <w:rsid w:val="00DD2296"/>
    <w:rsid w:val="00DD23B0"/>
    <w:rsid w:val="00DD283A"/>
    <w:rsid w:val="00DD2DAB"/>
    <w:rsid w:val="00DD48A3"/>
    <w:rsid w:val="00DD4A16"/>
    <w:rsid w:val="00DD5C4D"/>
    <w:rsid w:val="00DD78BF"/>
    <w:rsid w:val="00DE029E"/>
    <w:rsid w:val="00DE05B3"/>
    <w:rsid w:val="00DE1E5B"/>
    <w:rsid w:val="00DE211D"/>
    <w:rsid w:val="00DE217C"/>
    <w:rsid w:val="00DE24FC"/>
    <w:rsid w:val="00DE27B2"/>
    <w:rsid w:val="00DE299E"/>
    <w:rsid w:val="00DE2E00"/>
    <w:rsid w:val="00DE4712"/>
    <w:rsid w:val="00DE4D1A"/>
    <w:rsid w:val="00DE508C"/>
    <w:rsid w:val="00DE52A9"/>
    <w:rsid w:val="00DE5D84"/>
    <w:rsid w:val="00DE61B5"/>
    <w:rsid w:val="00DE66B7"/>
    <w:rsid w:val="00DF0C9A"/>
    <w:rsid w:val="00DF0D39"/>
    <w:rsid w:val="00DF1FD3"/>
    <w:rsid w:val="00DF2514"/>
    <w:rsid w:val="00DF4404"/>
    <w:rsid w:val="00DF4AD8"/>
    <w:rsid w:val="00DF4D85"/>
    <w:rsid w:val="00DF509A"/>
    <w:rsid w:val="00DF51F6"/>
    <w:rsid w:val="00DF5CA6"/>
    <w:rsid w:val="00DF5ED2"/>
    <w:rsid w:val="00DF6E6D"/>
    <w:rsid w:val="00DF7344"/>
    <w:rsid w:val="00DF73DC"/>
    <w:rsid w:val="00E00F31"/>
    <w:rsid w:val="00E00FB5"/>
    <w:rsid w:val="00E01001"/>
    <w:rsid w:val="00E022AA"/>
    <w:rsid w:val="00E033BE"/>
    <w:rsid w:val="00E038E9"/>
    <w:rsid w:val="00E04101"/>
    <w:rsid w:val="00E04268"/>
    <w:rsid w:val="00E04EB9"/>
    <w:rsid w:val="00E0554F"/>
    <w:rsid w:val="00E05A75"/>
    <w:rsid w:val="00E05A8F"/>
    <w:rsid w:val="00E060CD"/>
    <w:rsid w:val="00E07A88"/>
    <w:rsid w:val="00E07B3C"/>
    <w:rsid w:val="00E10C67"/>
    <w:rsid w:val="00E11332"/>
    <w:rsid w:val="00E1182D"/>
    <w:rsid w:val="00E129C4"/>
    <w:rsid w:val="00E132BF"/>
    <w:rsid w:val="00E13321"/>
    <w:rsid w:val="00E1410A"/>
    <w:rsid w:val="00E1483F"/>
    <w:rsid w:val="00E14C7A"/>
    <w:rsid w:val="00E14EC7"/>
    <w:rsid w:val="00E15747"/>
    <w:rsid w:val="00E15774"/>
    <w:rsid w:val="00E165B4"/>
    <w:rsid w:val="00E20626"/>
    <w:rsid w:val="00E22567"/>
    <w:rsid w:val="00E225C2"/>
    <w:rsid w:val="00E2293E"/>
    <w:rsid w:val="00E234C6"/>
    <w:rsid w:val="00E23F87"/>
    <w:rsid w:val="00E241F2"/>
    <w:rsid w:val="00E24B29"/>
    <w:rsid w:val="00E24EDC"/>
    <w:rsid w:val="00E25787"/>
    <w:rsid w:val="00E25F19"/>
    <w:rsid w:val="00E26750"/>
    <w:rsid w:val="00E27404"/>
    <w:rsid w:val="00E2779C"/>
    <w:rsid w:val="00E27F0D"/>
    <w:rsid w:val="00E3079D"/>
    <w:rsid w:val="00E30BAE"/>
    <w:rsid w:val="00E311A0"/>
    <w:rsid w:val="00E31F8C"/>
    <w:rsid w:val="00E31F9C"/>
    <w:rsid w:val="00E32160"/>
    <w:rsid w:val="00E321F6"/>
    <w:rsid w:val="00E3249D"/>
    <w:rsid w:val="00E32C34"/>
    <w:rsid w:val="00E32CBC"/>
    <w:rsid w:val="00E333F2"/>
    <w:rsid w:val="00E33571"/>
    <w:rsid w:val="00E33942"/>
    <w:rsid w:val="00E34A9E"/>
    <w:rsid w:val="00E34CB6"/>
    <w:rsid w:val="00E36092"/>
    <w:rsid w:val="00E372D1"/>
    <w:rsid w:val="00E37323"/>
    <w:rsid w:val="00E402E5"/>
    <w:rsid w:val="00E40504"/>
    <w:rsid w:val="00E4088B"/>
    <w:rsid w:val="00E41FB1"/>
    <w:rsid w:val="00E420B6"/>
    <w:rsid w:val="00E42BEF"/>
    <w:rsid w:val="00E44610"/>
    <w:rsid w:val="00E44BC1"/>
    <w:rsid w:val="00E44DDB"/>
    <w:rsid w:val="00E44E43"/>
    <w:rsid w:val="00E44F9A"/>
    <w:rsid w:val="00E462C4"/>
    <w:rsid w:val="00E46D4C"/>
    <w:rsid w:val="00E5029B"/>
    <w:rsid w:val="00E50319"/>
    <w:rsid w:val="00E50DBC"/>
    <w:rsid w:val="00E5265A"/>
    <w:rsid w:val="00E526BB"/>
    <w:rsid w:val="00E536F2"/>
    <w:rsid w:val="00E53A6C"/>
    <w:rsid w:val="00E55A75"/>
    <w:rsid w:val="00E56B06"/>
    <w:rsid w:val="00E56E65"/>
    <w:rsid w:val="00E61282"/>
    <w:rsid w:val="00E61593"/>
    <w:rsid w:val="00E6237E"/>
    <w:rsid w:val="00E62BCA"/>
    <w:rsid w:val="00E65277"/>
    <w:rsid w:val="00E66236"/>
    <w:rsid w:val="00E677D1"/>
    <w:rsid w:val="00E67AAB"/>
    <w:rsid w:val="00E700F4"/>
    <w:rsid w:val="00E70183"/>
    <w:rsid w:val="00E7087F"/>
    <w:rsid w:val="00E71444"/>
    <w:rsid w:val="00E720ED"/>
    <w:rsid w:val="00E72243"/>
    <w:rsid w:val="00E73C96"/>
    <w:rsid w:val="00E73E33"/>
    <w:rsid w:val="00E75684"/>
    <w:rsid w:val="00E77430"/>
    <w:rsid w:val="00E7765F"/>
    <w:rsid w:val="00E7792F"/>
    <w:rsid w:val="00E77C9B"/>
    <w:rsid w:val="00E80802"/>
    <w:rsid w:val="00E82716"/>
    <w:rsid w:val="00E82ABD"/>
    <w:rsid w:val="00E82E11"/>
    <w:rsid w:val="00E833F3"/>
    <w:rsid w:val="00E83529"/>
    <w:rsid w:val="00E835CD"/>
    <w:rsid w:val="00E836A0"/>
    <w:rsid w:val="00E83A8A"/>
    <w:rsid w:val="00E83D0C"/>
    <w:rsid w:val="00E840BE"/>
    <w:rsid w:val="00E84B4C"/>
    <w:rsid w:val="00E84D97"/>
    <w:rsid w:val="00E85368"/>
    <w:rsid w:val="00E865AF"/>
    <w:rsid w:val="00E8667C"/>
    <w:rsid w:val="00E8722A"/>
    <w:rsid w:val="00E87DED"/>
    <w:rsid w:val="00E90568"/>
    <w:rsid w:val="00E908E5"/>
    <w:rsid w:val="00E90CB2"/>
    <w:rsid w:val="00E914E0"/>
    <w:rsid w:val="00E91507"/>
    <w:rsid w:val="00E93E3B"/>
    <w:rsid w:val="00E94DB8"/>
    <w:rsid w:val="00E95D46"/>
    <w:rsid w:val="00E95DF0"/>
    <w:rsid w:val="00E96A7E"/>
    <w:rsid w:val="00E96E66"/>
    <w:rsid w:val="00E96F96"/>
    <w:rsid w:val="00E97110"/>
    <w:rsid w:val="00E973A5"/>
    <w:rsid w:val="00E97751"/>
    <w:rsid w:val="00E97885"/>
    <w:rsid w:val="00EA12FE"/>
    <w:rsid w:val="00EA1BA2"/>
    <w:rsid w:val="00EA282F"/>
    <w:rsid w:val="00EA2C8B"/>
    <w:rsid w:val="00EA38B8"/>
    <w:rsid w:val="00EA3E86"/>
    <w:rsid w:val="00EA49CF"/>
    <w:rsid w:val="00EA4B92"/>
    <w:rsid w:val="00EA50D5"/>
    <w:rsid w:val="00EA5993"/>
    <w:rsid w:val="00EA6250"/>
    <w:rsid w:val="00EA7AC0"/>
    <w:rsid w:val="00EA7C89"/>
    <w:rsid w:val="00EA7CB3"/>
    <w:rsid w:val="00EB01C2"/>
    <w:rsid w:val="00EB105B"/>
    <w:rsid w:val="00EB105E"/>
    <w:rsid w:val="00EB18CE"/>
    <w:rsid w:val="00EB2999"/>
    <w:rsid w:val="00EB2A2C"/>
    <w:rsid w:val="00EB4453"/>
    <w:rsid w:val="00EB51FB"/>
    <w:rsid w:val="00EB53A2"/>
    <w:rsid w:val="00EB6B80"/>
    <w:rsid w:val="00EB6E99"/>
    <w:rsid w:val="00EB743B"/>
    <w:rsid w:val="00EB7E62"/>
    <w:rsid w:val="00EC08D4"/>
    <w:rsid w:val="00EC0C8C"/>
    <w:rsid w:val="00EC11A3"/>
    <w:rsid w:val="00EC12BE"/>
    <w:rsid w:val="00EC3981"/>
    <w:rsid w:val="00EC39FE"/>
    <w:rsid w:val="00EC55B3"/>
    <w:rsid w:val="00EC64E4"/>
    <w:rsid w:val="00EC65A7"/>
    <w:rsid w:val="00EC71C8"/>
    <w:rsid w:val="00EC7860"/>
    <w:rsid w:val="00ED013E"/>
    <w:rsid w:val="00ED0206"/>
    <w:rsid w:val="00ED0555"/>
    <w:rsid w:val="00ED0EEA"/>
    <w:rsid w:val="00ED1A8B"/>
    <w:rsid w:val="00ED3333"/>
    <w:rsid w:val="00ED4971"/>
    <w:rsid w:val="00ED4F4E"/>
    <w:rsid w:val="00ED5B8A"/>
    <w:rsid w:val="00ED6168"/>
    <w:rsid w:val="00ED7330"/>
    <w:rsid w:val="00ED78AC"/>
    <w:rsid w:val="00EE0EFA"/>
    <w:rsid w:val="00EE12CB"/>
    <w:rsid w:val="00EE2541"/>
    <w:rsid w:val="00EE2A0F"/>
    <w:rsid w:val="00EE2C3E"/>
    <w:rsid w:val="00EE3721"/>
    <w:rsid w:val="00EE3859"/>
    <w:rsid w:val="00EE3F48"/>
    <w:rsid w:val="00EE42E2"/>
    <w:rsid w:val="00EE4E7A"/>
    <w:rsid w:val="00EE5956"/>
    <w:rsid w:val="00EE5C94"/>
    <w:rsid w:val="00EE6A43"/>
    <w:rsid w:val="00EE7996"/>
    <w:rsid w:val="00EE7E50"/>
    <w:rsid w:val="00EE7F5E"/>
    <w:rsid w:val="00EF01B6"/>
    <w:rsid w:val="00EF02A1"/>
    <w:rsid w:val="00EF3070"/>
    <w:rsid w:val="00EF3424"/>
    <w:rsid w:val="00EF3B90"/>
    <w:rsid w:val="00EF3F8C"/>
    <w:rsid w:val="00EF5756"/>
    <w:rsid w:val="00EF5EFD"/>
    <w:rsid w:val="00EF60D6"/>
    <w:rsid w:val="00EF659A"/>
    <w:rsid w:val="00EF6F6A"/>
    <w:rsid w:val="00EF7A5C"/>
    <w:rsid w:val="00EF7F3F"/>
    <w:rsid w:val="00F0045A"/>
    <w:rsid w:val="00F004CA"/>
    <w:rsid w:val="00F00539"/>
    <w:rsid w:val="00F00E18"/>
    <w:rsid w:val="00F010FF"/>
    <w:rsid w:val="00F019D0"/>
    <w:rsid w:val="00F020B6"/>
    <w:rsid w:val="00F021EC"/>
    <w:rsid w:val="00F02A62"/>
    <w:rsid w:val="00F02C6D"/>
    <w:rsid w:val="00F02D11"/>
    <w:rsid w:val="00F02F27"/>
    <w:rsid w:val="00F03488"/>
    <w:rsid w:val="00F034CC"/>
    <w:rsid w:val="00F037C0"/>
    <w:rsid w:val="00F056A5"/>
    <w:rsid w:val="00F06734"/>
    <w:rsid w:val="00F1060C"/>
    <w:rsid w:val="00F10791"/>
    <w:rsid w:val="00F10F13"/>
    <w:rsid w:val="00F117D8"/>
    <w:rsid w:val="00F1371B"/>
    <w:rsid w:val="00F13DEA"/>
    <w:rsid w:val="00F144F1"/>
    <w:rsid w:val="00F14711"/>
    <w:rsid w:val="00F15A13"/>
    <w:rsid w:val="00F15E07"/>
    <w:rsid w:val="00F16B53"/>
    <w:rsid w:val="00F16E64"/>
    <w:rsid w:val="00F1744F"/>
    <w:rsid w:val="00F176DE"/>
    <w:rsid w:val="00F1784F"/>
    <w:rsid w:val="00F17E3C"/>
    <w:rsid w:val="00F17EC4"/>
    <w:rsid w:val="00F20587"/>
    <w:rsid w:val="00F20C23"/>
    <w:rsid w:val="00F210AE"/>
    <w:rsid w:val="00F2127D"/>
    <w:rsid w:val="00F215A1"/>
    <w:rsid w:val="00F21636"/>
    <w:rsid w:val="00F218C7"/>
    <w:rsid w:val="00F21E14"/>
    <w:rsid w:val="00F23012"/>
    <w:rsid w:val="00F23064"/>
    <w:rsid w:val="00F232A5"/>
    <w:rsid w:val="00F234F9"/>
    <w:rsid w:val="00F23507"/>
    <w:rsid w:val="00F23785"/>
    <w:rsid w:val="00F23BC0"/>
    <w:rsid w:val="00F23EB0"/>
    <w:rsid w:val="00F23EB1"/>
    <w:rsid w:val="00F25443"/>
    <w:rsid w:val="00F2571B"/>
    <w:rsid w:val="00F26144"/>
    <w:rsid w:val="00F26585"/>
    <w:rsid w:val="00F26967"/>
    <w:rsid w:val="00F27491"/>
    <w:rsid w:val="00F27B90"/>
    <w:rsid w:val="00F30392"/>
    <w:rsid w:val="00F30974"/>
    <w:rsid w:val="00F31324"/>
    <w:rsid w:val="00F316F0"/>
    <w:rsid w:val="00F322B5"/>
    <w:rsid w:val="00F325BC"/>
    <w:rsid w:val="00F32A0F"/>
    <w:rsid w:val="00F3300B"/>
    <w:rsid w:val="00F33505"/>
    <w:rsid w:val="00F34AAB"/>
    <w:rsid w:val="00F378BD"/>
    <w:rsid w:val="00F37E1F"/>
    <w:rsid w:val="00F4231F"/>
    <w:rsid w:val="00F4259B"/>
    <w:rsid w:val="00F428CF"/>
    <w:rsid w:val="00F43276"/>
    <w:rsid w:val="00F4431B"/>
    <w:rsid w:val="00F443A2"/>
    <w:rsid w:val="00F443E2"/>
    <w:rsid w:val="00F444A2"/>
    <w:rsid w:val="00F44ADA"/>
    <w:rsid w:val="00F45786"/>
    <w:rsid w:val="00F45C58"/>
    <w:rsid w:val="00F465A4"/>
    <w:rsid w:val="00F471EF"/>
    <w:rsid w:val="00F475E7"/>
    <w:rsid w:val="00F47AA3"/>
    <w:rsid w:val="00F50C0F"/>
    <w:rsid w:val="00F50F5A"/>
    <w:rsid w:val="00F51180"/>
    <w:rsid w:val="00F51189"/>
    <w:rsid w:val="00F51276"/>
    <w:rsid w:val="00F512BA"/>
    <w:rsid w:val="00F546AA"/>
    <w:rsid w:val="00F55698"/>
    <w:rsid w:val="00F55936"/>
    <w:rsid w:val="00F55CA8"/>
    <w:rsid w:val="00F564EB"/>
    <w:rsid w:val="00F567A8"/>
    <w:rsid w:val="00F56EB5"/>
    <w:rsid w:val="00F56FD6"/>
    <w:rsid w:val="00F57051"/>
    <w:rsid w:val="00F57378"/>
    <w:rsid w:val="00F600C6"/>
    <w:rsid w:val="00F60E52"/>
    <w:rsid w:val="00F61339"/>
    <w:rsid w:val="00F6157E"/>
    <w:rsid w:val="00F61BA8"/>
    <w:rsid w:val="00F62846"/>
    <w:rsid w:val="00F629E5"/>
    <w:rsid w:val="00F62CBD"/>
    <w:rsid w:val="00F6531B"/>
    <w:rsid w:val="00F6554F"/>
    <w:rsid w:val="00F666E8"/>
    <w:rsid w:val="00F66EA2"/>
    <w:rsid w:val="00F66EB0"/>
    <w:rsid w:val="00F67704"/>
    <w:rsid w:val="00F71423"/>
    <w:rsid w:val="00F7322D"/>
    <w:rsid w:val="00F74672"/>
    <w:rsid w:val="00F74E6F"/>
    <w:rsid w:val="00F7530D"/>
    <w:rsid w:val="00F754D3"/>
    <w:rsid w:val="00F75840"/>
    <w:rsid w:val="00F75848"/>
    <w:rsid w:val="00F75D09"/>
    <w:rsid w:val="00F76ADB"/>
    <w:rsid w:val="00F776A0"/>
    <w:rsid w:val="00F80751"/>
    <w:rsid w:val="00F80CEB"/>
    <w:rsid w:val="00F814BD"/>
    <w:rsid w:val="00F81D9F"/>
    <w:rsid w:val="00F82647"/>
    <w:rsid w:val="00F82C26"/>
    <w:rsid w:val="00F82C35"/>
    <w:rsid w:val="00F82D8A"/>
    <w:rsid w:val="00F82EA0"/>
    <w:rsid w:val="00F83F7A"/>
    <w:rsid w:val="00F844AB"/>
    <w:rsid w:val="00F84914"/>
    <w:rsid w:val="00F84D87"/>
    <w:rsid w:val="00F84F1A"/>
    <w:rsid w:val="00F8530E"/>
    <w:rsid w:val="00F85E70"/>
    <w:rsid w:val="00F862B1"/>
    <w:rsid w:val="00F87759"/>
    <w:rsid w:val="00F87E24"/>
    <w:rsid w:val="00F907E7"/>
    <w:rsid w:val="00F90BA2"/>
    <w:rsid w:val="00F91099"/>
    <w:rsid w:val="00F9122B"/>
    <w:rsid w:val="00F91235"/>
    <w:rsid w:val="00F91ED5"/>
    <w:rsid w:val="00F93838"/>
    <w:rsid w:val="00F93922"/>
    <w:rsid w:val="00F93C4B"/>
    <w:rsid w:val="00F93D18"/>
    <w:rsid w:val="00F93DC7"/>
    <w:rsid w:val="00F94C43"/>
    <w:rsid w:val="00F95273"/>
    <w:rsid w:val="00F9552C"/>
    <w:rsid w:val="00F96FD8"/>
    <w:rsid w:val="00F97788"/>
    <w:rsid w:val="00FA133B"/>
    <w:rsid w:val="00FA1B5E"/>
    <w:rsid w:val="00FA22B3"/>
    <w:rsid w:val="00FA27C2"/>
    <w:rsid w:val="00FA31FB"/>
    <w:rsid w:val="00FA31FD"/>
    <w:rsid w:val="00FA3D87"/>
    <w:rsid w:val="00FA443C"/>
    <w:rsid w:val="00FA4529"/>
    <w:rsid w:val="00FA4912"/>
    <w:rsid w:val="00FA58A5"/>
    <w:rsid w:val="00FA58B1"/>
    <w:rsid w:val="00FA63AA"/>
    <w:rsid w:val="00FA6942"/>
    <w:rsid w:val="00FA6ADB"/>
    <w:rsid w:val="00FA78AD"/>
    <w:rsid w:val="00FA79DC"/>
    <w:rsid w:val="00FA7A08"/>
    <w:rsid w:val="00FA7B6A"/>
    <w:rsid w:val="00FB05BD"/>
    <w:rsid w:val="00FB1977"/>
    <w:rsid w:val="00FB26A4"/>
    <w:rsid w:val="00FB3026"/>
    <w:rsid w:val="00FB308E"/>
    <w:rsid w:val="00FB313E"/>
    <w:rsid w:val="00FB3FA5"/>
    <w:rsid w:val="00FB4126"/>
    <w:rsid w:val="00FB4708"/>
    <w:rsid w:val="00FB5C6D"/>
    <w:rsid w:val="00FB78ED"/>
    <w:rsid w:val="00FB7A28"/>
    <w:rsid w:val="00FB7A90"/>
    <w:rsid w:val="00FB7F99"/>
    <w:rsid w:val="00FC0046"/>
    <w:rsid w:val="00FC0127"/>
    <w:rsid w:val="00FC1C91"/>
    <w:rsid w:val="00FC2063"/>
    <w:rsid w:val="00FC227D"/>
    <w:rsid w:val="00FC2396"/>
    <w:rsid w:val="00FC2511"/>
    <w:rsid w:val="00FC328F"/>
    <w:rsid w:val="00FC3311"/>
    <w:rsid w:val="00FC38F4"/>
    <w:rsid w:val="00FC4628"/>
    <w:rsid w:val="00FC4D0D"/>
    <w:rsid w:val="00FC4EA2"/>
    <w:rsid w:val="00FC5281"/>
    <w:rsid w:val="00FC5572"/>
    <w:rsid w:val="00FC5829"/>
    <w:rsid w:val="00FC6349"/>
    <w:rsid w:val="00FC6874"/>
    <w:rsid w:val="00FC7399"/>
    <w:rsid w:val="00FC782B"/>
    <w:rsid w:val="00FC7A1B"/>
    <w:rsid w:val="00FD0410"/>
    <w:rsid w:val="00FD07D9"/>
    <w:rsid w:val="00FD0D24"/>
    <w:rsid w:val="00FD18EB"/>
    <w:rsid w:val="00FD2BF8"/>
    <w:rsid w:val="00FD2C9B"/>
    <w:rsid w:val="00FD4AB3"/>
    <w:rsid w:val="00FD4D78"/>
    <w:rsid w:val="00FD50CC"/>
    <w:rsid w:val="00FD528B"/>
    <w:rsid w:val="00FD5607"/>
    <w:rsid w:val="00FD5904"/>
    <w:rsid w:val="00FD5C93"/>
    <w:rsid w:val="00FD5D87"/>
    <w:rsid w:val="00FD6017"/>
    <w:rsid w:val="00FD7CBB"/>
    <w:rsid w:val="00FE18E1"/>
    <w:rsid w:val="00FE1D5F"/>
    <w:rsid w:val="00FE1FCF"/>
    <w:rsid w:val="00FE2146"/>
    <w:rsid w:val="00FE26AA"/>
    <w:rsid w:val="00FE348A"/>
    <w:rsid w:val="00FE3991"/>
    <w:rsid w:val="00FE3B19"/>
    <w:rsid w:val="00FE47C2"/>
    <w:rsid w:val="00FE4BBF"/>
    <w:rsid w:val="00FE505F"/>
    <w:rsid w:val="00FE50A4"/>
    <w:rsid w:val="00FE69D6"/>
    <w:rsid w:val="00FE72AE"/>
    <w:rsid w:val="00FE77B3"/>
    <w:rsid w:val="00FF0551"/>
    <w:rsid w:val="00FF0CFB"/>
    <w:rsid w:val="00FF0D75"/>
    <w:rsid w:val="00FF134A"/>
    <w:rsid w:val="00FF13EE"/>
    <w:rsid w:val="00FF152E"/>
    <w:rsid w:val="00FF1AFA"/>
    <w:rsid w:val="00FF25A2"/>
    <w:rsid w:val="00FF322B"/>
    <w:rsid w:val="00FF3339"/>
    <w:rsid w:val="00FF38C3"/>
    <w:rsid w:val="00FF39AC"/>
    <w:rsid w:val="00FF3FF5"/>
    <w:rsid w:val="00FF4609"/>
    <w:rsid w:val="00FF57C1"/>
    <w:rsid w:val="00FF60AB"/>
    <w:rsid w:val="00FF652E"/>
    <w:rsid w:val="00FF66C6"/>
    <w:rsid w:val="00FF69D9"/>
    <w:rsid w:val="00FF701F"/>
    <w:rsid w:val="00FF7724"/>
    <w:rsid w:val="00FF7793"/>
    <w:rsid w:val="00FF7969"/>
    <w:rsid w:val="00FF7DE8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9CBFE"/>
  <w15:docId w15:val="{F8B6FD36-A2C9-479C-8E4C-B0E6CEB2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61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qFormat/>
    <w:rsid w:val="0038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4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7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547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172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link w:val="Footer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rsid w:val="0021721D"/>
  </w:style>
  <w:style w:type="paragraph" w:customStyle="1" w:styleId="CharCharCharCharCharCharCharCharCharCharCharChar">
    <w:name w:val="Char Char Char Char Char Char Char Char Char Char Char Char"/>
    <w:basedOn w:val="Normal"/>
    <w:rsid w:val="0021721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">
    <w:name w:val="Знак Знак"/>
    <w:basedOn w:val="Normal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Normal"/>
    <w:link w:val="NormalWebChar"/>
    <w:uiPriority w:val="99"/>
    <w:qFormat/>
    <w:rsid w:val="00217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3Deffects2">
    <w:name w:val="Table 3D effects 2"/>
    <w:basedOn w:val="TableNormal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Web2">
    <w:name w:val="Table Web 2"/>
    <w:basedOn w:val="TableNormal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0977"/>
    <w:pPr>
      <w:tabs>
        <w:tab w:val="center" w:pos="4844"/>
        <w:tab w:val="right" w:pos="9689"/>
      </w:tabs>
    </w:pPr>
  </w:style>
  <w:style w:type="character" w:customStyle="1" w:styleId="HeaderChar">
    <w:name w:val="Header Char"/>
    <w:link w:val="Header"/>
    <w:uiPriority w:val="99"/>
    <w:rsid w:val="00220977"/>
    <w:rPr>
      <w:sz w:val="22"/>
      <w:szCs w:val="22"/>
    </w:rPr>
  </w:style>
  <w:style w:type="character" w:customStyle="1" w:styleId="Heading1Char">
    <w:name w:val="Heading 1 Char"/>
    <w:link w:val="Heading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Hyperlink">
    <w:name w:val="Hyperlink"/>
    <w:uiPriority w:val="99"/>
    <w:rsid w:val="00384039"/>
    <w:rPr>
      <w:color w:val="0000FF"/>
      <w:u w:val="single"/>
    </w:rPr>
  </w:style>
  <w:style w:type="character" w:styleId="Strong">
    <w:name w:val="Strong"/>
    <w:uiPriority w:val="22"/>
    <w:qFormat/>
    <w:rsid w:val="00425118"/>
    <w:rPr>
      <w:b/>
      <w:bCs/>
    </w:rPr>
  </w:style>
  <w:style w:type="paragraph" w:styleId="ListParagraph">
    <w:name w:val="List Paragraph"/>
    <w:aliases w:val="OBC Bullet,List Paragraph11,Normal numbered,Table no. List Paragraph"/>
    <w:basedOn w:val="Normal"/>
    <w:link w:val="ListParagraphChar1"/>
    <w:uiPriority w:val="34"/>
    <w:qFormat/>
    <w:rsid w:val="001F1A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Emphasis">
    <w:name w:val="Emphasis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Normal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DefaultParagraphFont"/>
    <w:rsid w:val="00450674"/>
  </w:style>
  <w:style w:type="paragraph" w:customStyle="1" w:styleId="CharCharCharChar">
    <w:name w:val="Char Char Char Char"/>
    <w:basedOn w:val="Normal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">
    <w:name w:val="Без интервала1"/>
    <w:qFormat/>
    <w:rsid w:val="006B50CC"/>
    <w:rPr>
      <w:rFonts w:eastAsia="Times New Roman"/>
      <w:sz w:val="22"/>
      <w:szCs w:val="22"/>
    </w:rPr>
  </w:style>
  <w:style w:type="paragraph" w:customStyle="1" w:styleId="CharChar1CharChar">
    <w:name w:val="Char Char1 Char Char"/>
    <w:basedOn w:val="Normal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A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880637"/>
  </w:style>
  <w:style w:type="character" w:customStyle="1" w:styleId="NoSpacingChar">
    <w:name w:val="No Spacing Char"/>
    <w:link w:val="NoSpacing"/>
    <w:uiPriority w:val="1"/>
    <w:locked/>
    <w:rsid w:val="008705AB"/>
    <w:rPr>
      <w:sz w:val="22"/>
      <w:szCs w:val="22"/>
      <w:lang w:val="ru-RU" w:eastAsia="ru-RU" w:bidi="ar-SA"/>
    </w:rPr>
  </w:style>
  <w:style w:type="paragraph" w:styleId="NoSpacing">
    <w:name w:val="No Spacing"/>
    <w:link w:val="NoSpacingChar"/>
    <w:uiPriority w:val="1"/>
    <w:qFormat/>
    <w:rsid w:val="008705AB"/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7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FollowedHyperlink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0">
    <w:name w:val="Абзац списка1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Normal"/>
    <w:link w:val="a0"/>
    <w:uiPriority w:val="34"/>
    <w:qFormat/>
    <w:rsid w:val="001E5CD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Normal"/>
    <w:rsid w:val="009C4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Heading2Char">
    <w:name w:val="Heading 2 Char"/>
    <w:link w:val="Heading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link w:val="Heading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FED"/>
    <w:pPr>
      <w:pBdr>
        <w:bottom w:val="single" w:sz="4" w:space="4" w:color="4F81BD"/>
      </w:pBdr>
      <w:spacing w:after="0"/>
      <w:jc w:val="center"/>
    </w:pPr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, webb Char"/>
    <w:link w:val="NormalWeb"/>
    <w:uiPriority w:val="99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68658E"/>
  </w:style>
  <w:style w:type="paragraph" w:customStyle="1" w:styleId="ListParagraph1">
    <w:name w:val="List Paragraph1"/>
    <w:basedOn w:val="Normal"/>
    <w:uiPriority w:val="34"/>
    <w:qFormat/>
    <w:rsid w:val="00C52476"/>
    <w:pPr>
      <w:ind w:left="720"/>
      <w:contextualSpacing/>
    </w:pPr>
    <w:rPr>
      <w:rFonts w:eastAsia="Times New Roman"/>
      <w:lang w:val="ru-RU" w:eastAsia="ru-RU"/>
    </w:rPr>
  </w:style>
  <w:style w:type="character" w:customStyle="1" w:styleId="Bodytext">
    <w:name w:val="Body text_"/>
    <w:link w:val="11"/>
    <w:rsid w:val="00BC566D"/>
    <w:rPr>
      <w:rFonts w:ascii="Tahoma" w:eastAsia="Tahoma" w:hAnsi="Tahoma" w:cs="Tahoma"/>
      <w:sz w:val="22"/>
      <w:szCs w:val="22"/>
      <w:shd w:val="clear" w:color="auto" w:fill="FFFFFF"/>
    </w:rPr>
  </w:style>
  <w:style w:type="paragraph" w:customStyle="1" w:styleId="11">
    <w:name w:val="Основной текст1"/>
    <w:basedOn w:val="Normal"/>
    <w:link w:val="Bodytext"/>
    <w:rsid w:val="00BC566D"/>
    <w:pPr>
      <w:widowControl w:val="0"/>
      <w:shd w:val="clear" w:color="auto" w:fill="FFFFFF"/>
      <w:spacing w:before="240" w:after="0" w:line="475" w:lineRule="exact"/>
      <w:jc w:val="both"/>
    </w:pPr>
    <w:rPr>
      <w:rFonts w:ascii="Tahoma" w:eastAsia="Tahoma" w:hAnsi="Tahoma"/>
    </w:rPr>
  </w:style>
  <w:style w:type="paragraph" w:customStyle="1" w:styleId="CharChar11">
    <w:name w:val="Char Char11"/>
    <w:basedOn w:val="Normal"/>
    <w:rsid w:val="00F02C6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">
    <w:name w:val="Знак Знак Char Char Char Char Char Char"/>
    <w:basedOn w:val="Normal"/>
    <w:rsid w:val="00B04DC5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Normal"/>
    <w:uiPriority w:val="99"/>
    <w:qFormat/>
    <w:rsid w:val="00861903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DefaultParagraphFont"/>
    <w:link w:val="mechtex"/>
    <w:locked/>
    <w:rsid w:val="00861903"/>
    <w:rPr>
      <w:rFonts w:ascii="Arial Armenian" w:eastAsia="Times New Roman" w:hAnsi="Arial Armenian"/>
    </w:rPr>
  </w:style>
  <w:style w:type="paragraph" w:customStyle="1" w:styleId="mechtex">
    <w:name w:val="mechtex"/>
    <w:basedOn w:val="Normal"/>
    <w:link w:val="mechtexChar"/>
    <w:qFormat/>
    <w:rsid w:val="00861903"/>
    <w:pPr>
      <w:spacing w:after="0" w:line="240" w:lineRule="auto"/>
      <w:jc w:val="center"/>
    </w:pPr>
    <w:rPr>
      <w:rFonts w:ascii="Arial Armenian" w:eastAsia="Times New Roman" w:hAnsi="Arial Armenian"/>
      <w:sz w:val="20"/>
      <w:szCs w:val="20"/>
      <w:lang w:val="ru-RU" w:eastAsia="ru-RU"/>
    </w:rPr>
  </w:style>
  <w:style w:type="character" w:customStyle="1" w:styleId="a0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link w:val="10"/>
    <w:uiPriority w:val="34"/>
    <w:locked/>
    <w:rsid w:val="00713024"/>
    <w:rPr>
      <w:rFonts w:ascii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553F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3F0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F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3F0C"/>
    <w:rPr>
      <w:b/>
      <w:bCs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E32C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2C34"/>
    <w:rPr>
      <w:lang w:val="en-US" w:eastAsia="en-US"/>
    </w:rPr>
  </w:style>
  <w:style w:type="table" w:customStyle="1" w:styleId="12">
    <w:name w:val="Сетка таблицы1"/>
    <w:basedOn w:val="TableNormal"/>
    <w:next w:val="TableGrid"/>
    <w:uiPriority w:val="59"/>
    <w:rsid w:val="00E32C3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E32C34"/>
    <w:rPr>
      <w:vertAlign w:val="superscript"/>
    </w:rPr>
  </w:style>
  <w:style w:type="table" w:customStyle="1" w:styleId="2">
    <w:name w:val="Сетка таблицы2"/>
    <w:basedOn w:val="TableNormal"/>
    <w:next w:val="TableGrid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TableNormal"/>
    <w:next w:val="TableGrid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F701F"/>
    <w:rPr>
      <w:sz w:val="16"/>
      <w:szCs w:val="16"/>
    </w:rPr>
  </w:style>
  <w:style w:type="paragraph" w:styleId="BodyText0">
    <w:name w:val="Body Text"/>
    <w:basedOn w:val="Normal"/>
    <w:link w:val="BodyTextChar"/>
    <w:uiPriority w:val="99"/>
    <w:semiHidden/>
    <w:unhideWhenUsed/>
    <w:rsid w:val="003A375D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3A375D"/>
    <w:rPr>
      <w:sz w:val="22"/>
      <w:szCs w:val="22"/>
      <w:lang w:val="en-US" w:eastAsia="en-US"/>
    </w:rPr>
  </w:style>
  <w:style w:type="paragraph" w:styleId="ListBullet">
    <w:name w:val="List Bullet"/>
    <w:basedOn w:val="Normal"/>
    <w:semiHidden/>
    <w:unhideWhenUsed/>
    <w:rsid w:val="00380BF5"/>
    <w:pPr>
      <w:numPr>
        <w:numId w:val="1"/>
      </w:numPr>
      <w:spacing w:after="0" w:line="240" w:lineRule="auto"/>
      <w:contextualSpacing/>
    </w:pPr>
    <w:rPr>
      <w:rFonts w:ascii="Times Armenian" w:eastAsia="Times New Roman" w:hAnsi="Times Armenian"/>
      <w:sz w:val="24"/>
      <w:szCs w:val="24"/>
    </w:rPr>
  </w:style>
  <w:style w:type="character" w:customStyle="1" w:styleId="ListParagraphChar">
    <w:name w:val="List Paragraph Char"/>
    <w:aliases w:val="Абзац Char,Akapit z listą BS Char,List Paragraph 1 Char,OBC Bullet Char,List Paragraph11 Char,Normal numbered Char,List Paragraph1 Char,List_Paragraph Char,Multilevel para_II Char,Bullet1 Char,Bullets Char,References Char"/>
    <w:uiPriority w:val="34"/>
    <w:locked/>
    <w:rsid w:val="008E20CD"/>
  </w:style>
  <w:style w:type="paragraph" w:styleId="Revision">
    <w:name w:val="Revision"/>
    <w:hidden/>
    <w:uiPriority w:val="99"/>
    <w:semiHidden/>
    <w:rsid w:val="00DD2DAB"/>
    <w:rPr>
      <w:sz w:val="22"/>
      <w:szCs w:val="22"/>
      <w:lang w:val="en-US" w:eastAsia="en-US"/>
    </w:rPr>
  </w:style>
  <w:style w:type="table" w:customStyle="1" w:styleId="GridTable5Dark-Accent51">
    <w:name w:val="Grid Table 5 Dark - Accent 51"/>
    <w:basedOn w:val="TableNormal"/>
    <w:uiPriority w:val="50"/>
    <w:rsid w:val="003216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Body">
    <w:name w:val="Body"/>
    <w:rsid w:val="00293E95"/>
    <w:pPr>
      <w:spacing w:after="160" w:line="256" w:lineRule="auto"/>
    </w:pPr>
    <w:rPr>
      <w:rFonts w:cs="Calibri"/>
      <w:color w:val="000000"/>
      <w:sz w:val="22"/>
      <w:szCs w:val="22"/>
      <w:u w:color="000000"/>
      <w:lang w:val="en-US" w:eastAsia="en-US"/>
    </w:rPr>
  </w:style>
  <w:style w:type="paragraph" w:customStyle="1" w:styleId="mcntmsonormal">
    <w:name w:val="mcntmsonormal"/>
    <w:basedOn w:val="Normal"/>
    <w:rsid w:val="00960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ne">
    <w:name w:val="None"/>
    <w:rsid w:val="00A50B07"/>
  </w:style>
  <w:style w:type="table" w:styleId="GridTable5Dark-Accent5">
    <w:name w:val="Grid Table 5 Dark Accent 5"/>
    <w:basedOn w:val="TableNormal"/>
    <w:uiPriority w:val="50"/>
    <w:rsid w:val="008B54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ghtList-Accent12">
    <w:name w:val="Light List - Accent 12"/>
    <w:basedOn w:val="TableNormal"/>
    <w:next w:val="LightList-Accent1"/>
    <w:uiPriority w:val="61"/>
    <w:rsid w:val="00A82901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8290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PlainTable2">
    <w:name w:val="Plain Table 2"/>
    <w:basedOn w:val="TableNormal"/>
    <w:uiPriority w:val="42"/>
    <w:rsid w:val="00E71444"/>
    <w:rPr>
      <w:rFonts w:asciiTheme="minorHAnsi" w:eastAsiaTheme="minorHAnsi" w:hAnsiTheme="minorHAnsi" w:cstheme="minorBid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37AD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3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3F3A"/>
    <w:rPr>
      <w:rFonts w:ascii="Courier New" w:eastAsia="Times New Roman" w:hAnsi="Courier New" w:cs="Courier New"/>
      <w:lang w:val="en-US" w:eastAsia="en-US"/>
    </w:rPr>
  </w:style>
  <w:style w:type="character" w:customStyle="1" w:styleId="ListParagraphChar1">
    <w:name w:val="List Paragraph Char1"/>
    <w:aliases w:val="OBC Bullet Char1,List Paragraph11 Char1,Normal numbered Char1,Table no. List Paragraph Char"/>
    <w:link w:val="ListParagraph"/>
    <w:uiPriority w:val="34"/>
    <w:locked/>
    <w:rsid w:val="00F010F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A2153"/>
    <w:pPr>
      <w:autoSpaceDE w:val="0"/>
      <w:autoSpaceDN w:val="0"/>
      <w:adjustRightInd w:val="0"/>
    </w:pPr>
    <w:rPr>
      <w:rFonts w:ascii="GHEA Grapalat" w:eastAsiaTheme="minorHAnsi" w:hAnsi="GHEA Grapalat" w:cs="GHEA Grapalat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CE72A5-5575-43DB-A12B-5DEEF0B9F41F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36A2980-D0AD-40BF-856D-6BF05C72B5D1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hy-AM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կատարվ</a:t>
          </a:r>
          <a:r>
            <a:rPr lang="en-US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ել են</a:t>
          </a:r>
          <a:r>
            <a:rPr lang="hy-AM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endParaRPr lang="ru-RU" sz="1100" b="1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CF1F378-8341-46E4-9E3D-5F23C91A82E4}" type="parTrans" cxnId="{5A2F363D-3F25-4A8B-B44B-72F565978EC8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8483D512-7D62-47ED-A8E1-9C38B0B84BE9}" type="sibTrans" cxnId="{5A2F363D-3F25-4A8B-B44B-72F565978EC8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6C21D27C-43A0-454C-AE41-3FC79DC221D1}">
      <dgm:prSet phldrT="[Текст]" custT="1"/>
      <dgm:spPr>
        <a:solidFill>
          <a:schemeClr val="bg1">
            <a:lumMod val="95000"/>
            <a:alpha val="90000"/>
          </a:schemeClr>
        </a:solidFill>
        <a:ln w="3175">
          <a:solidFill>
            <a:schemeClr val="tx2">
              <a:lumMod val="50000"/>
              <a:alpha val="90000"/>
            </a:schemeClr>
          </a:solidFill>
        </a:ln>
      </dgm:spPr>
      <dgm:t>
        <a:bodyPr/>
        <a:lstStyle/>
        <a:p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21-ը (75%)</a:t>
          </a:r>
          <a:endParaRPr lang="ru-RU" sz="1200" b="1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F271CC44-5A2F-498B-A354-50879A0FA44D}" type="parTrans" cxnId="{7F7396F3-AB8D-471F-9EE5-9AC345CBD298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E1F22189-A06F-47AB-8F68-3AA53D72472F}" type="sibTrans" cxnId="{7F7396F3-AB8D-471F-9EE5-9AC345CBD298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18923830-7EB4-4E8D-A85A-024A28A43AE3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hy-AM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մասամբ</a:t>
          </a:r>
          <a:r>
            <a:rPr lang="en-US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են</a:t>
          </a:r>
          <a:r>
            <a:rPr lang="hy-AM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կատարվել</a:t>
          </a:r>
          <a:endParaRPr lang="ru-RU" sz="1100" b="1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7455EB2B-D723-4AC9-BA39-D5991341127F}" type="parTrans" cxnId="{AA701D14-F247-438A-92B9-5F61860154E6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9ABC1704-E962-48FC-8296-8FFCF19E177F}" type="sibTrans" cxnId="{AA701D14-F247-438A-92B9-5F61860154E6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57DE8FE0-64F0-4CE8-AAD5-0E54375D4B91}">
      <dgm:prSet phldrT="[Текст]" custT="1"/>
      <dgm:spPr>
        <a:solidFill>
          <a:schemeClr val="bg1">
            <a:lumMod val="95000"/>
            <a:alpha val="90000"/>
          </a:schemeClr>
        </a:solidFill>
        <a:ln w="3175">
          <a:solidFill>
            <a:schemeClr val="tx2">
              <a:lumMod val="50000"/>
              <a:alpha val="90000"/>
            </a:schemeClr>
          </a:solidFill>
        </a:ln>
      </dgm:spPr>
      <dgm:t>
        <a:bodyPr/>
        <a:lstStyle/>
        <a:p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4-ը (14%)</a:t>
          </a:r>
          <a:endParaRPr lang="ru-RU" sz="1200" b="1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D567CDDF-54B6-4B0B-B4E2-46942157E20D}" type="parTrans" cxnId="{827C04BB-A0E8-4358-998C-6E6D8888E55E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3DCF17F4-703E-4EAE-A0F3-771C37317BED}" type="sibTrans" cxnId="{827C04BB-A0E8-4358-998C-6E6D8888E55E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B732AC9A-C329-44C8-80CF-E288DAA1306B}">
      <dgm:prSet phldrT="[Текст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en-US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չեն </a:t>
          </a:r>
          <a:r>
            <a:rPr lang="hy-AM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կատարվ</a:t>
          </a:r>
          <a:r>
            <a:rPr lang="en-US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ել</a:t>
          </a:r>
          <a:r>
            <a:rPr lang="hy-AM" sz="11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endParaRPr lang="ru-RU" sz="1100" b="1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365CF36A-FF4B-41E8-8B22-94DDB0BCFA3E}" type="parTrans" cxnId="{37F3ECD6-27A3-4C69-9836-EEA42F402F2B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E01F851D-4ADA-4D9A-B098-7646DDA9CFD6}" type="sibTrans" cxnId="{37F3ECD6-27A3-4C69-9836-EEA42F402F2B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8894D33C-8291-4D9F-B099-AA3DABDE8299}">
      <dgm:prSet phldrT="[Текст]" custT="1"/>
      <dgm:spPr>
        <a:solidFill>
          <a:schemeClr val="bg1">
            <a:lumMod val="95000"/>
            <a:alpha val="90000"/>
          </a:schemeClr>
        </a:solidFill>
        <a:ln w="3175">
          <a:solidFill>
            <a:schemeClr val="tx2">
              <a:lumMod val="50000"/>
              <a:alpha val="90000"/>
            </a:schemeClr>
          </a:solidFill>
        </a:ln>
      </dgm:spPr>
      <dgm:t>
        <a:bodyPr/>
        <a:lstStyle/>
        <a:p>
          <a:r>
            <a:rPr lang="hy-AM" sz="1200" b="1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3-ը (11%)</a:t>
          </a:r>
          <a:endParaRPr lang="ru-RU" sz="1200" b="1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BC037F57-0A66-4C40-82E6-4E2ED44A2CF8}" type="parTrans" cxnId="{90A3347F-E2FB-40A1-80ED-DCE886A5666B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7A404BC5-97EE-4834-84D5-A2023BE67029}" type="sibTrans" cxnId="{90A3347F-E2FB-40A1-80ED-DCE886A5666B}">
      <dgm:prSet/>
      <dgm:spPr/>
      <dgm:t>
        <a:bodyPr/>
        <a:lstStyle/>
        <a:p>
          <a:endParaRPr lang="ru-RU" sz="1200" b="1">
            <a:solidFill>
              <a:schemeClr val="tx2">
                <a:lumMod val="50000"/>
              </a:schemeClr>
            </a:solidFill>
          </a:endParaRPr>
        </a:p>
      </dgm:t>
    </dgm:pt>
    <dgm:pt modelId="{45238D91-AA15-4317-A6A4-94C9E0F75016}" type="pres">
      <dgm:prSet presAssocID="{58CE72A5-5575-43DB-A12B-5DEEF0B9F41F}" presName="Name0" presStyleCnt="0">
        <dgm:presLayoutVars>
          <dgm:dir/>
          <dgm:animLvl val="lvl"/>
          <dgm:resizeHandles val="exact"/>
        </dgm:presLayoutVars>
      </dgm:prSet>
      <dgm:spPr/>
    </dgm:pt>
    <dgm:pt modelId="{74EF00BF-61B9-4CA2-A2A5-2AA66108A656}" type="pres">
      <dgm:prSet presAssocID="{636A2980-D0AD-40BF-856D-6BF05C72B5D1}" presName="linNode" presStyleCnt="0"/>
      <dgm:spPr/>
    </dgm:pt>
    <dgm:pt modelId="{2573FE00-641D-4A7E-98B4-0E29562A2863}" type="pres">
      <dgm:prSet presAssocID="{636A2980-D0AD-40BF-856D-6BF05C72B5D1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0EC01326-E0B4-4785-AEF2-9A70867241B8}" type="pres">
      <dgm:prSet presAssocID="{636A2980-D0AD-40BF-856D-6BF05C72B5D1}" presName="descendantText" presStyleLbl="alignAccFollowNode1" presStyleIdx="0" presStyleCnt="3" custScaleY="71394">
        <dgm:presLayoutVars>
          <dgm:bulletEnabled val="1"/>
        </dgm:presLayoutVars>
      </dgm:prSet>
      <dgm:spPr/>
    </dgm:pt>
    <dgm:pt modelId="{6D4C0143-31DB-44C1-B62C-3EC912DCB480}" type="pres">
      <dgm:prSet presAssocID="{8483D512-7D62-47ED-A8E1-9C38B0B84BE9}" presName="sp" presStyleCnt="0"/>
      <dgm:spPr/>
    </dgm:pt>
    <dgm:pt modelId="{E09872B3-97D7-4AC3-8073-E4E32364EAD2}" type="pres">
      <dgm:prSet presAssocID="{18923830-7EB4-4E8D-A85A-024A28A43AE3}" presName="linNode" presStyleCnt="0"/>
      <dgm:spPr/>
    </dgm:pt>
    <dgm:pt modelId="{227DAF7E-2A08-4D03-AA18-D7D6B691FFF1}" type="pres">
      <dgm:prSet presAssocID="{18923830-7EB4-4E8D-A85A-024A28A43AE3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C8BEFF31-AE6C-4CD4-BBF9-7D4ACBF2EA4B}" type="pres">
      <dgm:prSet presAssocID="{18923830-7EB4-4E8D-A85A-024A28A43AE3}" presName="descendantText" presStyleLbl="alignAccFollowNode1" presStyleIdx="1" presStyleCnt="3" custScaleY="67348">
        <dgm:presLayoutVars>
          <dgm:bulletEnabled val="1"/>
        </dgm:presLayoutVars>
      </dgm:prSet>
      <dgm:spPr/>
    </dgm:pt>
    <dgm:pt modelId="{DD3A278E-B422-4640-A6DA-886ADE08D53A}" type="pres">
      <dgm:prSet presAssocID="{9ABC1704-E962-48FC-8296-8FFCF19E177F}" presName="sp" presStyleCnt="0"/>
      <dgm:spPr/>
    </dgm:pt>
    <dgm:pt modelId="{2BBB0CED-0E9B-418F-848F-5DD19FA0E016}" type="pres">
      <dgm:prSet presAssocID="{B732AC9A-C329-44C8-80CF-E288DAA1306B}" presName="linNode" presStyleCnt="0"/>
      <dgm:spPr/>
    </dgm:pt>
    <dgm:pt modelId="{173CB147-48D7-4922-AA11-3D643BDAD385}" type="pres">
      <dgm:prSet presAssocID="{B732AC9A-C329-44C8-80CF-E288DAA1306B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BAE60446-28DF-4910-AF3F-1860DDE326D5}" type="pres">
      <dgm:prSet presAssocID="{B732AC9A-C329-44C8-80CF-E288DAA1306B}" presName="descendantText" presStyleLbl="alignAccFollowNode1" presStyleIdx="2" presStyleCnt="3" custScaleY="70051">
        <dgm:presLayoutVars>
          <dgm:bulletEnabled val="1"/>
        </dgm:presLayoutVars>
      </dgm:prSet>
      <dgm:spPr/>
    </dgm:pt>
  </dgm:ptLst>
  <dgm:cxnLst>
    <dgm:cxn modelId="{AA701D14-F247-438A-92B9-5F61860154E6}" srcId="{58CE72A5-5575-43DB-A12B-5DEEF0B9F41F}" destId="{18923830-7EB4-4E8D-A85A-024A28A43AE3}" srcOrd="1" destOrd="0" parTransId="{7455EB2B-D723-4AC9-BA39-D5991341127F}" sibTransId="{9ABC1704-E962-48FC-8296-8FFCF19E177F}"/>
    <dgm:cxn modelId="{5A2F363D-3F25-4A8B-B44B-72F565978EC8}" srcId="{58CE72A5-5575-43DB-A12B-5DEEF0B9F41F}" destId="{636A2980-D0AD-40BF-856D-6BF05C72B5D1}" srcOrd="0" destOrd="0" parTransId="{9CF1F378-8341-46E4-9E3D-5F23C91A82E4}" sibTransId="{8483D512-7D62-47ED-A8E1-9C38B0B84BE9}"/>
    <dgm:cxn modelId="{DD364641-81BD-4FAE-98AE-2399D19F82DA}" type="presOf" srcId="{636A2980-D0AD-40BF-856D-6BF05C72B5D1}" destId="{2573FE00-641D-4A7E-98B4-0E29562A2863}" srcOrd="0" destOrd="0" presId="urn:microsoft.com/office/officeart/2005/8/layout/vList5"/>
    <dgm:cxn modelId="{90A3347F-E2FB-40A1-80ED-DCE886A5666B}" srcId="{B732AC9A-C329-44C8-80CF-E288DAA1306B}" destId="{8894D33C-8291-4D9F-B099-AA3DABDE8299}" srcOrd="0" destOrd="0" parTransId="{BC037F57-0A66-4C40-82E6-4E2ED44A2CF8}" sibTransId="{7A404BC5-97EE-4834-84D5-A2023BE67029}"/>
    <dgm:cxn modelId="{827C04BB-A0E8-4358-998C-6E6D8888E55E}" srcId="{18923830-7EB4-4E8D-A85A-024A28A43AE3}" destId="{57DE8FE0-64F0-4CE8-AAD5-0E54375D4B91}" srcOrd="0" destOrd="0" parTransId="{D567CDDF-54B6-4B0B-B4E2-46942157E20D}" sibTransId="{3DCF17F4-703E-4EAE-A0F3-771C37317BED}"/>
    <dgm:cxn modelId="{A3E581BB-FEEA-4C6B-BAF3-655344A6388C}" type="presOf" srcId="{58CE72A5-5575-43DB-A12B-5DEEF0B9F41F}" destId="{45238D91-AA15-4317-A6A4-94C9E0F75016}" srcOrd="0" destOrd="0" presId="urn:microsoft.com/office/officeart/2005/8/layout/vList5"/>
    <dgm:cxn modelId="{6CD7B6C3-DED9-47BC-83D2-1258B2E814C9}" type="presOf" srcId="{18923830-7EB4-4E8D-A85A-024A28A43AE3}" destId="{227DAF7E-2A08-4D03-AA18-D7D6B691FFF1}" srcOrd="0" destOrd="0" presId="urn:microsoft.com/office/officeart/2005/8/layout/vList5"/>
    <dgm:cxn modelId="{37F3ECD6-27A3-4C69-9836-EEA42F402F2B}" srcId="{58CE72A5-5575-43DB-A12B-5DEEF0B9F41F}" destId="{B732AC9A-C329-44C8-80CF-E288DAA1306B}" srcOrd="2" destOrd="0" parTransId="{365CF36A-FF4B-41E8-8B22-94DDB0BCFA3E}" sibTransId="{E01F851D-4ADA-4D9A-B098-7646DDA9CFD6}"/>
    <dgm:cxn modelId="{3C5255D7-FFEC-43CE-8887-3B5FB752998D}" type="presOf" srcId="{8894D33C-8291-4D9F-B099-AA3DABDE8299}" destId="{BAE60446-28DF-4910-AF3F-1860DDE326D5}" srcOrd="0" destOrd="0" presId="urn:microsoft.com/office/officeart/2005/8/layout/vList5"/>
    <dgm:cxn modelId="{4830EFDA-4FB0-438F-BEFA-16D681C48036}" type="presOf" srcId="{57DE8FE0-64F0-4CE8-AAD5-0E54375D4B91}" destId="{C8BEFF31-AE6C-4CD4-BBF9-7D4ACBF2EA4B}" srcOrd="0" destOrd="0" presId="urn:microsoft.com/office/officeart/2005/8/layout/vList5"/>
    <dgm:cxn modelId="{B0EA8BE0-CD55-4602-966D-236B5455E466}" type="presOf" srcId="{6C21D27C-43A0-454C-AE41-3FC79DC221D1}" destId="{0EC01326-E0B4-4785-AEF2-9A70867241B8}" srcOrd="0" destOrd="0" presId="urn:microsoft.com/office/officeart/2005/8/layout/vList5"/>
    <dgm:cxn modelId="{8DAF5CEF-3056-41B0-A022-611F7813BF8E}" type="presOf" srcId="{B732AC9A-C329-44C8-80CF-E288DAA1306B}" destId="{173CB147-48D7-4922-AA11-3D643BDAD385}" srcOrd="0" destOrd="0" presId="urn:microsoft.com/office/officeart/2005/8/layout/vList5"/>
    <dgm:cxn modelId="{7F7396F3-AB8D-471F-9EE5-9AC345CBD298}" srcId="{636A2980-D0AD-40BF-856D-6BF05C72B5D1}" destId="{6C21D27C-43A0-454C-AE41-3FC79DC221D1}" srcOrd="0" destOrd="0" parTransId="{F271CC44-5A2F-498B-A354-50879A0FA44D}" sibTransId="{E1F22189-A06F-47AB-8F68-3AA53D72472F}"/>
    <dgm:cxn modelId="{4240D624-B9A2-45E7-A01C-C3AE1DDA0861}" type="presParOf" srcId="{45238D91-AA15-4317-A6A4-94C9E0F75016}" destId="{74EF00BF-61B9-4CA2-A2A5-2AA66108A656}" srcOrd="0" destOrd="0" presId="urn:microsoft.com/office/officeart/2005/8/layout/vList5"/>
    <dgm:cxn modelId="{DD9D4230-4B9F-4D49-A76F-1654EFD07B91}" type="presParOf" srcId="{74EF00BF-61B9-4CA2-A2A5-2AA66108A656}" destId="{2573FE00-641D-4A7E-98B4-0E29562A2863}" srcOrd="0" destOrd="0" presId="urn:microsoft.com/office/officeart/2005/8/layout/vList5"/>
    <dgm:cxn modelId="{9C615A21-2038-45A8-860D-91E6F4513EE6}" type="presParOf" srcId="{74EF00BF-61B9-4CA2-A2A5-2AA66108A656}" destId="{0EC01326-E0B4-4785-AEF2-9A70867241B8}" srcOrd="1" destOrd="0" presId="urn:microsoft.com/office/officeart/2005/8/layout/vList5"/>
    <dgm:cxn modelId="{0A010709-46FE-4139-A753-A5FC9DDE3ACC}" type="presParOf" srcId="{45238D91-AA15-4317-A6A4-94C9E0F75016}" destId="{6D4C0143-31DB-44C1-B62C-3EC912DCB480}" srcOrd="1" destOrd="0" presId="urn:microsoft.com/office/officeart/2005/8/layout/vList5"/>
    <dgm:cxn modelId="{AF71769F-157A-43B8-AADD-6CD758C7D027}" type="presParOf" srcId="{45238D91-AA15-4317-A6A4-94C9E0F75016}" destId="{E09872B3-97D7-4AC3-8073-E4E32364EAD2}" srcOrd="2" destOrd="0" presId="urn:microsoft.com/office/officeart/2005/8/layout/vList5"/>
    <dgm:cxn modelId="{038E16AB-8DAF-4527-B76A-D23D1B8F9642}" type="presParOf" srcId="{E09872B3-97D7-4AC3-8073-E4E32364EAD2}" destId="{227DAF7E-2A08-4D03-AA18-D7D6B691FFF1}" srcOrd="0" destOrd="0" presId="urn:microsoft.com/office/officeart/2005/8/layout/vList5"/>
    <dgm:cxn modelId="{DE4E3A25-2999-4B9F-B521-473121C57F7E}" type="presParOf" srcId="{E09872B3-97D7-4AC3-8073-E4E32364EAD2}" destId="{C8BEFF31-AE6C-4CD4-BBF9-7D4ACBF2EA4B}" srcOrd="1" destOrd="0" presId="urn:microsoft.com/office/officeart/2005/8/layout/vList5"/>
    <dgm:cxn modelId="{60EAF3EA-C0B7-4184-82E2-A15AD37752E0}" type="presParOf" srcId="{45238D91-AA15-4317-A6A4-94C9E0F75016}" destId="{DD3A278E-B422-4640-A6DA-886ADE08D53A}" srcOrd="3" destOrd="0" presId="urn:microsoft.com/office/officeart/2005/8/layout/vList5"/>
    <dgm:cxn modelId="{F67D9C7E-8743-4E81-87F5-6C1519AE7401}" type="presParOf" srcId="{45238D91-AA15-4317-A6A4-94C9E0F75016}" destId="{2BBB0CED-0E9B-418F-848F-5DD19FA0E016}" srcOrd="4" destOrd="0" presId="urn:microsoft.com/office/officeart/2005/8/layout/vList5"/>
    <dgm:cxn modelId="{F4F218C5-3FBC-4816-A2F5-2D20EC2EEFCA}" type="presParOf" srcId="{2BBB0CED-0E9B-418F-848F-5DD19FA0E016}" destId="{173CB147-48D7-4922-AA11-3D643BDAD385}" srcOrd="0" destOrd="0" presId="urn:microsoft.com/office/officeart/2005/8/layout/vList5"/>
    <dgm:cxn modelId="{580B3339-386C-437D-A504-0E8B8442EE21}" type="presParOf" srcId="{2BBB0CED-0E9B-418F-848F-5DD19FA0E016}" destId="{BAE60446-28DF-4910-AF3F-1860DDE326D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C01326-E0B4-4785-AEF2-9A70867241B8}">
      <dsp:nvSpPr>
        <dsp:cNvPr id="0" name=""/>
        <dsp:cNvSpPr/>
      </dsp:nvSpPr>
      <dsp:spPr>
        <a:xfrm rot="5400000">
          <a:off x="2471789" y="-1042839"/>
          <a:ext cx="187241" cy="2414503"/>
        </a:xfrm>
        <a:prstGeom prst="round2SameRect">
          <a:avLst/>
        </a:prstGeom>
        <a:solidFill>
          <a:schemeClr val="bg1">
            <a:lumMod val="95000"/>
            <a:alpha val="90000"/>
          </a:schemeClr>
        </a:solidFill>
        <a:ln w="3175" cap="flat" cmpd="sng" algn="ctr">
          <a:solidFill>
            <a:schemeClr val="tx2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21-ը (75%)</a:t>
          </a:r>
          <a:endParaRPr lang="ru-RU" sz="1200" b="1" kern="1200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 rot="-5400000">
        <a:off x="1358158" y="79932"/>
        <a:ext cx="2405363" cy="168961"/>
      </dsp:txXfrm>
    </dsp:sp>
    <dsp:sp modelId="{2573FE00-641D-4A7E-98B4-0E29562A2863}">
      <dsp:nvSpPr>
        <dsp:cNvPr id="0" name=""/>
        <dsp:cNvSpPr/>
      </dsp:nvSpPr>
      <dsp:spPr>
        <a:xfrm>
          <a:off x="0" y="496"/>
          <a:ext cx="1358158" cy="327831"/>
        </a:xfrm>
        <a:prstGeom prst="roundRect">
          <a:avLst/>
        </a:prstGeom>
        <a:solidFill>
          <a:schemeClr val="bg1">
            <a:lumMod val="8500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կատարվ</a:t>
          </a:r>
          <a:r>
            <a:rPr lang="en-US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ել են</a:t>
          </a:r>
          <a:r>
            <a:rPr lang="hy-AM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endParaRPr lang="ru-RU" sz="1100" b="1" kern="1200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16003" y="16499"/>
        <a:ext cx="1326152" cy="295825"/>
      </dsp:txXfrm>
    </dsp:sp>
    <dsp:sp modelId="{C8BEFF31-AE6C-4CD4-BBF9-7D4ACBF2EA4B}">
      <dsp:nvSpPr>
        <dsp:cNvPr id="0" name=""/>
        <dsp:cNvSpPr/>
      </dsp:nvSpPr>
      <dsp:spPr>
        <a:xfrm rot="5400000">
          <a:off x="2477095" y="-698616"/>
          <a:ext cx="176630" cy="2414503"/>
        </a:xfrm>
        <a:prstGeom prst="round2SameRect">
          <a:avLst/>
        </a:prstGeom>
        <a:solidFill>
          <a:schemeClr val="bg1">
            <a:lumMod val="95000"/>
            <a:alpha val="90000"/>
          </a:schemeClr>
        </a:solidFill>
        <a:ln w="3175" cap="flat" cmpd="sng" algn="ctr">
          <a:solidFill>
            <a:schemeClr val="tx2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4-ը (14%)</a:t>
          </a:r>
          <a:endParaRPr lang="ru-RU" sz="1200" b="1" kern="1200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 rot="-5400000">
        <a:off x="1358159" y="428942"/>
        <a:ext cx="2405881" cy="159386"/>
      </dsp:txXfrm>
    </dsp:sp>
    <dsp:sp modelId="{227DAF7E-2A08-4D03-AA18-D7D6B691FFF1}">
      <dsp:nvSpPr>
        <dsp:cNvPr id="0" name=""/>
        <dsp:cNvSpPr/>
      </dsp:nvSpPr>
      <dsp:spPr>
        <a:xfrm>
          <a:off x="0" y="344719"/>
          <a:ext cx="1358158" cy="327831"/>
        </a:xfrm>
        <a:prstGeom prst="roundRect">
          <a:avLst/>
        </a:prstGeom>
        <a:solidFill>
          <a:schemeClr val="bg1">
            <a:lumMod val="8500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y-AM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մասամբ</a:t>
          </a:r>
          <a:r>
            <a:rPr lang="en-US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են</a:t>
          </a:r>
          <a:r>
            <a:rPr lang="hy-AM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կատարվել</a:t>
          </a:r>
          <a:endParaRPr lang="ru-RU" sz="1100" b="1" kern="1200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16003" y="360722"/>
        <a:ext cx="1326152" cy="295825"/>
      </dsp:txXfrm>
    </dsp:sp>
    <dsp:sp modelId="{BAE60446-28DF-4910-AF3F-1860DDE326D5}">
      <dsp:nvSpPr>
        <dsp:cNvPr id="0" name=""/>
        <dsp:cNvSpPr/>
      </dsp:nvSpPr>
      <dsp:spPr>
        <a:xfrm rot="5400000">
          <a:off x="2473550" y="-354394"/>
          <a:ext cx="183719" cy="2414503"/>
        </a:xfrm>
        <a:prstGeom prst="round2SameRect">
          <a:avLst/>
        </a:prstGeom>
        <a:solidFill>
          <a:schemeClr val="bg1">
            <a:lumMod val="95000"/>
            <a:alpha val="90000"/>
          </a:schemeClr>
        </a:solidFill>
        <a:ln w="3175" cap="flat" cmpd="sng" algn="ctr">
          <a:solidFill>
            <a:schemeClr val="tx2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y-AM" sz="12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3-ը (11%)</a:t>
          </a:r>
          <a:endParaRPr lang="ru-RU" sz="1200" b="1" kern="1200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 rot="-5400000">
        <a:off x="1358158" y="769966"/>
        <a:ext cx="2405535" cy="165783"/>
      </dsp:txXfrm>
    </dsp:sp>
    <dsp:sp modelId="{173CB147-48D7-4922-AA11-3D643BDAD385}">
      <dsp:nvSpPr>
        <dsp:cNvPr id="0" name=""/>
        <dsp:cNvSpPr/>
      </dsp:nvSpPr>
      <dsp:spPr>
        <a:xfrm>
          <a:off x="0" y="688942"/>
          <a:ext cx="1358158" cy="327831"/>
        </a:xfrm>
        <a:prstGeom prst="roundRect">
          <a:avLst/>
        </a:prstGeom>
        <a:solidFill>
          <a:schemeClr val="bg1">
            <a:lumMod val="8500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չեն </a:t>
          </a:r>
          <a:r>
            <a:rPr lang="hy-AM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կատարվ</a:t>
          </a:r>
          <a:r>
            <a:rPr lang="en-US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ել</a:t>
          </a:r>
          <a:r>
            <a:rPr lang="hy-AM" sz="11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endParaRPr lang="ru-RU" sz="1100" b="1" kern="1200">
            <a:solidFill>
              <a:schemeClr val="tx2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16003" y="704945"/>
        <a:ext cx="1326152" cy="2958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n Even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2021-01-29T00:00:00</PublishDate>
  <Abstract> 
2024թ․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66C0B6-1DAC-4B79-99E3-058C9F36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3781</Words>
  <Characters>21555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ՀՀ ԿՐԹՈՒԹՅԱՆ ՏԵՍՉԱԿԱՆ ՄԱՐՄՆԻ                        2024 ԹՎԱԿԱՆԻ I  եռամսյակի գործունեության վերաբերյալ               ՀԱՇՎԵՏՎՈՒԹՅՈՒՆ</vt:lpstr>
      <vt:lpstr>ՀՀ ԿՐԹՈՒԹՅԱՆ ՏԵՍՉԱԿԱՆ ՄԱՐՄՆԻ                        2023 ԹՎԱԿԱՆԻ IV  եռամսյակի գործունեության վերաբերյալ               ՀԱՇՎԵՏՎՈՒԹՅՈՒՆ</vt:lpstr>
    </vt:vector>
  </TitlesOfParts>
  <Company/>
  <LinksUpToDate>false</LinksUpToDate>
  <CharactersWithSpaces>25286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ԿՐԹՈՒԹՅԱՆ ՏԵՍՉԱԿԱՆ ՄԱՐՄՆԻ                        2024 ԹՎԱԿԱՆԻ I  եռամսյակի գործունեության վերաբերյալ               ՀԱՇՎԵՏՎՈՒԹՅՈՒՆ</dc:title>
  <dc:creator>Uer</dc:creator>
  <cp:keywords>https://mul2-eib.gov.am/tasks/20998/oneclick/2024_I.docx?token=35b6eb7d3e83c574fdfcd945a88815f2</cp:keywords>
  <cp:lastModifiedBy>Zaruhi Mikayelyan</cp:lastModifiedBy>
  <cp:revision>5</cp:revision>
  <cp:lastPrinted>2023-01-10T13:21:00Z</cp:lastPrinted>
  <dcterms:created xsi:type="dcterms:W3CDTF">2024-04-08T17:11:00Z</dcterms:created>
  <dcterms:modified xsi:type="dcterms:W3CDTF">2024-04-08T17:18:00Z</dcterms:modified>
</cp:coreProperties>
</file>